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CB18C9">
            <w:pPr>
              <w:spacing w:after="120"/>
              <w:jc w:val="left"/>
              <w:rPr>
                <w:rStyle w:val="DocId"/>
              </w:rPr>
            </w:pPr>
            <w:r>
              <w:fldChar w:fldCharType="begin"/>
            </w:r>
            <w:r>
              <w:instrText xml:space="preserve"> FILENAME  \* MERGEFORMAT </w:instrText>
            </w:r>
            <w:r>
              <w:fldChar w:fldCharType="separate"/>
            </w:r>
            <w:r w:rsidR="004702F6" w:rsidRPr="004702F6">
              <w:rPr>
                <w:rStyle w:val="DocId"/>
                <w:noProof/>
              </w:rPr>
              <w:t>EGI-D4.5-v1.1</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3D568C">
              <w:rPr>
                <w:rFonts w:ascii="Times New Roman" w:hAnsi="Times New Roman"/>
              </w:rPr>
              <w:t>30/05/2012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Default="00312D12" w:rsidP="00207D16">
            <w:pPr>
              <w:pStyle w:val="Header"/>
              <w:spacing w:before="0" w:after="0"/>
              <w:jc w:val="left"/>
            </w:pPr>
            <w:r>
              <w:t>G. Borges/LIP</w:t>
            </w:r>
          </w:p>
          <w:p w:rsidR="00312D12" w:rsidRPr="00371B32" w:rsidRDefault="00312D12" w:rsidP="00207D16">
            <w:pPr>
              <w:pStyle w:val="Header"/>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455602" w:rsidP="00207D16">
            <w:pPr>
              <w:pStyle w:val="Header"/>
              <w:spacing w:before="0" w:after="0"/>
            </w:pPr>
            <w:r>
              <w:t>30-05-2012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455602" w:rsidP="00207D16">
            <w:pPr>
              <w:pStyle w:val="Header"/>
              <w:spacing w:before="0" w:after="0"/>
              <w:jc w:val="left"/>
            </w:pPr>
            <w:r>
              <w:t>V1.1 Released after external review</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455602" w:rsidP="00207D16">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4274C3" w:rsidRPr="004274C3" w:rsidRDefault="00207D16" w:rsidP="00DC4589">
      <w:pPr>
        <w:jc w:val="left"/>
      </w:pPr>
      <w:r w:rsidRPr="00371B32">
        <w:t xml:space="preserve">A complete project glossary is provided at the following page: </w:t>
      </w:r>
      <w:r w:rsidR="0056138A" w:rsidRPr="0056138A">
        <w:t>https://wiki.egi.eu/wiki/Glossary</w:t>
      </w:r>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9B72C6" w:rsidRDefault="00271811" w:rsidP="009B72C6">
      <w:r>
        <w:t xml:space="preserve">During PY2 </w:t>
      </w:r>
      <w:r w:rsidR="009B6EBB" w:rsidRPr="009B6EBB">
        <w:t>SA1 was responsible of the continued operation and expansion of the production infrastructure. The transition started in PY1</w:t>
      </w:r>
      <w:r>
        <w:t>,</w:t>
      </w:r>
      <w:r w:rsidR="009B6EBB" w:rsidRPr="009B6EBB">
        <w:t xml:space="preserve"> </w:t>
      </w:r>
      <w:r>
        <w:t>which</w:t>
      </w:r>
      <w:r w:rsidR="009B6EBB" w:rsidRPr="009B6EBB">
        <w:t xml:space="preserve"> evolved the EGEE federated Operations Centre into independent NGIs, was completed.</w:t>
      </w:r>
      <w:r w:rsidR="009B6EBB">
        <w:t xml:space="preserve"> </w:t>
      </w:r>
      <w:r w:rsidR="009B72C6">
        <w:t>The total number of Resource Centres (RCs) in March 2011 amounts to 352 instances</w:t>
      </w:r>
      <w:r w:rsidR="009B6EBB">
        <w:t xml:space="preserve"> (+3</w:t>
      </w:r>
      <w:r w:rsidR="00C7511D">
        <w:t>.22</w:t>
      </w:r>
      <w:r w:rsidR="009B6EBB">
        <w:t xml:space="preserve">% yearly increase). </w:t>
      </w:r>
      <w:r w:rsidR="009B6EBB" w:rsidRPr="00157F48">
        <w:rPr>
          <w:rFonts w:eastAsia="Cambria"/>
        </w:rPr>
        <w:t xml:space="preserve">The installed capacity and Resource Centres grew considerably to comprise </w:t>
      </w:r>
      <w:r w:rsidR="009B6EBB" w:rsidRPr="00157F48">
        <w:t>270,800 logical cores (+30.7% yearly increase), 2.96 Million HEP-SPEC 06 (+49</w:t>
      </w:r>
      <w:r w:rsidR="009B6EBB">
        <w:t>.5%), 139 PB of disk space (+31.4%) and 134.3</w:t>
      </w:r>
      <w:r w:rsidR="009B6EBB" w:rsidRPr="006B4B32">
        <w:t xml:space="preserve"> PB </w:t>
      </w:r>
      <w:r w:rsidR="009B6EBB">
        <w:t>of tape (+50%)</w:t>
      </w:r>
      <w:r w:rsidR="009B6EBB">
        <w:rPr>
          <w:rFonts w:eastAsia="Cambria"/>
          <w:sz w:val="21"/>
          <w:szCs w:val="21"/>
          <w:lang w:eastAsia="en-GB"/>
        </w:rPr>
        <w:t>.</w:t>
      </w:r>
      <w:r w:rsidR="009B6EBB">
        <w:t xml:space="preserve"> Two</w:t>
      </w:r>
      <w:r w:rsidR="009B72C6">
        <w:t xml:space="preserve"> new RPs got engaged with EGI by signing a Resource infrastructure Provider </w:t>
      </w:r>
      <w:proofErr w:type="spellStart"/>
      <w:r w:rsidR="009B72C6">
        <w:t>MoU</w:t>
      </w:r>
      <w:proofErr w:type="spellEnd"/>
      <w:r w:rsidR="009B72C6">
        <w:t xml:space="preserve">: the South African Grid Initiative </w:t>
      </w:r>
      <w:r w:rsidR="009B6EBB">
        <w:t>and the Ukrainian National Grid, and Moldova became part of the production infrastructure in March 2012.</w:t>
      </w:r>
      <w:r w:rsidR="009B72C6">
        <w:t xml:space="preserve"> EGI </w:t>
      </w:r>
      <w:r w:rsidR="009B6EBB">
        <w:t xml:space="preserve">now </w:t>
      </w:r>
      <w:r w:rsidR="009B72C6">
        <w:t xml:space="preserve">comprises resources provided across 56 countries and one </w:t>
      </w:r>
      <w:r w:rsidR="009B72C6" w:rsidRPr="006B4B32">
        <w:rPr>
          <w:szCs w:val="22"/>
        </w:rPr>
        <w:t xml:space="preserve">European Intergovernmental Research Institute - </w:t>
      </w:r>
      <w:r w:rsidR="009B72C6">
        <w:t>CERN. 12</w:t>
      </w:r>
      <w:r w:rsidR="009B72C6" w:rsidRPr="006B4B32">
        <w:t xml:space="preserve"> </w:t>
      </w:r>
      <w:r w:rsidR="009B72C6">
        <w:t xml:space="preserve">countries contribute resources </w:t>
      </w:r>
      <w:r w:rsidR="009B72C6" w:rsidRPr="006B4B32">
        <w:t>through Resource Infrastructure</w:t>
      </w:r>
      <w:r w:rsidR="009B72C6">
        <w:t xml:space="preserve"> Provider</w:t>
      </w:r>
      <w:r w:rsidR="009B72C6" w:rsidRPr="006B4B32">
        <w:t>s that are non-EGI-InSPIRE partners but are fully integrated with the EGI Services Infrastructure.</w:t>
      </w:r>
    </w:p>
    <w:p w:rsidR="007F3EEF" w:rsidRDefault="007F3EEF" w:rsidP="007F3EEF">
      <w:r>
        <w:t>EGI currently comprehends 27 national operations centres and 9 federated operations centres encompassing multiple NGIs. A new operations centre was created in Finland (NGI_FI) in June 2011. Part of the Finnish resources is operated by NGI_NDGF and another set of sites by NGI_FI. Two new NGIs were rolled to production: NGI_IE in June 2011 and NGI_UK in November 2011.</w:t>
      </w:r>
    </w:p>
    <w:p w:rsidR="00CB1EEA" w:rsidRDefault="00CB1EEA" w:rsidP="007F3EEF">
      <w:r>
        <w:t>Availability and Reliability reached 94.50% and 95.42% (yearly average), which amounts to a +1% increase in PY2. Several NGIs already integrated in PY1, were affected by periodic performance instabilit</w:t>
      </w:r>
      <w:r>
        <w:rPr>
          <w:rStyle w:val="st"/>
        </w:rPr>
        <w:t xml:space="preserve">y because of lack of expertise in technical services deployed. A support action was kicked off in PQ6 in collaboration with the Greek JRU to technically support those resource providers. </w:t>
      </w:r>
      <w:r>
        <w:t>In September 2011 the performance measurement framework was extended to include the core grid services operated by the NGIs and accredited by them to provide access to distributed resources. RP performance is now reported monthly. Purpose of this reporting is to check the availability and reliability of core services operated by NGIs and EIROs, which is typically highly critical as these services provide access to RC services.</w:t>
      </w:r>
    </w:p>
    <w:p w:rsidR="00E40C5A" w:rsidRDefault="003A1611" w:rsidP="00E40C5A">
      <w:r>
        <w:t xml:space="preserve">SA1 successfully contributed to the continued support of researches within Europe and their international collaborators. During PY2 the responsibility of </w:t>
      </w:r>
      <w:r w:rsidR="00E40C5A">
        <w:t xml:space="preserve">supporting existing user communities was migrated to SA1. </w:t>
      </w:r>
      <w:r w:rsidR="00E40C5A">
        <w:rPr>
          <w:rFonts w:eastAsia="Calibri"/>
        </w:rPr>
        <w:t xml:space="preserve">EGI </w:t>
      </w:r>
      <w:r w:rsidR="00E40C5A">
        <w:t>VO</w:t>
      </w:r>
      <w:r w:rsidR="00E40C5A">
        <w:rPr>
          <w:rFonts w:eastAsia="Calibri"/>
        </w:rPr>
        <w:t xml:space="preserve"> </w:t>
      </w:r>
      <w:r w:rsidR="00E40C5A">
        <w:t>Services</w:t>
      </w:r>
      <w:r w:rsidR="00E40C5A">
        <w:rPr>
          <w:rFonts w:eastAsia="Calibri"/>
        </w:rPr>
        <w:t xml:space="preserve"> aim </w:t>
      </w:r>
      <w:r w:rsidR="00E40C5A">
        <w:t>at</w:t>
      </w:r>
      <w:r w:rsidR="00E40C5A">
        <w:rPr>
          <w:rFonts w:eastAsia="Calibri"/>
        </w:rPr>
        <w:t xml:space="preserve"> </w:t>
      </w:r>
      <w:r w:rsidR="00E40C5A">
        <w:t>supporting</w:t>
      </w:r>
      <w:r w:rsidR="00E40C5A">
        <w:rPr>
          <w:rFonts w:eastAsia="Calibri"/>
        </w:rPr>
        <w:t xml:space="preserve"> </w:t>
      </w:r>
      <w:r w:rsidR="00E40C5A">
        <w:t>VOs</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whole</w:t>
      </w:r>
      <w:r w:rsidR="00E40C5A">
        <w:rPr>
          <w:rFonts w:eastAsia="Calibri"/>
        </w:rPr>
        <w:t xml:space="preserve"> </w:t>
      </w:r>
      <w:r w:rsidR="00E40C5A">
        <w:t>process</w:t>
      </w:r>
      <w:r w:rsidR="00E40C5A">
        <w:rPr>
          <w:rFonts w:eastAsia="Calibri"/>
        </w:rPr>
        <w:t xml:space="preserve"> </w:t>
      </w:r>
      <w:r w:rsidR="00E40C5A">
        <w:t>of</w:t>
      </w:r>
      <w:r w:rsidR="00E40C5A">
        <w:rPr>
          <w:rFonts w:eastAsia="Calibri"/>
        </w:rPr>
        <w:t xml:space="preserve"> </w:t>
      </w:r>
      <w:r w:rsidR="00E40C5A">
        <w:t>start-up,</w:t>
      </w:r>
      <w:r w:rsidR="00E40C5A">
        <w:rPr>
          <w:rFonts w:eastAsia="Calibri"/>
        </w:rPr>
        <w:t xml:space="preserve"> </w:t>
      </w:r>
      <w:r w:rsidR="00E40C5A">
        <w:t>management</w:t>
      </w:r>
      <w:r w:rsidR="00E40C5A">
        <w:rPr>
          <w:rFonts w:eastAsia="Calibri"/>
        </w:rPr>
        <w:t xml:space="preserve"> </w:t>
      </w:r>
      <w:r w:rsidR="00E40C5A">
        <w:t>and</w:t>
      </w:r>
      <w:r w:rsidR="00E40C5A">
        <w:rPr>
          <w:rFonts w:eastAsia="Calibri"/>
        </w:rPr>
        <w:t xml:space="preserve"> </w:t>
      </w:r>
      <w:r w:rsidR="00E40C5A">
        <w:t>operation,</w:t>
      </w:r>
      <w:r w:rsidR="00E40C5A">
        <w:rPr>
          <w:rFonts w:eastAsia="Calibri"/>
        </w:rPr>
        <w:t xml:space="preserve"> </w:t>
      </w:r>
      <w:r w:rsidR="00E40C5A">
        <w:t>pointing</w:t>
      </w:r>
      <w:r w:rsidR="00E40C5A">
        <w:rPr>
          <w:rFonts w:eastAsia="Calibri"/>
        </w:rPr>
        <w:t xml:space="preserve"> </w:t>
      </w:r>
      <w:r w:rsidR="00E40C5A">
        <w:t>out</w:t>
      </w:r>
      <w:r w:rsidR="00E40C5A">
        <w:rPr>
          <w:rFonts w:eastAsia="Calibri"/>
        </w:rPr>
        <w:t xml:space="preserve"> </w:t>
      </w:r>
      <w:r w:rsidR="00E40C5A">
        <w:t>to</w:t>
      </w:r>
      <w:r w:rsidR="00E40C5A">
        <w:rPr>
          <w:rFonts w:eastAsia="Calibri"/>
        </w:rPr>
        <w:t xml:space="preserve"> </w:t>
      </w:r>
      <w:r w:rsidR="00E40C5A">
        <w:t>tools,</w:t>
      </w:r>
      <w:r w:rsidR="00E40C5A">
        <w:rPr>
          <w:rFonts w:eastAsia="Calibri"/>
        </w:rPr>
        <w:t xml:space="preserve"> </w:t>
      </w:r>
      <w:r w:rsidR="00E40C5A">
        <w:t>services,</w:t>
      </w:r>
      <w:r w:rsidR="00E40C5A">
        <w:rPr>
          <w:rFonts w:eastAsia="Calibri"/>
        </w:rPr>
        <w:t xml:space="preserve"> </w:t>
      </w:r>
      <w:r w:rsidR="00E40C5A">
        <w:t>documentation</w:t>
      </w:r>
      <w:r w:rsidR="00E40C5A">
        <w:rPr>
          <w:rFonts w:eastAsia="Calibri"/>
        </w:rPr>
        <w:t xml:space="preserve"> </w:t>
      </w:r>
      <w:r w:rsidR="00E40C5A">
        <w:t>and</w:t>
      </w:r>
      <w:r w:rsidR="00E40C5A">
        <w:rPr>
          <w:rFonts w:eastAsia="Calibri"/>
        </w:rPr>
        <w:t xml:space="preserve"> </w:t>
      </w:r>
      <w:r w:rsidR="00E40C5A">
        <w:t>guidelines</w:t>
      </w:r>
      <w:r w:rsidR="00E40C5A">
        <w:rPr>
          <w:rFonts w:eastAsia="Calibri"/>
        </w:rPr>
        <w:t xml:space="preserve"> </w:t>
      </w:r>
      <w:r w:rsidR="00E40C5A">
        <w:t>to</w:t>
      </w:r>
      <w:r w:rsidR="00E40C5A">
        <w:rPr>
          <w:rFonts w:eastAsia="Calibri"/>
        </w:rPr>
        <w:t xml:space="preserve"> </w:t>
      </w:r>
      <w:r w:rsidR="00E40C5A">
        <w:t>maximize</w:t>
      </w:r>
      <w:r w:rsidR="00E40C5A">
        <w:rPr>
          <w:rFonts w:eastAsia="Calibri"/>
        </w:rPr>
        <w:t xml:space="preserve"> </w:t>
      </w:r>
      <w:r w:rsidR="00E40C5A">
        <w:t>the</w:t>
      </w:r>
      <w:r w:rsidR="00E40C5A">
        <w:rPr>
          <w:rFonts w:eastAsia="Calibri"/>
        </w:rPr>
        <w:t xml:space="preserve"> </w:t>
      </w:r>
      <w:r w:rsidR="00E40C5A">
        <w:t>usage</w:t>
      </w:r>
      <w:r w:rsidR="00E40C5A">
        <w:rPr>
          <w:rFonts w:eastAsia="Calibri"/>
        </w:rPr>
        <w:t xml:space="preserve"> </w:t>
      </w:r>
      <w:r w:rsidR="00E40C5A">
        <w:t>of</w:t>
      </w:r>
      <w:r w:rsidR="00E40C5A">
        <w:rPr>
          <w:rFonts w:eastAsia="Calibri"/>
        </w:rPr>
        <w:t xml:space="preserve"> </w:t>
      </w:r>
      <w:r w:rsidR="00E40C5A">
        <w:t>the</w:t>
      </w:r>
      <w:r w:rsidR="00E40C5A">
        <w:rPr>
          <w:rFonts w:eastAsia="Calibri"/>
        </w:rPr>
        <w:t xml:space="preserve"> </w:t>
      </w:r>
      <w:r w:rsidR="00E40C5A">
        <w:t>resources, easing service deployment, and</w:t>
      </w:r>
      <w:r w:rsidR="00E40C5A">
        <w:rPr>
          <w:rFonts w:eastAsia="Calibri"/>
        </w:rPr>
        <w:t xml:space="preserve"> </w:t>
      </w:r>
      <w:r w:rsidR="00E40C5A">
        <w:t>bridging</w:t>
      </w:r>
      <w:r w:rsidR="00E40C5A">
        <w:rPr>
          <w:rFonts w:eastAsia="Calibri"/>
        </w:rPr>
        <w:t xml:space="preserve"> </w:t>
      </w:r>
      <w:r w:rsidR="00E40C5A">
        <w:t>the</w:t>
      </w:r>
      <w:r w:rsidR="00E40C5A">
        <w:rPr>
          <w:rFonts w:eastAsia="Calibri"/>
        </w:rPr>
        <w:t xml:space="preserve"> </w:t>
      </w:r>
      <w:r w:rsidR="00E40C5A">
        <w:t>VO</w:t>
      </w:r>
      <w:r w:rsidR="00E40C5A">
        <w:rPr>
          <w:rFonts w:eastAsia="Calibri"/>
        </w:rPr>
        <w:t xml:space="preserve"> </w:t>
      </w:r>
      <w:r w:rsidR="00E40C5A">
        <w:t>community</w:t>
      </w:r>
      <w:r w:rsidR="00E40C5A">
        <w:rPr>
          <w:rFonts w:eastAsia="Calibri"/>
        </w:rPr>
        <w:t xml:space="preserve"> </w:t>
      </w:r>
      <w:r w:rsidR="00E40C5A">
        <w:t>with</w:t>
      </w:r>
      <w:r w:rsidR="00E40C5A">
        <w:rPr>
          <w:rFonts w:eastAsia="Calibri"/>
        </w:rPr>
        <w:t xml:space="preserve"> </w:t>
      </w:r>
      <w:r w:rsidR="00E40C5A">
        <w:t>the</w:t>
      </w:r>
      <w:r w:rsidR="00E40C5A">
        <w:rPr>
          <w:rFonts w:eastAsia="Calibri"/>
        </w:rPr>
        <w:t xml:space="preserve"> </w:t>
      </w:r>
      <w:r w:rsidR="00E40C5A">
        <w:t>infrastructure</w:t>
      </w:r>
      <w:r w:rsidR="00E40C5A">
        <w:rPr>
          <w:rFonts w:eastAsia="Calibri"/>
        </w:rPr>
        <w:t xml:space="preserve"> </w:t>
      </w:r>
      <w:r w:rsidR="00E40C5A">
        <w:t>need.</w:t>
      </w:r>
      <w:r w:rsidR="00E40C5A" w:rsidRPr="00E40C5A">
        <w:t xml:space="preserve"> </w:t>
      </w:r>
      <w:r w:rsidR="00E40C5A">
        <w:t>The operations community is in charge of operating VO-specific services (both operational and functional depending on the user needs), and of supporting operations and users through the EGI helpdesk.</w:t>
      </w:r>
      <w:r w:rsidR="00E40C5A" w:rsidRPr="00E40C5A">
        <w:t xml:space="preserve"> </w:t>
      </w:r>
      <w:r w:rsidR="00E40C5A">
        <w:t>The</w:t>
      </w:r>
      <w:r w:rsidR="00E40C5A">
        <w:rPr>
          <w:rFonts w:eastAsia="Calibri"/>
        </w:rPr>
        <w:t xml:space="preserve"> </w:t>
      </w:r>
      <w:r w:rsidR="00E40C5A">
        <w:t>VO</w:t>
      </w:r>
      <w:r w:rsidR="00E40C5A">
        <w:rPr>
          <w:rFonts w:eastAsia="Calibri"/>
        </w:rPr>
        <w:t xml:space="preserve"> </w:t>
      </w:r>
      <w:r w:rsidR="00E40C5A">
        <w:t>services</w:t>
      </w:r>
      <w:r w:rsidR="00E40C5A">
        <w:rPr>
          <w:rFonts w:eastAsia="Calibri"/>
        </w:rPr>
        <w:t xml:space="preserve"> </w:t>
      </w:r>
      <w:r w:rsidR="00E40C5A">
        <w:t>are</w:t>
      </w:r>
      <w:r w:rsidR="00E40C5A">
        <w:rPr>
          <w:rFonts w:eastAsia="Calibri"/>
        </w:rPr>
        <w:t xml:space="preserve"> </w:t>
      </w:r>
      <w:r w:rsidR="00E40C5A">
        <w:t>mature</w:t>
      </w:r>
      <w:r w:rsidR="00E40C5A">
        <w:rPr>
          <w:rFonts w:eastAsia="Calibri"/>
        </w:rPr>
        <w:t xml:space="preserve"> </w:t>
      </w:r>
      <w:r w:rsidR="00E40C5A">
        <w:t>enough</w:t>
      </w:r>
      <w:r w:rsidR="00E40C5A">
        <w:rPr>
          <w:rFonts w:eastAsia="Calibri"/>
        </w:rPr>
        <w:t xml:space="preserve"> </w:t>
      </w:r>
      <w:r w:rsidR="00E40C5A">
        <w:t>to</w:t>
      </w:r>
      <w:r w:rsidR="00E40C5A">
        <w:rPr>
          <w:rFonts w:eastAsia="Calibri"/>
        </w:rPr>
        <w:t xml:space="preserve"> </w:t>
      </w:r>
      <w:r w:rsidR="00E40C5A">
        <w:t>be</w:t>
      </w:r>
      <w:r w:rsidR="00E40C5A">
        <w:rPr>
          <w:rFonts w:eastAsia="Calibri"/>
        </w:rPr>
        <w:t xml:space="preserve"> </w:t>
      </w:r>
      <w:r w:rsidR="00E40C5A">
        <w:t>supported</w:t>
      </w:r>
      <w:r w:rsidR="00E40C5A">
        <w:rPr>
          <w:rFonts w:eastAsia="Calibri"/>
        </w:rPr>
        <w:t xml:space="preserve"> </w:t>
      </w:r>
      <w:r w:rsidR="00E40C5A">
        <w:t>by</w:t>
      </w:r>
      <w:r w:rsidR="00E40C5A">
        <w:rPr>
          <w:rFonts w:eastAsia="Calibri"/>
        </w:rPr>
        <w:t xml:space="preserve"> </w:t>
      </w:r>
      <w:r w:rsidR="00E40C5A">
        <w:t>NGI</w:t>
      </w:r>
      <w:r w:rsidR="00E40C5A">
        <w:rPr>
          <w:rFonts w:eastAsia="Calibri"/>
        </w:rPr>
        <w:t xml:space="preserve"> </w:t>
      </w:r>
      <w:r w:rsidR="00E40C5A">
        <w:t>operational</w:t>
      </w:r>
      <w:r w:rsidR="00E40C5A">
        <w:rPr>
          <w:rFonts w:eastAsia="Calibri"/>
        </w:rPr>
        <w:t xml:space="preserve"> </w:t>
      </w:r>
      <w:r w:rsidR="00E40C5A">
        <w:t>teams</w:t>
      </w:r>
      <w:r w:rsidR="00E40C5A">
        <w:rPr>
          <w:rFonts w:eastAsia="Calibri"/>
        </w:rPr>
        <w:t xml:space="preserve"> </w:t>
      </w:r>
      <w:r w:rsidR="00E40C5A">
        <w:t>and</w:t>
      </w:r>
      <w:r w:rsidR="00E40C5A">
        <w:rPr>
          <w:rFonts w:eastAsia="Calibri"/>
        </w:rPr>
        <w:t xml:space="preserve"> </w:t>
      </w:r>
      <w:r w:rsidR="00E40C5A">
        <w:t>the</w:t>
      </w:r>
      <w:r w:rsidR="00E40C5A">
        <w:rPr>
          <w:rFonts w:eastAsia="Calibri"/>
        </w:rPr>
        <w:t xml:space="preserve"> </w:t>
      </w:r>
      <w:r w:rsidR="00E40C5A">
        <w:t>expertise</w:t>
      </w:r>
      <w:r w:rsidR="00E40C5A">
        <w:rPr>
          <w:rFonts w:eastAsia="Calibri"/>
        </w:rPr>
        <w:t xml:space="preserve"> </w:t>
      </w:r>
      <w:r w:rsidR="00E40C5A">
        <w:t>on</w:t>
      </w:r>
      <w:r w:rsidR="00E40C5A">
        <w:rPr>
          <w:rFonts w:eastAsia="Calibri"/>
        </w:rPr>
        <w:t xml:space="preserve"> </w:t>
      </w:r>
      <w:r w:rsidR="00E40C5A">
        <w:t>operating</w:t>
      </w:r>
      <w:r w:rsidR="00E40C5A">
        <w:rPr>
          <w:rFonts w:eastAsia="Calibri"/>
        </w:rPr>
        <w:t xml:space="preserve"> </w:t>
      </w:r>
      <w:r w:rsidR="00E40C5A">
        <w:t>those</w:t>
      </w:r>
      <w:r w:rsidR="00E40C5A">
        <w:rPr>
          <w:rFonts w:eastAsia="Calibri"/>
        </w:rPr>
        <w:t xml:space="preserve"> </w:t>
      </w:r>
      <w:r w:rsidR="00E40C5A">
        <w:t>services</w:t>
      </w:r>
      <w:r w:rsidR="00E40C5A">
        <w:rPr>
          <w:rFonts w:eastAsia="Calibri"/>
        </w:rPr>
        <w:t xml:space="preserve"> </w:t>
      </w:r>
      <w:r w:rsidR="00E40C5A">
        <w:t>is</w:t>
      </w:r>
      <w:r w:rsidR="00E40C5A">
        <w:rPr>
          <w:rFonts w:eastAsia="Calibri"/>
        </w:rPr>
        <w:t xml:space="preserve"> </w:t>
      </w:r>
      <w:r w:rsidR="00E40C5A">
        <w:t>also</w:t>
      </w:r>
      <w:r w:rsidR="00E40C5A">
        <w:rPr>
          <w:rFonts w:eastAsia="Calibri"/>
        </w:rPr>
        <w:t xml:space="preserve"> </w:t>
      </w:r>
      <w:r w:rsidR="00E40C5A">
        <w:t>widely</w:t>
      </w:r>
      <w:r w:rsidR="00E40C5A">
        <w:rPr>
          <w:rFonts w:eastAsia="Calibri"/>
        </w:rPr>
        <w:t xml:space="preserve"> </w:t>
      </w:r>
      <w:r w:rsidR="00E40C5A">
        <w:t>available</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operations</w:t>
      </w:r>
      <w:r w:rsidR="00E40C5A">
        <w:rPr>
          <w:rFonts w:eastAsia="Calibri"/>
        </w:rPr>
        <w:t xml:space="preserve"> </w:t>
      </w:r>
      <w:r w:rsidR="00E40C5A">
        <w:t>community. The infrastructure of VO functional services comprises more than 700 service instances.</w:t>
      </w:r>
    </w:p>
    <w:p w:rsidR="00E40C5A" w:rsidRDefault="00E40C5A" w:rsidP="00E40C5A">
      <w:pPr>
        <w:rPr>
          <w:szCs w:val="22"/>
        </w:rPr>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w:t>
      </w:r>
      <w:r w:rsidRPr="00E40C5A">
        <w:rPr>
          <w:szCs w:val="22"/>
        </w:rPr>
        <w:t xml:space="preserve"> </w:t>
      </w:r>
      <w:r w:rsidRPr="00B93F3B">
        <w:rPr>
          <w:szCs w:val="22"/>
        </w:rPr>
        <w:t>The overall number of international and national VOs registered in the Operations Portal amounts to 226 (</w:t>
      </w:r>
      <w:r>
        <w:rPr>
          <w:szCs w:val="22"/>
        </w:rPr>
        <w:t>+</w:t>
      </w:r>
      <w:r w:rsidRPr="00B93F3B">
        <w:rPr>
          <w:szCs w:val="22"/>
        </w:rPr>
        <w:t xml:space="preserve">3.20% </w:t>
      </w:r>
      <w:r>
        <w:rPr>
          <w:szCs w:val="22"/>
        </w:rPr>
        <w:t>yearly increase</w:t>
      </w:r>
      <w:r w:rsidRPr="00B93F3B">
        <w:rPr>
          <w:szCs w:val="22"/>
        </w:rPr>
        <w:t xml:space="preserve">), including 20883 </w:t>
      </w:r>
      <w:r>
        <w:rPr>
          <w:szCs w:val="22"/>
        </w:rPr>
        <w:t xml:space="preserve">registered </w:t>
      </w:r>
      <w:r w:rsidRPr="00B93F3B">
        <w:rPr>
          <w:szCs w:val="22"/>
        </w:rPr>
        <w:t>users (</w:t>
      </w:r>
      <w:r>
        <w:rPr>
          <w:szCs w:val="22"/>
        </w:rPr>
        <w:t>+</w:t>
      </w:r>
      <w:r w:rsidRPr="00B93F3B">
        <w:rPr>
          <w:szCs w:val="22"/>
        </w:rPr>
        <w:t>14.30% increase).</w:t>
      </w:r>
      <w:r w:rsidR="00D238C9">
        <w:rPr>
          <w:szCs w:val="22"/>
        </w:rPr>
        <w:t xml:space="preserve"> </w:t>
      </w:r>
    </w:p>
    <w:p w:rsidR="001919B9" w:rsidRDefault="00D238C9" w:rsidP="001919B9">
      <w:r>
        <w:rPr>
          <w:szCs w:val="22"/>
        </w:rPr>
        <w:lastRenderedPageBreak/>
        <w:t xml:space="preserve">High-Energy Physics, </w:t>
      </w:r>
      <w:r>
        <w:t xml:space="preserve">Astronomy Astrophysics and </w:t>
      </w:r>
      <w:proofErr w:type="spellStart"/>
      <w:r>
        <w:t>Astro</w:t>
      </w:r>
      <w:proofErr w:type="spellEnd"/>
      <w:r>
        <w:t xml:space="preserve">-particle Physics, and Life Sciences are the mostly active </w:t>
      </w:r>
      <w:proofErr w:type="gramStart"/>
      <w:r>
        <w:t>disciplines,</w:t>
      </w:r>
      <w:proofErr w:type="gramEnd"/>
      <w:r>
        <w:t xml:space="preserve"> with respectively 93.6%, 2.25% and 1.30% of the overall EGI used normalized CPU time in PY2.</w:t>
      </w:r>
    </w:p>
    <w:p w:rsidR="00373D2C" w:rsidRDefault="00373D2C" w:rsidP="009B72C6">
      <w:r>
        <w:t>The Staged Rollout activities performed by SA1 consolidated in PY2 and are now clearly perceived as EGI added value to the software provided by mainstream technology providers. The number of participating Early Adopters has been progressively increasing to test a growing set of products from EMI, IGE and EGI-InSPIRE JRA1 (operational tools). Staged Rollout is a community effort currently contributed by 56 distributed teams.</w:t>
      </w:r>
    </w:p>
    <w:p w:rsidR="007F3EEF" w:rsidRDefault="009D409A" w:rsidP="009B72C6">
      <w:r>
        <w:t xml:space="preserve">EGI operations were extended to allow the integrated deployment of </w:t>
      </w:r>
      <w:proofErr w:type="spellStart"/>
      <w:r>
        <w:t>gLite</w:t>
      </w:r>
      <w:proofErr w:type="spellEnd"/>
      <w:r>
        <w:t>, ARC, GLOBUS and UNICORE</w:t>
      </w:r>
      <w:r w:rsidR="00CB1EEA">
        <w:rPr>
          <w:rFonts w:eastAsia="Cambria"/>
          <w:lang w:eastAsia="en-GB"/>
        </w:rPr>
        <w:t xml:space="preserve">, and </w:t>
      </w:r>
      <w:r w:rsidR="00CB1EEA">
        <w:t xml:space="preserve">the processes and procedures needed for the integration of new DCI technologies were consolidated and documented. </w:t>
      </w:r>
      <w:r w:rsidRPr="00A54BFB">
        <w:t xml:space="preserve">The integration of </w:t>
      </w:r>
      <w:r>
        <w:t xml:space="preserve">additional new </w:t>
      </w:r>
      <w:r w:rsidRPr="00A54BFB">
        <w:t>software platforms is in progress</w:t>
      </w:r>
      <w:r>
        <w:t xml:space="preserve"> (Desktop Grids and </w:t>
      </w:r>
      <w:r w:rsidRPr="00A54BFB">
        <w:t>QCG/MAPPER software</w:t>
      </w:r>
      <w:r>
        <w:t xml:space="preserve">). </w:t>
      </w:r>
      <w:r w:rsidR="00266CD9">
        <w:t xml:space="preserve">EGI operations are </w:t>
      </w:r>
      <w:r>
        <w:t xml:space="preserve">also </w:t>
      </w:r>
      <w:r w:rsidR="00266CD9">
        <w:t xml:space="preserve">being extended to support </w:t>
      </w:r>
      <w:r w:rsidR="00B16FA1">
        <w:t>loosely and tightly coupled multi-scale simulations across EGI and PRACE resources. Pilot activities were carried out in collaboration with the MAPPER project</w:t>
      </w:r>
      <w:r w:rsidR="00266CD9">
        <w:t xml:space="preserve"> and PRACE</w:t>
      </w:r>
      <w:r w:rsidR="00B16FA1">
        <w:t>.</w:t>
      </w:r>
      <w:r w:rsidR="00266CD9">
        <w:t xml:space="preserve"> The integration of EGI and PRACE operations services is </w:t>
      </w:r>
      <w:r w:rsidR="00615869">
        <w:t xml:space="preserve">being </w:t>
      </w:r>
      <w:r w:rsidR="00266CD9">
        <w:t xml:space="preserve">investigated to meet </w:t>
      </w:r>
      <w:r w:rsidR="00CB1EEA">
        <w:t>new</w:t>
      </w:r>
      <w:r w:rsidR="00266CD9">
        <w:t xml:space="preserve"> user requirements.</w:t>
      </w:r>
    </w:p>
    <w:p w:rsidR="00271811" w:rsidRDefault="00271811" w:rsidP="00271811">
      <w:r w:rsidRPr="009B6EBB">
        <w:t>SA1 contributed to the</w:t>
      </w:r>
      <w:r>
        <w:t xml:space="preserve"> successful</w:t>
      </w:r>
      <w:r w:rsidRPr="009B6EBB">
        <w:t xml:space="preserve"> accomplishment of </w:t>
      </w:r>
      <w:r>
        <w:t>all</w:t>
      </w:r>
      <w:r w:rsidRPr="009B6EBB">
        <w:t xml:space="preserve"> EGI-InSPIRE objectives.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4702F6"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4702F6" w:rsidRPr="00620C54">
        <w:rPr>
          <w:rFonts w:ascii="Times New Roman" w:hAnsi="Times New Roman"/>
          <w:noProof/>
        </w:rPr>
        <w:t>1</w:t>
      </w:r>
      <w:r w:rsidR="004702F6">
        <w:rPr>
          <w:rFonts w:asciiTheme="minorHAnsi" w:eastAsiaTheme="minorEastAsia" w:hAnsiTheme="minorHAnsi" w:cstheme="minorBidi"/>
          <w:b w:val="0"/>
          <w:caps w:val="0"/>
          <w:noProof/>
          <w:sz w:val="22"/>
          <w:szCs w:val="22"/>
          <w:lang w:eastAsia="en-GB"/>
        </w:rPr>
        <w:tab/>
      </w:r>
      <w:r w:rsidR="004702F6" w:rsidRPr="00620C54">
        <w:rPr>
          <w:rFonts w:ascii="Times New Roman" w:hAnsi="Times New Roman"/>
          <w:noProof/>
        </w:rPr>
        <w:t>Introduction</w:t>
      </w:r>
      <w:r w:rsidR="004702F6">
        <w:rPr>
          <w:noProof/>
        </w:rPr>
        <w:tab/>
      </w:r>
      <w:r w:rsidR="004702F6">
        <w:rPr>
          <w:noProof/>
        </w:rPr>
        <w:fldChar w:fldCharType="begin"/>
      </w:r>
      <w:r w:rsidR="004702F6">
        <w:rPr>
          <w:noProof/>
        </w:rPr>
        <w:instrText xml:space="preserve"> PAGEREF _Toc326102819 \h </w:instrText>
      </w:r>
      <w:r w:rsidR="004702F6">
        <w:rPr>
          <w:noProof/>
        </w:rPr>
      </w:r>
      <w:r w:rsidR="004702F6">
        <w:rPr>
          <w:noProof/>
        </w:rPr>
        <w:fldChar w:fldCharType="separate"/>
      </w:r>
      <w:r w:rsidR="003D568C">
        <w:rPr>
          <w:noProof/>
        </w:rPr>
        <w:t>10</w:t>
      </w:r>
      <w:r w:rsidR="004702F6">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620C54">
        <w:rPr>
          <w:rFonts w:ascii="Times New Roman" w:hAnsi="Times New Roman"/>
          <w:noProof/>
        </w:rPr>
        <w:t>Resource Infrastructure</w:t>
      </w:r>
      <w:r>
        <w:rPr>
          <w:noProof/>
        </w:rPr>
        <w:tab/>
      </w:r>
      <w:r>
        <w:rPr>
          <w:noProof/>
        </w:rPr>
        <w:fldChar w:fldCharType="begin"/>
      </w:r>
      <w:r>
        <w:rPr>
          <w:noProof/>
        </w:rPr>
        <w:instrText xml:space="preserve"> PAGEREF _Toc326102820 \h </w:instrText>
      </w:r>
      <w:r>
        <w:rPr>
          <w:noProof/>
        </w:rPr>
      </w:r>
      <w:r>
        <w:rPr>
          <w:noProof/>
        </w:rPr>
        <w:fldChar w:fldCharType="separate"/>
      </w:r>
      <w:r w:rsidR="003D568C">
        <w:rPr>
          <w:noProof/>
        </w:rPr>
        <w:t>12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_Toc326102821 \h </w:instrText>
      </w:r>
      <w:r>
        <w:rPr>
          <w:noProof/>
        </w:rPr>
      </w:r>
      <w:r>
        <w:rPr>
          <w:noProof/>
        </w:rPr>
        <w:fldChar w:fldCharType="separate"/>
      </w:r>
      <w:r w:rsidR="003D568C">
        <w:rPr>
          <w:noProof/>
        </w:rPr>
        <w:t>12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_Toc326102822 \h </w:instrText>
      </w:r>
      <w:r>
        <w:rPr>
          <w:noProof/>
        </w:rPr>
      </w:r>
      <w:r>
        <w:rPr>
          <w:noProof/>
        </w:rPr>
        <w:fldChar w:fldCharType="separate"/>
      </w:r>
      <w:r w:rsidR="003D568C">
        <w:rPr>
          <w:noProof/>
        </w:rPr>
        <w:t>13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_Toc326102823 \h </w:instrText>
      </w:r>
      <w:r>
        <w:rPr>
          <w:noProof/>
        </w:rPr>
      </w:r>
      <w:r>
        <w:rPr>
          <w:noProof/>
        </w:rPr>
        <w:fldChar w:fldCharType="separate"/>
      </w:r>
      <w:r w:rsidR="003D568C">
        <w:rPr>
          <w:noProof/>
        </w:rPr>
        <w:t>16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_Toc326102824 \h </w:instrText>
      </w:r>
      <w:r>
        <w:rPr>
          <w:noProof/>
        </w:rPr>
      </w:r>
      <w:r>
        <w:rPr>
          <w:noProof/>
        </w:rPr>
        <w:fldChar w:fldCharType="separate"/>
      </w:r>
      <w:r w:rsidR="003D568C">
        <w:rPr>
          <w:noProof/>
        </w:rPr>
        <w:t>17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_Toc326102825 \h </w:instrText>
      </w:r>
      <w:r>
        <w:rPr>
          <w:noProof/>
        </w:rPr>
      </w:r>
      <w:r>
        <w:rPr>
          <w:noProof/>
        </w:rPr>
        <w:fldChar w:fldCharType="separate"/>
      </w:r>
      <w:r w:rsidR="003D568C">
        <w:rPr>
          <w:noProof/>
        </w:rPr>
        <w:t>17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_Toc326102826 \h </w:instrText>
      </w:r>
      <w:r>
        <w:rPr>
          <w:noProof/>
        </w:rPr>
      </w:r>
      <w:r>
        <w:rPr>
          <w:noProof/>
        </w:rPr>
        <w:fldChar w:fldCharType="separate"/>
      </w:r>
      <w:r w:rsidR="003D568C">
        <w:rPr>
          <w:noProof/>
        </w:rPr>
        <w:t>20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_Toc326102827 \h </w:instrText>
      </w:r>
      <w:r>
        <w:rPr>
          <w:noProof/>
        </w:rPr>
      </w:r>
      <w:r>
        <w:rPr>
          <w:noProof/>
        </w:rPr>
        <w:fldChar w:fldCharType="separate"/>
      </w:r>
      <w:r w:rsidR="003D568C">
        <w:rPr>
          <w:noProof/>
        </w:rPr>
        <w:t>20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_Toc326102828 \h </w:instrText>
      </w:r>
      <w:r>
        <w:rPr>
          <w:noProof/>
        </w:rPr>
      </w:r>
      <w:r>
        <w:rPr>
          <w:noProof/>
        </w:rPr>
        <w:fldChar w:fldCharType="separate"/>
      </w:r>
      <w:r w:rsidR="003D568C">
        <w:rPr>
          <w:noProof/>
        </w:rPr>
        <w:t>22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_Toc326102829 \h </w:instrText>
      </w:r>
      <w:r>
        <w:rPr>
          <w:noProof/>
        </w:rPr>
      </w:r>
      <w:r>
        <w:rPr>
          <w:noProof/>
        </w:rPr>
        <w:fldChar w:fldCharType="separate"/>
      </w:r>
      <w:r w:rsidR="003D568C">
        <w:rPr>
          <w:noProof/>
        </w:rPr>
        <w:t>22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_Toc326102830 \h </w:instrText>
      </w:r>
      <w:r>
        <w:rPr>
          <w:noProof/>
        </w:rPr>
      </w:r>
      <w:r>
        <w:rPr>
          <w:noProof/>
        </w:rPr>
        <w:fldChar w:fldCharType="separate"/>
      </w:r>
      <w:r w:rsidR="003D568C">
        <w:rPr>
          <w:noProof/>
        </w:rPr>
        <w:t>23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_Toc326102831 \h </w:instrText>
      </w:r>
      <w:r>
        <w:rPr>
          <w:noProof/>
        </w:rPr>
      </w:r>
      <w:r>
        <w:rPr>
          <w:noProof/>
        </w:rPr>
        <w:fldChar w:fldCharType="separate"/>
      </w:r>
      <w:r w:rsidR="003D568C">
        <w:rPr>
          <w:noProof/>
        </w:rPr>
        <w:t>25</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_Toc326102832 \h </w:instrText>
      </w:r>
      <w:r>
        <w:rPr>
          <w:noProof/>
        </w:rPr>
      </w:r>
      <w:r>
        <w:rPr>
          <w:noProof/>
        </w:rPr>
        <w:fldChar w:fldCharType="separate"/>
      </w:r>
      <w:r w:rsidR="003D568C">
        <w:rPr>
          <w:noProof/>
        </w:rPr>
        <w:t>29</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_Toc326102833 \h </w:instrText>
      </w:r>
      <w:r>
        <w:rPr>
          <w:noProof/>
        </w:rPr>
      </w:r>
      <w:r>
        <w:rPr>
          <w:noProof/>
        </w:rPr>
        <w:fldChar w:fldCharType="separate"/>
      </w:r>
      <w:r w:rsidR="003D568C">
        <w:rPr>
          <w:noProof/>
        </w:rPr>
        <w:t>32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_Toc326102834 \h </w:instrText>
      </w:r>
      <w:r>
        <w:rPr>
          <w:noProof/>
        </w:rPr>
      </w:r>
      <w:r>
        <w:rPr>
          <w:noProof/>
        </w:rPr>
        <w:fldChar w:fldCharType="separate"/>
      </w:r>
      <w:r w:rsidR="003D568C">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_Toc326102835 \h </w:instrText>
      </w:r>
      <w:r>
        <w:rPr>
          <w:noProof/>
        </w:rPr>
      </w:r>
      <w:r>
        <w:rPr>
          <w:noProof/>
        </w:rPr>
        <w:fldChar w:fldCharType="separate"/>
      </w:r>
      <w:r w:rsidR="003D568C">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_Toc326102836 \h </w:instrText>
      </w:r>
      <w:r>
        <w:rPr>
          <w:noProof/>
        </w:rPr>
      </w:r>
      <w:r>
        <w:rPr>
          <w:noProof/>
        </w:rPr>
        <w:fldChar w:fldCharType="separate"/>
      </w:r>
      <w:r w:rsidR="003D568C">
        <w:rPr>
          <w:noProof/>
        </w:rPr>
        <w:t>33</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_Toc326102837 \h </w:instrText>
      </w:r>
      <w:r>
        <w:rPr>
          <w:noProof/>
        </w:rPr>
      </w:r>
      <w:r>
        <w:rPr>
          <w:noProof/>
        </w:rPr>
        <w:fldChar w:fldCharType="separate"/>
      </w:r>
      <w:r w:rsidR="003D568C">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_Toc326102838 \h </w:instrText>
      </w:r>
      <w:r>
        <w:rPr>
          <w:noProof/>
        </w:rPr>
      </w:r>
      <w:r>
        <w:rPr>
          <w:noProof/>
        </w:rPr>
        <w:fldChar w:fldCharType="separate"/>
      </w:r>
      <w:r w:rsidR="003D568C">
        <w:rPr>
          <w:noProof/>
        </w:rPr>
        <w:t>35</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_Toc326102839 \h </w:instrText>
      </w:r>
      <w:r>
        <w:rPr>
          <w:noProof/>
        </w:rPr>
      </w:r>
      <w:r>
        <w:rPr>
          <w:noProof/>
        </w:rPr>
        <w:fldChar w:fldCharType="separate"/>
      </w:r>
      <w:r w:rsidR="003D568C">
        <w:rPr>
          <w:noProof/>
        </w:rPr>
        <w:t>36</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_Toc326102840 \h </w:instrText>
      </w:r>
      <w:r>
        <w:rPr>
          <w:noProof/>
        </w:rPr>
      </w:r>
      <w:r>
        <w:rPr>
          <w:noProof/>
        </w:rPr>
        <w:fldChar w:fldCharType="separate"/>
      </w:r>
      <w:r w:rsidR="003D568C">
        <w:rPr>
          <w:noProof/>
        </w:rPr>
        <w:t>37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_Toc326102841 \h </w:instrText>
      </w:r>
      <w:r>
        <w:rPr>
          <w:noProof/>
        </w:rPr>
      </w:r>
      <w:r>
        <w:rPr>
          <w:noProof/>
        </w:rPr>
        <w:fldChar w:fldCharType="separate"/>
      </w:r>
      <w:r w:rsidR="003D568C">
        <w:rPr>
          <w:noProof/>
        </w:rPr>
        <w:t>39</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_Toc326102842 \h </w:instrText>
      </w:r>
      <w:r>
        <w:rPr>
          <w:noProof/>
        </w:rPr>
      </w:r>
      <w:r>
        <w:rPr>
          <w:noProof/>
        </w:rPr>
        <w:fldChar w:fldCharType="separate"/>
      </w:r>
      <w:r w:rsidR="003D568C">
        <w:rPr>
          <w:noProof/>
        </w:rPr>
        <w:t>40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7.1</w:t>
      </w:r>
      <w:r>
        <w:rPr>
          <w:rFonts w:asciiTheme="minorHAnsi" w:eastAsiaTheme="minorEastAsia" w:hAnsiTheme="minorHAnsi" w:cstheme="minorBidi"/>
          <w:b w:val="0"/>
          <w:noProof/>
          <w:lang w:eastAsia="en-GB"/>
        </w:rPr>
        <w:tab/>
      </w:r>
      <w:r w:rsidRPr="00620C54">
        <w:rPr>
          <w:rFonts w:eastAsia="Calibri"/>
          <w:noProof/>
        </w:rPr>
        <w:t>Status</w:t>
      </w:r>
      <w:r>
        <w:rPr>
          <w:noProof/>
        </w:rPr>
        <w:tab/>
      </w:r>
      <w:r>
        <w:rPr>
          <w:noProof/>
        </w:rPr>
        <w:fldChar w:fldCharType="begin"/>
      </w:r>
      <w:r>
        <w:rPr>
          <w:noProof/>
        </w:rPr>
        <w:instrText xml:space="preserve"> PAGEREF _Toc326102843 \h </w:instrText>
      </w:r>
      <w:r>
        <w:rPr>
          <w:noProof/>
        </w:rPr>
      </w:r>
      <w:r>
        <w:rPr>
          <w:noProof/>
        </w:rPr>
        <w:fldChar w:fldCharType="separate"/>
      </w:r>
      <w:r w:rsidR="003D568C">
        <w:rPr>
          <w:noProof/>
        </w:rPr>
        <w:t>40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7.2</w:t>
      </w:r>
      <w:r>
        <w:rPr>
          <w:rFonts w:asciiTheme="minorHAnsi" w:eastAsiaTheme="minorEastAsia" w:hAnsiTheme="minorHAnsi" w:cstheme="minorBidi"/>
          <w:b w:val="0"/>
          <w:noProof/>
          <w:lang w:eastAsia="en-GB"/>
        </w:rPr>
        <w:tab/>
      </w:r>
      <w:r w:rsidRPr="00620C54">
        <w:rPr>
          <w:rFonts w:eastAsia="Calibri"/>
          <w:noProof/>
        </w:rPr>
        <w:t>Utilization</w:t>
      </w:r>
      <w:r>
        <w:rPr>
          <w:noProof/>
        </w:rPr>
        <w:tab/>
      </w:r>
      <w:r>
        <w:rPr>
          <w:noProof/>
        </w:rPr>
        <w:fldChar w:fldCharType="begin"/>
      </w:r>
      <w:r>
        <w:rPr>
          <w:noProof/>
        </w:rPr>
        <w:instrText xml:space="preserve"> PAGEREF _Toc326102844 \h </w:instrText>
      </w:r>
      <w:r>
        <w:rPr>
          <w:noProof/>
        </w:rPr>
      </w:r>
      <w:r>
        <w:rPr>
          <w:noProof/>
        </w:rPr>
        <w:fldChar w:fldCharType="separate"/>
      </w:r>
      <w:r w:rsidR="003D568C">
        <w:rPr>
          <w:noProof/>
        </w:rPr>
        <w:t>41</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_Toc326102845 \h </w:instrText>
      </w:r>
      <w:r>
        <w:rPr>
          <w:noProof/>
        </w:rPr>
      </w:r>
      <w:r>
        <w:rPr>
          <w:noProof/>
        </w:rPr>
        <w:fldChar w:fldCharType="separate"/>
      </w:r>
      <w:r w:rsidR="003D568C">
        <w:rPr>
          <w:noProof/>
        </w:rPr>
        <w:t>42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_Toc326102846 \h </w:instrText>
      </w:r>
      <w:r>
        <w:rPr>
          <w:noProof/>
        </w:rPr>
      </w:r>
      <w:r>
        <w:rPr>
          <w:noProof/>
        </w:rPr>
        <w:fldChar w:fldCharType="separate"/>
      </w:r>
      <w:r w:rsidR="003D568C">
        <w:rPr>
          <w:noProof/>
        </w:rPr>
        <w:t>42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_Toc326102847 \h </w:instrText>
      </w:r>
      <w:r>
        <w:rPr>
          <w:noProof/>
        </w:rPr>
      </w:r>
      <w:r>
        <w:rPr>
          <w:noProof/>
        </w:rPr>
        <w:fldChar w:fldCharType="separate"/>
      </w:r>
      <w:r w:rsidR="003D568C">
        <w:rPr>
          <w:noProof/>
        </w:rPr>
        <w:t>44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b w:val="0"/>
          <w:noProof/>
        </w:rPr>
        <w:t>8.3</w:t>
      </w:r>
      <w:r>
        <w:rPr>
          <w:rFonts w:asciiTheme="minorHAnsi" w:eastAsiaTheme="minorEastAsia" w:hAnsiTheme="minorHAnsi" w:cstheme="minorBidi"/>
          <w:b w:val="0"/>
          <w:noProof/>
          <w:lang w:eastAsia="en-GB"/>
        </w:rPr>
        <w:tab/>
      </w:r>
      <w:r w:rsidRPr="00620C54">
        <w:rPr>
          <w:b w:val="0"/>
          <w:noProof/>
        </w:rPr>
        <w:t>Core Middleware Services</w:t>
      </w:r>
      <w:r>
        <w:rPr>
          <w:noProof/>
        </w:rPr>
        <w:tab/>
      </w:r>
      <w:r>
        <w:rPr>
          <w:noProof/>
        </w:rPr>
        <w:fldChar w:fldCharType="begin"/>
      </w:r>
      <w:r>
        <w:rPr>
          <w:noProof/>
        </w:rPr>
        <w:instrText xml:space="preserve"> PAGEREF _Toc326102848 \h </w:instrText>
      </w:r>
      <w:r>
        <w:rPr>
          <w:noProof/>
        </w:rPr>
      </w:r>
      <w:r>
        <w:rPr>
          <w:noProof/>
        </w:rPr>
        <w:fldChar w:fldCharType="separate"/>
      </w:r>
      <w:r w:rsidR="003D568C">
        <w:rPr>
          <w:noProof/>
        </w:rPr>
        <w:t>46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_Toc326102849 \h </w:instrText>
      </w:r>
      <w:r>
        <w:rPr>
          <w:noProof/>
        </w:rPr>
      </w:r>
      <w:r>
        <w:rPr>
          <w:noProof/>
        </w:rPr>
        <w:fldChar w:fldCharType="separate"/>
      </w:r>
      <w:r w:rsidR="003D568C">
        <w:rPr>
          <w:noProof/>
        </w:rPr>
        <w:t>50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_Toc326102850 \h </w:instrText>
      </w:r>
      <w:r>
        <w:rPr>
          <w:noProof/>
        </w:rPr>
      </w:r>
      <w:r>
        <w:rPr>
          <w:noProof/>
        </w:rPr>
        <w:fldChar w:fldCharType="separate"/>
      </w:r>
      <w:r w:rsidR="003D568C">
        <w:rPr>
          <w:noProof/>
        </w:rPr>
        <w:t>52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_Toc326102851 \h </w:instrText>
      </w:r>
      <w:r>
        <w:rPr>
          <w:noProof/>
        </w:rPr>
      </w:r>
      <w:r>
        <w:rPr>
          <w:noProof/>
        </w:rPr>
        <w:fldChar w:fldCharType="separate"/>
      </w:r>
      <w:r w:rsidR="003D568C">
        <w:rPr>
          <w:noProof/>
        </w:rPr>
        <w:t>55</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620C54">
        <w:rPr>
          <w:rFonts w:eastAsia="Cambria"/>
          <w:noProof/>
          <w:lang w:val="en-US" w:eastAsia="en-US"/>
        </w:rPr>
        <w:t>Annex I. VO Distribution per discipline</w:t>
      </w:r>
      <w:r>
        <w:rPr>
          <w:noProof/>
        </w:rPr>
        <w:tab/>
      </w:r>
      <w:r>
        <w:rPr>
          <w:noProof/>
        </w:rPr>
        <w:fldChar w:fldCharType="begin"/>
      </w:r>
      <w:r>
        <w:rPr>
          <w:noProof/>
        </w:rPr>
        <w:instrText xml:space="preserve"> PAGEREF _Toc326102852 \h </w:instrText>
      </w:r>
      <w:r>
        <w:rPr>
          <w:noProof/>
        </w:rPr>
      </w:r>
      <w:r>
        <w:rPr>
          <w:noProof/>
        </w:rPr>
        <w:fldChar w:fldCharType="separate"/>
      </w:r>
      <w:r w:rsidR="003D568C">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12.1</w:t>
      </w:r>
      <w:r>
        <w:rPr>
          <w:rFonts w:asciiTheme="minorHAnsi" w:eastAsiaTheme="minorEastAsia" w:hAnsiTheme="minorHAnsi" w:cstheme="minorBidi"/>
          <w:b w:val="0"/>
          <w:noProof/>
          <w:lang w:eastAsia="en-GB"/>
        </w:rPr>
        <w:tab/>
      </w:r>
      <w:r w:rsidRPr="00620C54">
        <w:rPr>
          <w:rFonts w:eastAsia="Cambria"/>
          <w:noProof/>
          <w:lang w:val="en-US" w:eastAsia="en-US"/>
        </w:rPr>
        <w:t>Astronomy Astrophysics and Astro-particle Physics</w:t>
      </w:r>
      <w:r>
        <w:rPr>
          <w:noProof/>
        </w:rPr>
        <w:tab/>
      </w:r>
      <w:r>
        <w:rPr>
          <w:noProof/>
        </w:rPr>
        <w:fldChar w:fldCharType="begin"/>
      </w:r>
      <w:r>
        <w:rPr>
          <w:noProof/>
        </w:rPr>
        <w:instrText xml:space="preserve"> PAGEREF _Toc326102853 \h </w:instrText>
      </w:r>
      <w:r>
        <w:rPr>
          <w:noProof/>
        </w:rPr>
      </w:r>
      <w:r>
        <w:rPr>
          <w:noProof/>
        </w:rPr>
        <w:fldChar w:fldCharType="separate"/>
      </w:r>
      <w:r w:rsidR="003D568C">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12.2</w:t>
      </w:r>
      <w:r>
        <w:rPr>
          <w:rFonts w:asciiTheme="minorHAnsi" w:eastAsiaTheme="minorEastAsia" w:hAnsiTheme="minorHAnsi" w:cstheme="minorBidi"/>
          <w:b w:val="0"/>
          <w:noProof/>
          <w:lang w:eastAsia="en-GB"/>
        </w:rPr>
        <w:tab/>
      </w:r>
      <w:r w:rsidRPr="00620C54">
        <w:rPr>
          <w:rFonts w:eastAsia="Cambria"/>
          <w:noProof/>
          <w:lang w:val="en-US" w:eastAsia="en-US"/>
        </w:rPr>
        <w:t>Computer Science and Mathematics</w:t>
      </w:r>
      <w:r>
        <w:rPr>
          <w:noProof/>
        </w:rPr>
        <w:tab/>
      </w:r>
      <w:r>
        <w:rPr>
          <w:noProof/>
        </w:rPr>
        <w:fldChar w:fldCharType="begin"/>
      </w:r>
      <w:r>
        <w:rPr>
          <w:noProof/>
        </w:rPr>
        <w:instrText xml:space="preserve"> PAGEREF _Toc326102854 \h </w:instrText>
      </w:r>
      <w:r>
        <w:rPr>
          <w:noProof/>
        </w:rPr>
      </w:r>
      <w:r>
        <w:rPr>
          <w:noProof/>
        </w:rPr>
        <w:fldChar w:fldCharType="separate"/>
      </w:r>
      <w:r w:rsidR="003D568C">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12.3</w:t>
      </w:r>
      <w:r>
        <w:rPr>
          <w:rFonts w:asciiTheme="minorHAnsi" w:eastAsiaTheme="minorEastAsia" w:hAnsiTheme="minorHAnsi" w:cstheme="minorBidi"/>
          <w:b w:val="0"/>
          <w:noProof/>
          <w:lang w:eastAsia="en-GB"/>
        </w:rPr>
        <w:tab/>
      </w:r>
      <w:r w:rsidRPr="00620C54">
        <w:rPr>
          <w:rFonts w:eastAsia="Cambria"/>
          <w:noProof/>
          <w:lang w:val="en-US" w:eastAsia="en-US"/>
        </w:rPr>
        <w:t>Earth Sciences</w:t>
      </w:r>
      <w:r>
        <w:rPr>
          <w:noProof/>
        </w:rPr>
        <w:tab/>
      </w:r>
      <w:r>
        <w:rPr>
          <w:noProof/>
        </w:rPr>
        <w:fldChar w:fldCharType="begin"/>
      </w:r>
      <w:r>
        <w:rPr>
          <w:noProof/>
        </w:rPr>
        <w:instrText xml:space="preserve"> PAGEREF _Toc326102855 \h </w:instrText>
      </w:r>
      <w:r>
        <w:rPr>
          <w:noProof/>
        </w:rPr>
      </w:r>
      <w:r>
        <w:rPr>
          <w:noProof/>
        </w:rPr>
        <w:fldChar w:fldCharType="separate"/>
      </w:r>
      <w:r w:rsidR="003D568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lastRenderedPageBreak/>
        <w:t>12.4</w:t>
      </w:r>
      <w:r>
        <w:rPr>
          <w:rFonts w:asciiTheme="minorHAnsi" w:eastAsiaTheme="minorEastAsia" w:hAnsiTheme="minorHAnsi" w:cstheme="minorBidi"/>
          <w:b w:val="0"/>
          <w:noProof/>
          <w:lang w:eastAsia="en-GB"/>
        </w:rPr>
        <w:tab/>
      </w:r>
      <w:r w:rsidRPr="00620C54">
        <w:rPr>
          <w:rFonts w:eastAsia="Cambria"/>
          <w:noProof/>
          <w:lang w:val="en-US" w:eastAsia="en-US"/>
        </w:rPr>
        <w:t>Fusion</w:t>
      </w:r>
      <w:r>
        <w:rPr>
          <w:noProof/>
        </w:rPr>
        <w:tab/>
      </w:r>
      <w:r>
        <w:rPr>
          <w:noProof/>
        </w:rPr>
        <w:fldChar w:fldCharType="begin"/>
      </w:r>
      <w:r>
        <w:rPr>
          <w:noProof/>
        </w:rPr>
        <w:instrText xml:space="preserve"> PAGEREF _Toc326102856 \h </w:instrText>
      </w:r>
      <w:r>
        <w:rPr>
          <w:noProof/>
        </w:rPr>
      </w:r>
      <w:r>
        <w:rPr>
          <w:noProof/>
        </w:rPr>
        <w:fldChar w:fldCharType="separate"/>
      </w:r>
      <w:r w:rsidR="003D568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12.5</w:t>
      </w:r>
      <w:r>
        <w:rPr>
          <w:rFonts w:asciiTheme="minorHAnsi" w:eastAsiaTheme="minorEastAsia" w:hAnsiTheme="minorHAnsi" w:cstheme="minorBidi"/>
          <w:b w:val="0"/>
          <w:noProof/>
          <w:lang w:eastAsia="en-GB"/>
        </w:rPr>
        <w:tab/>
      </w:r>
      <w:r w:rsidRPr="00620C54">
        <w:rPr>
          <w:rFonts w:eastAsia="Cambria"/>
          <w:noProof/>
          <w:lang w:val="en-US" w:eastAsia="en-US"/>
        </w:rPr>
        <w:t>High Energy Physics</w:t>
      </w:r>
      <w:r>
        <w:rPr>
          <w:noProof/>
        </w:rPr>
        <w:tab/>
      </w:r>
      <w:r>
        <w:rPr>
          <w:noProof/>
        </w:rPr>
        <w:fldChar w:fldCharType="begin"/>
      </w:r>
      <w:r>
        <w:rPr>
          <w:noProof/>
        </w:rPr>
        <w:instrText xml:space="preserve"> PAGEREF _Toc326102857 \h </w:instrText>
      </w:r>
      <w:r>
        <w:rPr>
          <w:noProof/>
        </w:rPr>
      </w:r>
      <w:r>
        <w:rPr>
          <w:noProof/>
        </w:rPr>
        <w:fldChar w:fldCharType="separate"/>
      </w:r>
      <w:r w:rsidR="003D568C">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12.6</w:t>
      </w:r>
      <w:r>
        <w:rPr>
          <w:rFonts w:asciiTheme="minorHAnsi" w:eastAsiaTheme="minorEastAsia" w:hAnsiTheme="minorHAnsi" w:cstheme="minorBidi"/>
          <w:b w:val="0"/>
          <w:noProof/>
          <w:lang w:eastAsia="en-GB"/>
        </w:rPr>
        <w:tab/>
      </w:r>
      <w:r w:rsidRPr="00620C54">
        <w:rPr>
          <w:rFonts w:eastAsia="Cambria"/>
          <w:noProof/>
          <w:lang w:val="en-US" w:eastAsia="en-US"/>
        </w:rPr>
        <w:t>Infrastructure</w:t>
      </w:r>
      <w:r>
        <w:rPr>
          <w:noProof/>
        </w:rPr>
        <w:tab/>
      </w:r>
      <w:r>
        <w:rPr>
          <w:noProof/>
        </w:rPr>
        <w:fldChar w:fldCharType="begin"/>
      </w:r>
      <w:r>
        <w:rPr>
          <w:noProof/>
        </w:rPr>
        <w:instrText xml:space="preserve"> PAGEREF _Toc326102858 \h </w:instrText>
      </w:r>
      <w:r>
        <w:rPr>
          <w:noProof/>
        </w:rPr>
      </w:r>
      <w:r>
        <w:rPr>
          <w:noProof/>
        </w:rPr>
        <w:fldChar w:fldCharType="separate"/>
      </w:r>
      <w:r w:rsidR="003D568C">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12.7</w:t>
      </w:r>
      <w:r>
        <w:rPr>
          <w:rFonts w:asciiTheme="minorHAnsi" w:eastAsiaTheme="minorEastAsia" w:hAnsiTheme="minorHAnsi" w:cstheme="minorBidi"/>
          <w:b w:val="0"/>
          <w:noProof/>
          <w:lang w:eastAsia="en-GB"/>
        </w:rPr>
        <w:tab/>
      </w:r>
      <w:r w:rsidRPr="00620C54">
        <w:rPr>
          <w:rFonts w:eastAsia="Cambria"/>
          <w:noProof/>
          <w:lang w:val="en-US" w:eastAsia="en-US"/>
        </w:rPr>
        <w:t>Life Sciences</w:t>
      </w:r>
      <w:r>
        <w:rPr>
          <w:noProof/>
        </w:rPr>
        <w:tab/>
      </w:r>
      <w:r>
        <w:rPr>
          <w:noProof/>
        </w:rPr>
        <w:fldChar w:fldCharType="begin"/>
      </w:r>
      <w:r>
        <w:rPr>
          <w:noProof/>
        </w:rPr>
        <w:instrText xml:space="preserve"> PAGEREF _Toc326102859 \h </w:instrText>
      </w:r>
      <w:r>
        <w:rPr>
          <w:noProof/>
        </w:rPr>
      </w:r>
      <w:r>
        <w:rPr>
          <w:noProof/>
        </w:rPr>
        <w:fldChar w:fldCharType="separate"/>
      </w:r>
      <w:r w:rsidR="003D568C">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12.8</w:t>
      </w:r>
      <w:r>
        <w:rPr>
          <w:rFonts w:asciiTheme="minorHAnsi" w:eastAsiaTheme="minorEastAsia" w:hAnsiTheme="minorHAnsi" w:cstheme="minorBidi"/>
          <w:b w:val="0"/>
          <w:noProof/>
          <w:lang w:eastAsia="en-GB"/>
        </w:rPr>
        <w:tab/>
      </w:r>
      <w:r w:rsidRPr="00620C54">
        <w:rPr>
          <w:rFonts w:eastAsia="Cambria"/>
          <w:noProof/>
          <w:lang w:val="en-US" w:eastAsia="en-US"/>
        </w:rPr>
        <w:t>Multidisciplinary VOs</w:t>
      </w:r>
      <w:r>
        <w:rPr>
          <w:noProof/>
        </w:rPr>
        <w:tab/>
      </w:r>
      <w:r>
        <w:rPr>
          <w:noProof/>
        </w:rPr>
        <w:fldChar w:fldCharType="begin"/>
      </w:r>
      <w:r>
        <w:rPr>
          <w:noProof/>
        </w:rPr>
        <w:instrText xml:space="preserve"> PAGEREF _Toc326102860 \h </w:instrText>
      </w:r>
      <w:r>
        <w:rPr>
          <w:noProof/>
        </w:rPr>
      </w:r>
      <w:r>
        <w:rPr>
          <w:noProof/>
        </w:rPr>
        <w:fldChar w:fldCharType="separate"/>
      </w:r>
      <w:r w:rsidR="003D568C">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12.9</w:t>
      </w:r>
      <w:r>
        <w:rPr>
          <w:rFonts w:asciiTheme="minorHAnsi" w:eastAsiaTheme="minorEastAsia" w:hAnsiTheme="minorHAnsi" w:cstheme="minorBidi"/>
          <w:b w:val="0"/>
          <w:noProof/>
          <w:lang w:eastAsia="en-GB"/>
        </w:rPr>
        <w:tab/>
      </w:r>
      <w:r w:rsidRPr="00620C54">
        <w:rPr>
          <w:rFonts w:eastAsia="Cambria"/>
          <w:noProof/>
          <w:lang w:val="en-US" w:eastAsia="en-US"/>
        </w:rPr>
        <w:t>Other Disciplines</w:t>
      </w:r>
      <w:r>
        <w:rPr>
          <w:noProof/>
        </w:rPr>
        <w:tab/>
      </w:r>
      <w:r>
        <w:rPr>
          <w:noProof/>
        </w:rPr>
        <w:fldChar w:fldCharType="begin"/>
      </w:r>
      <w:r>
        <w:rPr>
          <w:noProof/>
        </w:rPr>
        <w:instrText xml:space="preserve"> PAGEREF _Toc326102861 \h </w:instrText>
      </w:r>
      <w:r>
        <w:rPr>
          <w:noProof/>
        </w:rPr>
      </w:r>
      <w:r>
        <w:rPr>
          <w:noProof/>
        </w:rPr>
        <w:fldChar w:fldCharType="separate"/>
      </w:r>
      <w:r w:rsidR="003D568C">
        <w:rPr>
          <w:noProof/>
        </w:rPr>
        <w:t>61</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4702F6"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6102862" w:history="1">
        <w:r w:rsidR="004702F6" w:rsidRPr="00F46B8A">
          <w:rPr>
            <w:rStyle w:val="Hyperlink"/>
            <w:noProof/>
          </w:rPr>
          <w:t>Figure 1. Number of certified production RCs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_Toc326102862 \h </w:instrText>
        </w:r>
        <w:r w:rsidR="004702F6">
          <w:rPr>
            <w:noProof/>
            <w:webHidden/>
          </w:rPr>
        </w:r>
        <w:r w:rsidR="004702F6">
          <w:rPr>
            <w:noProof/>
            <w:webHidden/>
          </w:rPr>
          <w:fldChar w:fldCharType="separate"/>
        </w:r>
        <w:r w:rsidR="003D568C">
          <w:rPr>
            <w:noProof/>
            <w:webHidden/>
          </w:rPr>
          <w:t>13</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3" w:history="1">
        <w:r w:rsidR="004702F6" w:rsidRPr="00F46B8A">
          <w:rPr>
            <w:rStyle w:val="Hyperlink"/>
            <w:noProof/>
          </w:rPr>
          <w:t>Figure 2. EGI countries hosting certified production Resource Centres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_Toc326102863 \h </w:instrText>
        </w:r>
        <w:r w:rsidR="004702F6">
          <w:rPr>
            <w:noProof/>
            <w:webHidden/>
          </w:rPr>
        </w:r>
        <w:r w:rsidR="004702F6">
          <w:rPr>
            <w:noProof/>
            <w:webHidden/>
          </w:rPr>
          <w:fldChar w:fldCharType="separate"/>
        </w:r>
        <w:r w:rsidR="003D568C">
          <w:rPr>
            <w:noProof/>
            <w:webHidden/>
          </w:rPr>
          <w:t>14</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4" w:history="1">
        <w:r w:rsidR="004702F6" w:rsidRPr="00F46B8A">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 Source: project quarterly metrics and top-BDII.</w:t>
        </w:r>
        <w:r w:rsidR="004702F6">
          <w:rPr>
            <w:noProof/>
            <w:webHidden/>
          </w:rPr>
          <w:tab/>
        </w:r>
        <w:r w:rsidR="004702F6">
          <w:rPr>
            <w:noProof/>
            <w:webHidden/>
          </w:rPr>
          <w:fldChar w:fldCharType="begin"/>
        </w:r>
        <w:r w:rsidR="004702F6">
          <w:rPr>
            <w:noProof/>
            <w:webHidden/>
          </w:rPr>
          <w:instrText xml:space="preserve"> PAGEREF _Toc326102864 \h </w:instrText>
        </w:r>
        <w:r w:rsidR="004702F6">
          <w:rPr>
            <w:noProof/>
            <w:webHidden/>
          </w:rPr>
        </w:r>
        <w:r w:rsidR="004702F6">
          <w:rPr>
            <w:noProof/>
            <w:webHidden/>
          </w:rPr>
          <w:fldChar w:fldCharType="separate"/>
        </w:r>
        <w:r w:rsidR="003D568C">
          <w:rPr>
            <w:noProof/>
            <w:webHidden/>
          </w:rPr>
          <w:t>18</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5" w:history="1">
        <w:r w:rsidR="004702F6" w:rsidRPr="00F46B8A">
          <w:rPr>
            <w:rStyle w:val="Hyperlink"/>
            <w:noProof/>
          </w:rPr>
          <w:t>Figure 4. Log scale distribution of logical cores (blue bar) and HEP SPEC 06 installed capacity (red bar) at the end of PQ7 across EGI Resource infrastructure Providers, including EGI-InSPIRE partners, EGI Council members and integrated infrastructures. Data sorted by number of cores. Source: project quarterly metrics and top-BDII.</w:t>
        </w:r>
        <w:r w:rsidR="004702F6">
          <w:rPr>
            <w:noProof/>
            <w:webHidden/>
          </w:rPr>
          <w:tab/>
        </w:r>
        <w:r w:rsidR="004702F6">
          <w:rPr>
            <w:noProof/>
            <w:webHidden/>
          </w:rPr>
          <w:fldChar w:fldCharType="begin"/>
        </w:r>
        <w:r w:rsidR="004702F6">
          <w:rPr>
            <w:noProof/>
            <w:webHidden/>
          </w:rPr>
          <w:instrText xml:space="preserve"> PAGEREF _Toc326102865 \h </w:instrText>
        </w:r>
        <w:r w:rsidR="004702F6">
          <w:rPr>
            <w:noProof/>
            <w:webHidden/>
          </w:rPr>
        </w:r>
        <w:r w:rsidR="004702F6">
          <w:rPr>
            <w:noProof/>
            <w:webHidden/>
          </w:rPr>
          <w:fldChar w:fldCharType="separate"/>
        </w:r>
        <w:r w:rsidR="003D568C">
          <w:rPr>
            <w:noProof/>
            <w:webHidden/>
          </w:rPr>
          <w:t>19</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6" w:history="1">
        <w:r w:rsidR="004702F6" w:rsidRPr="00F46B8A">
          <w:rPr>
            <w:rStyle w:val="Hyperlink"/>
            <w:noProof/>
          </w:rPr>
          <w:t>Figure 5. Installed disk capacity in PB across the EGI RPs at the end of PQ7 – red bar – compared to the installed capacity in PQ3 – blue bar (source: Metrics Portal and Gstat).</w:t>
        </w:r>
        <w:r w:rsidR="004702F6">
          <w:rPr>
            <w:noProof/>
            <w:webHidden/>
          </w:rPr>
          <w:tab/>
        </w:r>
        <w:r w:rsidR="004702F6">
          <w:rPr>
            <w:noProof/>
            <w:webHidden/>
          </w:rPr>
          <w:fldChar w:fldCharType="begin"/>
        </w:r>
        <w:r w:rsidR="004702F6">
          <w:rPr>
            <w:noProof/>
            <w:webHidden/>
          </w:rPr>
          <w:instrText xml:space="preserve"> PAGEREF _Toc326102866 \h </w:instrText>
        </w:r>
        <w:r w:rsidR="004702F6">
          <w:rPr>
            <w:noProof/>
            <w:webHidden/>
          </w:rPr>
        </w:r>
        <w:r w:rsidR="004702F6">
          <w:rPr>
            <w:noProof/>
            <w:webHidden/>
          </w:rPr>
          <w:fldChar w:fldCharType="separate"/>
        </w:r>
        <w:r w:rsidR="003D568C">
          <w:rPr>
            <w:noProof/>
            <w:webHidden/>
          </w:rPr>
          <w:t>20</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7" w:history="1">
        <w:r w:rsidR="004702F6" w:rsidRPr="00F46B8A">
          <w:rPr>
            <w:rStyle w:val="Hyperlink"/>
            <w:noProof/>
          </w:rPr>
          <w:t>Figure 6. Distribution of number VOs per discipline (March 2012, source: Operations Portal).</w:t>
        </w:r>
        <w:r w:rsidR="004702F6">
          <w:rPr>
            <w:noProof/>
            <w:webHidden/>
          </w:rPr>
          <w:tab/>
        </w:r>
        <w:r w:rsidR="004702F6">
          <w:rPr>
            <w:noProof/>
            <w:webHidden/>
          </w:rPr>
          <w:fldChar w:fldCharType="begin"/>
        </w:r>
        <w:r w:rsidR="004702F6">
          <w:rPr>
            <w:noProof/>
            <w:webHidden/>
          </w:rPr>
          <w:instrText xml:space="preserve"> PAGEREF _Toc326102867 \h </w:instrText>
        </w:r>
        <w:r w:rsidR="004702F6">
          <w:rPr>
            <w:noProof/>
            <w:webHidden/>
          </w:rPr>
        </w:r>
        <w:r w:rsidR="004702F6">
          <w:rPr>
            <w:noProof/>
            <w:webHidden/>
          </w:rPr>
          <w:fldChar w:fldCharType="separate"/>
        </w:r>
        <w:r w:rsidR="003D568C">
          <w:rPr>
            <w:noProof/>
            <w:webHidden/>
          </w:rPr>
          <w:t>23</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8" w:history="1">
        <w:r w:rsidR="004702F6" w:rsidRPr="00F46B8A">
          <w:rPr>
            <w:rStyle w:val="Hyperlink"/>
            <w:noProof/>
          </w:rPr>
          <w:t>Figure 7. Comparison of the VO distribution at the end of March 2011 (blue bars) and at the end of March 2012 (red bars). Source: Operations Portal.</w:t>
        </w:r>
        <w:r w:rsidR="004702F6">
          <w:rPr>
            <w:noProof/>
            <w:webHidden/>
          </w:rPr>
          <w:tab/>
        </w:r>
        <w:r w:rsidR="004702F6">
          <w:rPr>
            <w:noProof/>
            <w:webHidden/>
          </w:rPr>
          <w:fldChar w:fldCharType="begin"/>
        </w:r>
        <w:r w:rsidR="004702F6">
          <w:rPr>
            <w:noProof/>
            <w:webHidden/>
          </w:rPr>
          <w:instrText xml:space="preserve"> PAGEREF _Toc326102868 \h </w:instrText>
        </w:r>
        <w:r w:rsidR="004702F6">
          <w:rPr>
            <w:noProof/>
            <w:webHidden/>
          </w:rPr>
        </w:r>
        <w:r w:rsidR="004702F6">
          <w:rPr>
            <w:noProof/>
            <w:webHidden/>
          </w:rPr>
          <w:fldChar w:fldCharType="separate"/>
        </w:r>
        <w:r w:rsidR="003D568C">
          <w:rPr>
            <w:noProof/>
            <w:webHidden/>
          </w:rPr>
          <w:t>23</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69" w:history="1">
        <w:r w:rsidR="004702F6" w:rsidRPr="00F46B8A">
          <w:rPr>
            <w:rStyle w:val="Hyperlink"/>
            <w:noProof/>
          </w:rPr>
          <w:t>Figure 8. User distribution per discipline (March 2012, source: Operations Portal)</w:t>
        </w:r>
        <w:r w:rsidR="004702F6">
          <w:rPr>
            <w:noProof/>
            <w:webHidden/>
          </w:rPr>
          <w:tab/>
        </w:r>
        <w:r w:rsidR="004702F6">
          <w:rPr>
            <w:noProof/>
            <w:webHidden/>
          </w:rPr>
          <w:fldChar w:fldCharType="begin"/>
        </w:r>
        <w:r w:rsidR="004702F6">
          <w:rPr>
            <w:noProof/>
            <w:webHidden/>
          </w:rPr>
          <w:instrText xml:space="preserve"> PAGEREF _Toc326102869 \h </w:instrText>
        </w:r>
        <w:r w:rsidR="004702F6">
          <w:rPr>
            <w:noProof/>
            <w:webHidden/>
          </w:rPr>
        </w:r>
        <w:r w:rsidR="004702F6">
          <w:rPr>
            <w:noProof/>
            <w:webHidden/>
          </w:rPr>
          <w:fldChar w:fldCharType="separate"/>
        </w:r>
        <w:r w:rsidR="003D568C">
          <w:rPr>
            <w:noProof/>
            <w:webHidden/>
          </w:rPr>
          <w:t>24</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0" w:history="1">
        <w:r w:rsidR="004702F6" w:rsidRPr="00F46B8A">
          <w:rPr>
            <w:rStyle w:val="Hyperlink"/>
            <w:noProof/>
          </w:rPr>
          <w:t>Figure 9. Comparison of the number of users per discipline in April 2011 (blue bar) and April 2012 (red bar). Source: Operations Portal.</w:t>
        </w:r>
        <w:r w:rsidR="004702F6">
          <w:rPr>
            <w:noProof/>
            <w:webHidden/>
          </w:rPr>
          <w:tab/>
        </w:r>
        <w:r w:rsidR="004702F6">
          <w:rPr>
            <w:noProof/>
            <w:webHidden/>
          </w:rPr>
          <w:fldChar w:fldCharType="begin"/>
        </w:r>
        <w:r w:rsidR="004702F6">
          <w:rPr>
            <w:noProof/>
            <w:webHidden/>
          </w:rPr>
          <w:instrText xml:space="preserve"> PAGEREF _Toc326102870 \h </w:instrText>
        </w:r>
        <w:r w:rsidR="004702F6">
          <w:rPr>
            <w:noProof/>
            <w:webHidden/>
          </w:rPr>
        </w:r>
        <w:r w:rsidR="004702F6">
          <w:rPr>
            <w:noProof/>
            <w:webHidden/>
          </w:rPr>
          <w:fldChar w:fldCharType="separate"/>
        </w:r>
        <w:r w:rsidR="003D568C">
          <w:rPr>
            <w:noProof/>
            <w:webHidden/>
          </w:rPr>
          <w:t>24</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1" w:history="1">
        <w:r w:rsidR="004702F6" w:rsidRPr="00F46B8A">
          <w:rPr>
            <w:rStyle w:val="Hyperlink"/>
            <w:noProof/>
          </w:rPr>
          <w:t>Figure 10. Usage of EGI resources (HEP-SPEC 06 CPU wall clock hours) from (a) the beginning of the project to date, and (b) during PY2   (source: accounting portal).</w:t>
        </w:r>
        <w:r w:rsidR="004702F6">
          <w:rPr>
            <w:noProof/>
            <w:webHidden/>
          </w:rPr>
          <w:tab/>
        </w:r>
        <w:r w:rsidR="004702F6">
          <w:rPr>
            <w:noProof/>
            <w:webHidden/>
          </w:rPr>
          <w:fldChar w:fldCharType="begin"/>
        </w:r>
        <w:r w:rsidR="004702F6">
          <w:rPr>
            <w:noProof/>
            <w:webHidden/>
          </w:rPr>
          <w:instrText xml:space="preserve"> PAGEREF _Toc326102871 \h </w:instrText>
        </w:r>
        <w:r w:rsidR="004702F6">
          <w:rPr>
            <w:noProof/>
            <w:webHidden/>
          </w:rPr>
        </w:r>
        <w:r w:rsidR="004702F6">
          <w:rPr>
            <w:noProof/>
            <w:webHidden/>
          </w:rPr>
          <w:fldChar w:fldCharType="separate"/>
        </w:r>
        <w:r w:rsidR="003D568C">
          <w:rPr>
            <w:noProof/>
            <w:webHidden/>
          </w:rPr>
          <w:t>26</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2" w:history="1">
        <w:r w:rsidR="004702F6" w:rsidRPr="00F46B8A">
          <w:rPr>
            <w:rStyle w:val="Hyperlink"/>
            <w:noProof/>
          </w:rPr>
          <w:t>Figure 11. Used normalized CPU wall clock time (left) and number of jobs done (right) across disciplines during PY2.</w:t>
        </w:r>
        <w:r w:rsidR="004702F6">
          <w:rPr>
            <w:noProof/>
            <w:webHidden/>
          </w:rPr>
          <w:tab/>
        </w:r>
        <w:r w:rsidR="004702F6">
          <w:rPr>
            <w:noProof/>
            <w:webHidden/>
          </w:rPr>
          <w:fldChar w:fldCharType="begin"/>
        </w:r>
        <w:r w:rsidR="004702F6">
          <w:rPr>
            <w:noProof/>
            <w:webHidden/>
          </w:rPr>
          <w:instrText xml:space="preserve"> PAGEREF _Toc326102872 \h </w:instrText>
        </w:r>
        <w:r w:rsidR="004702F6">
          <w:rPr>
            <w:noProof/>
            <w:webHidden/>
          </w:rPr>
        </w:r>
        <w:r w:rsidR="004702F6">
          <w:rPr>
            <w:noProof/>
            <w:webHidden/>
          </w:rPr>
          <w:fldChar w:fldCharType="separate"/>
        </w:r>
        <w:r w:rsidR="003D568C">
          <w:rPr>
            <w:noProof/>
            <w:webHidden/>
          </w:rPr>
          <w:t>28</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3" w:history="1">
        <w:r w:rsidR="004702F6" w:rsidRPr="00F46B8A">
          <w:rPr>
            <w:rStyle w:val="Hyperlink"/>
            <w:noProof/>
          </w:rPr>
          <w:t>Figure 12. Distribution across EGI Operations Centres of the CPU wall clock time usage (HEP-SPEC 06 hours) from May 2011 to April 2012 (source: accounting portal). HEP usage is displayed in blue while the aggregated usage of non-HEP disciplines is in red.</w:t>
        </w:r>
        <w:r w:rsidR="004702F6">
          <w:rPr>
            <w:noProof/>
            <w:webHidden/>
          </w:rPr>
          <w:tab/>
        </w:r>
        <w:r w:rsidR="004702F6">
          <w:rPr>
            <w:noProof/>
            <w:webHidden/>
          </w:rPr>
          <w:fldChar w:fldCharType="begin"/>
        </w:r>
        <w:r w:rsidR="004702F6">
          <w:rPr>
            <w:noProof/>
            <w:webHidden/>
          </w:rPr>
          <w:instrText xml:space="preserve"> PAGEREF _Toc326102873 \h </w:instrText>
        </w:r>
        <w:r w:rsidR="004702F6">
          <w:rPr>
            <w:noProof/>
            <w:webHidden/>
          </w:rPr>
        </w:r>
        <w:r w:rsidR="004702F6">
          <w:rPr>
            <w:noProof/>
            <w:webHidden/>
          </w:rPr>
          <w:fldChar w:fldCharType="separate"/>
        </w:r>
        <w:r w:rsidR="003D568C">
          <w:rPr>
            <w:noProof/>
            <w:webHidden/>
          </w:rPr>
          <w:t>30</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4" w:history="1">
        <w:r w:rsidR="004702F6" w:rsidRPr="00F46B8A">
          <w:rPr>
            <w:rStyle w:val="Hyperlink"/>
            <w:noProof/>
          </w:rPr>
          <w:t>Figure 13. Distribution across EGI Operations Centres of aggregated usage of non-HEP disciplines (CPU wall clock time in HEP-SPEC 06 hours) from May 2011 to April 2012 (source: accounting portal).</w:t>
        </w:r>
        <w:r w:rsidR="004702F6">
          <w:rPr>
            <w:noProof/>
            <w:webHidden/>
          </w:rPr>
          <w:tab/>
        </w:r>
        <w:r w:rsidR="004702F6">
          <w:rPr>
            <w:noProof/>
            <w:webHidden/>
          </w:rPr>
          <w:fldChar w:fldCharType="begin"/>
        </w:r>
        <w:r w:rsidR="004702F6">
          <w:rPr>
            <w:noProof/>
            <w:webHidden/>
          </w:rPr>
          <w:instrText xml:space="preserve"> PAGEREF _Toc326102874 \h </w:instrText>
        </w:r>
        <w:r w:rsidR="004702F6">
          <w:rPr>
            <w:noProof/>
            <w:webHidden/>
          </w:rPr>
        </w:r>
        <w:r w:rsidR="004702F6">
          <w:rPr>
            <w:noProof/>
            <w:webHidden/>
          </w:rPr>
          <w:fldChar w:fldCharType="separate"/>
        </w:r>
        <w:r w:rsidR="003D568C">
          <w:rPr>
            <w:noProof/>
            <w:webHidden/>
          </w:rPr>
          <w:t>31</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5" w:history="1">
        <w:r w:rsidR="004702F6" w:rsidRPr="00F46B8A">
          <w:rPr>
            <w:rStyle w:val="Hyperlink"/>
            <w:noProof/>
          </w:rPr>
          <w:t>Figure 14. Distribution of resource usage (%) across HEP and non-HEP disciplines from May 2011 to April 2012 (source: accounting portal). Usage is estimated as normalized CPU wall clock time (HEP-SPEC 06 hours).</w:t>
        </w:r>
        <w:r w:rsidR="004702F6">
          <w:rPr>
            <w:noProof/>
            <w:webHidden/>
          </w:rPr>
          <w:tab/>
        </w:r>
        <w:r w:rsidR="004702F6">
          <w:rPr>
            <w:noProof/>
            <w:webHidden/>
          </w:rPr>
          <w:fldChar w:fldCharType="begin"/>
        </w:r>
        <w:r w:rsidR="004702F6">
          <w:rPr>
            <w:noProof/>
            <w:webHidden/>
          </w:rPr>
          <w:instrText xml:space="preserve"> PAGEREF _Toc326102875 \h </w:instrText>
        </w:r>
        <w:r w:rsidR="004702F6">
          <w:rPr>
            <w:noProof/>
            <w:webHidden/>
          </w:rPr>
        </w:r>
        <w:r w:rsidR="004702F6">
          <w:rPr>
            <w:noProof/>
            <w:webHidden/>
          </w:rPr>
          <w:fldChar w:fldCharType="separate"/>
        </w:r>
        <w:r w:rsidR="003D568C">
          <w:rPr>
            <w:noProof/>
            <w:webHidden/>
          </w:rPr>
          <w:t>31</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6" w:history="1">
        <w:r w:rsidR="004702F6" w:rsidRPr="00F46B8A">
          <w:rPr>
            <w:rStyle w:val="Hyperlink"/>
            <w:noProof/>
          </w:rPr>
          <w:t>Figure 15. Classification of VO resource utilization per activity level (Low – red, Medium – Green, High – blue) from May 2008 (beginning of EGEE-III project to March 2012).</w:t>
        </w:r>
        <w:r w:rsidR="004702F6">
          <w:rPr>
            <w:noProof/>
            <w:webHidden/>
          </w:rPr>
          <w:tab/>
        </w:r>
        <w:r w:rsidR="004702F6">
          <w:rPr>
            <w:noProof/>
            <w:webHidden/>
          </w:rPr>
          <w:fldChar w:fldCharType="begin"/>
        </w:r>
        <w:r w:rsidR="004702F6">
          <w:rPr>
            <w:noProof/>
            <w:webHidden/>
          </w:rPr>
          <w:instrText xml:space="preserve"> PAGEREF _Toc326102876 \h </w:instrText>
        </w:r>
        <w:r w:rsidR="004702F6">
          <w:rPr>
            <w:noProof/>
            <w:webHidden/>
          </w:rPr>
        </w:r>
        <w:r w:rsidR="004702F6">
          <w:rPr>
            <w:noProof/>
            <w:webHidden/>
          </w:rPr>
          <w:fldChar w:fldCharType="separate"/>
        </w:r>
        <w:r w:rsidR="003D568C">
          <w:rPr>
            <w:noProof/>
            <w:webHidden/>
          </w:rPr>
          <w:t>32</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7" w:history="1">
        <w:r w:rsidR="004702F6" w:rsidRPr="00F46B8A">
          <w:rPr>
            <w:rStyle w:val="Hyperlink"/>
            <w:noProof/>
          </w:rPr>
          <w:t>Figure 16. Quarterly availability and reliability of resource centres averaged across EGI from May 2010 to end of PQ7. Source: Availability and reliability monthly reports.</w:t>
        </w:r>
        <w:r w:rsidR="004702F6">
          <w:rPr>
            <w:noProof/>
            <w:webHidden/>
          </w:rPr>
          <w:tab/>
        </w:r>
        <w:r w:rsidR="004702F6">
          <w:rPr>
            <w:noProof/>
            <w:webHidden/>
          </w:rPr>
          <w:fldChar w:fldCharType="begin"/>
        </w:r>
        <w:r w:rsidR="004702F6">
          <w:rPr>
            <w:noProof/>
            <w:webHidden/>
          </w:rPr>
          <w:instrText xml:space="preserve"> PAGEREF _Toc326102877 \h </w:instrText>
        </w:r>
        <w:r w:rsidR="004702F6">
          <w:rPr>
            <w:noProof/>
            <w:webHidden/>
          </w:rPr>
        </w:r>
        <w:r w:rsidR="004702F6">
          <w:rPr>
            <w:noProof/>
            <w:webHidden/>
          </w:rPr>
          <w:fldChar w:fldCharType="separate"/>
        </w:r>
        <w:r w:rsidR="003D568C">
          <w:rPr>
            <w:noProof/>
            <w:webHidden/>
          </w:rPr>
          <w:t>35</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8" w:history="1">
        <w:r w:rsidR="004702F6" w:rsidRPr="00F46B8A">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sidR="004702F6">
          <w:rPr>
            <w:noProof/>
            <w:webHidden/>
          </w:rPr>
          <w:tab/>
        </w:r>
        <w:r w:rsidR="004702F6">
          <w:rPr>
            <w:noProof/>
            <w:webHidden/>
          </w:rPr>
          <w:fldChar w:fldCharType="begin"/>
        </w:r>
        <w:r w:rsidR="004702F6">
          <w:rPr>
            <w:noProof/>
            <w:webHidden/>
          </w:rPr>
          <w:instrText xml:space="preserve"> PAGEREF _Toc326102878 \h </w:instrText>
        </w:r>
        <w:r w:rsidR="004702F6">
          <w:rPr>
            <w:noProof/>
            <w:webHidden/>
          </w:rPr>
        </w:r>
        <w:r w:rsidR="004702F6">
          <w:rPr>
            <w:noProof/>
            <w:webHidden/>
          </w:rPr>
          <w:fldChar w:fldCharType="separate"/>
        </w:r>
        <w:r w:rsidR="003D568C">
          <w:rPr>
            <w:noProof/>
            <w:webHidden/>
          </w:rPr>
          <w:t>36</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79" w:history="1">
        <w:r w:rsidR="004702F6" w:rsidRPr="00F46B8A">
          <w:rPr>
            <w:rStyle w:val="Hyperlink"/>
            <w:noProof/>
          </w:rPr>
          <w:t>Figure 18. ROD average monthly workload (from PQ5 to PQ7). Source: Operations Portal.</w:t>
        </w:r>
        <w:r w:rsidR="004702F6">
          <w:rPr>
            <w:noProof/>
            <w:webHidden/>
          </w:rPr>
          <w:tab/>
        </w:r>
        <w:r w:rsidR="004702F6">
          <w:rPr>
            <w:noProof/>
            <w:webHidden/>
          </w:rPr>
          <w:fldChar w:fldCharType="begin"/>
        </w:r>
        <w:r w:rsidR="004702F6">
          <w:rPr>
            <w:noProof/>
            <w:webHidden/>
          </w:rPr>
          <w:instrText xml:space="preserve"> PAGEREF _Toc326102879 \h </w:instrText>
        </w:r>
        <w:r w:rsidR="004702F6">
          <w:rPr>
            <w:noProof/>
            <w:webHidden/>
          </w:rPr>
        </w:r>
        <w:r w:rsidR="004702F6">
          <w:rPr>
            <w:noProof/>
            <w:webHidden/>
          </w:rPr>
          <w:fldChar w:fldCharType="separate"/>
        </w:r>
        <w:r w:rsidR="003D568C">
          <w:rPr>
            <w:noProof/>
            <w:webHidden/>
          </w:rPr>
          <w:t>38</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80" w:history="1">
        <w:r w:rsidR="004702F6" w:rsidRPr="00F46B8A">
          <w:rPr>
            <w:rStyle w:val="Hyperlink"/>
            <w:noProof/>
          </w:rPr>
          <w:t>Figure 19. ROD quality metric (monthly average from PQ5 to PQ7). Source: Operations Portal.</w:t>
        </w:r>
        <w:r w:rsidR="004702F6">
          <w:rPr>
            <w:noProof/>
            <w:webHidden/>
          </w:rPr>
          <w:tab/>
        </w:r>
        <w:r w:rsidR="004702F6">
          <w:rPr>
            <w:noProof/>
            <w:webHidden/>
          </w:rPr>
          <w:fldChar w:fldCharType="begin"/>
        </w:r>
        <w:r w:rsidR="004702F6">
          <w:rPr>
            <w:noProof/>
            <w:webHidden/>
          </w:rPr>
          <w:instrText xml:space="preserve"> PAGEREF _Toc326102880 \h </w:instrText>
        </w:r>
        <w:r w:rsidR="004702F6">
          <w:rPr>
            <w:noProof/>
            <w:webHidden/>
          </w:rPr>
        </w:r>
        <w:r w:rsidR="004702F6">
          <w:rPr>
            <w:noProof/>
            <w:webHidden/>
          </w:rPr>
          <w:fldChar w:fldCharType="separate"/>
        </w:r>
        <w:r w:rsidR="003D568C">
          <w:rPr>
            <w:noProof/>
            <w:webHidden/>
          </w:rPr>
          <w:t>38</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81" w:history="1">
        <w:r w:rsidR="004702F6" w:rsidRPr="00F46B8A">
          <w:rPr>
            <w:rStyle w:val="Hyperlink"/>
            <w:noProof/>
          </w:rPr>
          <w:t>Figure 20, Deployment of the four reference grid middleware stacks across the EGI-InSPIRE operations centres, March 2012 (source GOCDB).</w:t>
        </w:r>
        <w:r w:rsidR="004702F6">
          <w:rPr>
            <w:noProof/>
            <w:webHidden/>
          </w:rPr>
          <w:tab/>
        </w:r>
        <w:r w:rsidR="004702F6">
          <w:rPr>
            <w:noProof/>
            <w:webHidden/>
          </w:rPr>
          <w:fldChar w:fldCharType="begin"/>
        </w:r>
        <w:r w:rsidR="004702F6">
          <w:rPr>
            <w:noProof/>
            <w:webHidden/>
          </w:rPr>
          <w:instrText xml:space="preserve"> PAGEREF _Toc326102881 \h </w:instrText>
        </w:r>
        <w:r w:rsidR="004702F6">
          <w:rPr>
            <w:noProof/>
            <w:webHidden/>
          </w:rPr>
        </w:r>
        <w:r w:rsidR="004702F6">
          <w:rPr>
            <w:noProof/>
            <w:webHidden/>
          </w:rPr>
          <w:fldChar w:fldCharType="separate"/>
        </w:r>
        <w:r w:rsidR="003D568C">
          <w:rPr>
            <w:noProof/>
            <w:webHidden/>
          </w:rPr>
          <w:t>43</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82" w:history="1">
        <w:r w:rsidR="004702F6" w:rsidRPr="00F46B8A">
          <w:rPr>
            <w:rStyle w:val="Hyperlink"/>
            <w:noProof/>
          </w:rPr>
          <w:t>Figure 21, Number of instances of the different implementations of the compute capability, across the EGI_InSPIRE partners and the integrated Resource infrastructure Providers, March 2012 (source: GOCDB)</w:t>
        </w:r>
        <w:r w:rsidR="004702F6">
          <w:rPr>
            <w:noProof/>
            <w:webHidden/>
          </w:rPr>
          <w:tab/>
        </w:r>
        <w:r w:rsidR="004702F6">
          <w:rPr>
            <w:noProof/>
            <w:webHidden/>
          </w:rPr>
          <w:fldChar w:fldCharType="begin"/>
        </w:r>
        <w:r w:rsidR="004702F6">
          <w:rPr>
            <w:noProof/>
            <w:webHidden/>
          </w:rPr>
          <w:instrText xml:space="preserve"> PAGEREF _Toc326102882 \h </w:instrText>
        </w:r>
        <w:r w:rsidR="004702F6">
          <w:rPr>
            <w:noProof/>
            <w:webHidden/>
          </w:rPr>
        </w:r>
        <w:r w:rsidR="004702F6">
          <w:rPr>
            <w:noProof/>
            <w:webHidden/>
          </w:rPr>
          <w:fldChar w:fldCharType="separate"/>
        </w:r>
        <w:r w:rsidR="003D568C">
          <w:rPr>
            <w:noProof/>
            <w:webHidden/>
          </w:rPr>
          <w:t>44</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83" w:history="1">
        <w:r w:rsidR="004702F6" w:rsidRPr="00F46B8A">
          <w:rPr>
            <w:rStyle w:val="Hyperlink"/>
            <w:noProof/>
          </w:rPr>
          <w:t>Figure 22. Deployment of the different (gLite and EMI) releases for the services: WN, CREAM, WMS, LFC and DPM, March 2012 (source: information discovery system).</w:t>
        </w:r>
        <w:r w:rsidR="004702F6">
          <w:rPr>
            <w:noProof/>
            <w:webHidden/>
          </w:rPr>
          <w:tab/>
        </w:r>
        <w:r w:rsidR="004702F6">
          <w:rPr>
            <w:noProof/>
            <w:webHidden/>
          </w:rPr>
          <w:fldChar w:fldCharType="begin"/>
        </w:r>
        <w:r w:rsidR="004702F6">
          <w:rPr>
            <w:noProof/>
            <w:webHidden/>
          </w:rPr>
          <w:instrText xml:space="preserve"> PAGEREF _Toc326102883 \h </w:instrText>
        </w:r>
        <w:r w:rsidR="004702F6">
          <w:rPr>
            <w:noProof/>
            <w:webHidden/>
          </w:rPr>
        </w:r>
        <w:r w:rsidR="004702F6">
          <w:rPr>
            <w:noProof/>
            <w:webHidden/>
          </w:rPr>
          <w:fldChar w:fldCharType="separate"/>
        </w:r>
        <w:r w:rsidR="003D568C">
          <w:rPr>
            <w:noProof/>
            <w:webHidden/>
          </w:rPr>
          <w:t>46</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84" w:history="1">
        <w:r w:rsidR="004702F6" w:rsidRPr="00F46B8A">
          <w:rPr>
            <w:rStyle w:val="Hyperlink"/>
            <w:noProof/>
          </w:rPr>
          <w:t>Figure 23, Number of core services instances deployed within the EGI-InSPIRE integrated infrastructure.  Where not specified, source: information system (March 2012)</w:t>
        </w:r>
        <w:r w:rsidR="004702F6">
          <w:rPr>
            <w:noProof/>
            <w:webHidden/>
          </w:rPr>
          <w:tab/>
        </w:r>
        <w:r w:rsidR="004702F6">
          <w:rPr>
            <w:noProof/>
            <w:webHidden/>
          </w:rPr>
          <w:fldChar w:fldCharType="begin"/>
        </w:r>
        <w:r w:rsidR="004702F6">
          <w:rPr>
            <w:noProof/>
            <w:webHidden/>
          </w:rPr>
          <w:instrText xml:space="preserve"> PAGEREF _Toc326102884 \h </w:instrText>
        </w:r>
        <w:r w:rsidR="004702F6">
          <w:rPr>
            <w:noProof/>
            <w:webHidden/>
          </w:rPr>
        </w:r>
        <w:r w:rsidR="004702F6">
          <w:rPr>
            <w:noProof/>
            <w:webHidden/>
          </w:rPr>
          <w:fldChar w:fldCharType="separate"/>
        </w:r>
        <w:r w:rsidR="003D568C">
          <w:rPr>
            <w:noProof/>
            <w:webHidden/>
          </w:rPr>
          <w:t>49</w:t>
        </w:r>
        <w:r w:rsidR="004702F6">
          <w:rPr>
            <w:noProof/>
            <w:webHidden/>
          </w:rPr>
          <w:fldChar w:fldCharType="end"/>
        </w:r>
      </w:hyperlink>
    </w:p>
    <w:p w:rsidR="004702F6" w:rsidRDefault="00CB18C9">
      <w:pPr>
        <w:pStyle w:val="TableofFigures"/>
        <w:tabs>
          <w:tab w:val="right" w:leader="dot" w:pos="9054"/>
        </w:tabs>
        <w:rPr>
          <w:rFonts w:asciiTheme="minorHAnsi" w:eastAsiaTheme="minorEastAsia" w:hAnsiTheme="minorHAnsi" w:cstheme="minorBidi"/>
          <w:noProof/>
          <w:szCs w:val="22"/>
          <w:lang w:eastAsia="en-GB"/>
        </w:rPr>
      </w:pPr>
      <w:hyperlink w:anchor="_Toc326102885" w:history="1">
        <w:r w:rsidR="004702F6" w:rsidRPr="00F46B8A">
          <w:rPr>
            <w:rStyle w:val="Hyperlink"/>
            <w:noProof/>
          </w:rPr>
          <w:t>Figure 24. Number of Staged Rollout tests performed from PQ1 to PQ8 by NGIs/EIROs.</w:t>
        </w:r>
        <w:r w:rsidR="004702F6">
          <w:rPr>
            <w:noProof/>
            <w:webHidden/>
          </w:rPr>
          <w:tab/>
        </w:r>
        <w:r w:rsidR="004702F6">
          <w:rPr>
            <w:noProof/>
            <w:webHidden/>
          </w:rPr>
          <w:fldChar w:fldCharType="begin"/>
        </w:r>
        <w:r w:rsidR="004702F6">
          <w:rPr>
            <w:noProof/>
            <w:webHidden/>
          </w:rPr>
          <w:instrText xml:space="preserve"> PAGEREF _Toc326102885 \h </w:instrText>
        </w:r>
        <w:r w:rsidR="004702F6">
          <w:rPr>
            <w:noProof/>
            <w:webHidden/>
          </w:rPr>
        </w:r>
        <w:r w:rsidR="004702F6">
          <w:rPr>
            <w:noProof/>
            <w:webHidden/>
          </w:rPr>
          <w:fldChar w:fldCharType="separate"/>
        </w:r>
        <w:r w:rsidR="003D568C">
          <w:rPr>
            <w:noProof/>
            <w:webHidden/>
          </w:rPr>
          <w:t>51</w:t>
        </w:r>
        <w:r w:rsidR="004702F6">
          <w:rPr>
            <w:noProof/>
            <w:webHidden/>
          </w:rPr>
          <w:fldChar w:fldCharType="end"/>
        </w:r>
      </w:hyperlink>
    </w:p>
    <w:p w:rsidR="00207D16" w:rsidRPr="00371B32" w:rsidRDefault="00EC6DF4" w:rsidP="00EC6DF4">
      <w:r>
        <w:fldChar w:fldCharType="end"/>
      </w:r>
    </w:p>
    <w:p w:rsidR="00207D16" w:rsidRPr="00371B32" w:rsidRDefault="00207D16" w:rsidP="00207D16">
      <w:pPr>
        <w:pStyle w:val="Heading1"/>
        <w:rPr>
          <w:rFonts w:ascii="Times New Roman" w:hAnsi="Times New Roman"/>
        </w:rPr>
      </w:pPr>
      <w:bookmarkStart w:id="10" w:name="_Toc326102819"/>
      <w:r w:rsidRPr="00371B32">
        <w:rPr>
          <w:rFonts w:ascii="Times New Roman" w:hAnsi="Times New Roman"/>
        </w:rPr>
        <w:lastRenderedPageBreak/>
        <w:t>Introduction</w:t>
      </w:r>
      <w:bookmarkEnd w:id="10"/>
    </w:p>
    <w:p w:rsidR="009B1455" w:rsidRDefault="008F18AA" w:rsidP="00207D16">
      <w:r>
        <w:t xml:space="preserve">This document illustrates the status and progress of the EGI production infrastructure </w:t>
      </w:r>
      <w:r w:rsidR="001E359F">
        <w:t xml:space="preserve">and user community </w:t>
      </w:r>
      <w:r>
        <w:t>at the end of PY2. The current status of Resource Centres (RCs), Resource infrastructure Providers (RPs) and of the Operations Centres is show in</w:t>
      </w:r>
      <w:r w:rsidR="00607382">
        <w:t xml:space="preserve"> Section</w:t>
      </w:r>
      <w:r>
        <w:t xml:space="preserve"> </w:t>
      </w:r>
      <w:r>
        <w:fldChar w:fldCharType="begin"/>
      </w:r>
      <w:r>
        <w:instrText xml:space="preserve"> REF _Ref324140709 \r \h </w:instrText>
      </w:r>
      <w:r>
        <w:fldChar w:fldCharType="separate"/>
      </w:r>
      <w:r w:rsidR="003D568C">
        <w:t>2</w:t>
      </w:r>
      <w:r>
        <w:fldChar w:fldCharType="end"/>
      </w:r>
      <w:r>
        <w:t xml:space="preserve">. The amount of installed capacity being operated, the status and trends of the </w:t>
      </w:r>
      <w:r w:rsidR="00135444">
        <w:t>research communities supported by EGI</w:t>
      </w:r>
      <w:r>
        <w:t xml:space="preserve">, and their infrastructure usage are illustrated in Sections </w:t>
      </w:r>
      <w:r>
        <w:fldChar w:fldCharType="begin"/>
      </w:r>
      <w:r>
        <w:instrText xml:space="preserve"> REF _Ref323914572 \r \h </w:instrText>
      </w:r>
      <w:r>
        <w:fldChar w:fldCharType="separate"/>
      </w:r>
      <w:r w:rsidR="003D568C">
        <w:t>3</w:t>
      </w:r>
      <w:r>
        <w:fldChar w:fldCharType="end"/>
      </w:r>
      <w:r>
        <w:t xml:space="preserve">, </w:t>
      </w:r>
      <w:r>
        <w:fldChar w:fldCharType="begin"/>
      </w:r>
      <w:r>
        <w:instrText xml:space="preserve"> REF _Ref324140538 \r \h </w:instrText>
      </w:r>
      <w:r>
        <w:fldChar w:fldCharType="separate"/>
      </w:r>
      <w:r w:rsidR="003D568C">
        <w:t>4</w:t>
      </w:r>
      <w:r>
        <w:fldChar w:fldCharType="end"/>
      </w:r>
      <w:r>
        <w:t xml:space="preserve"> and </w:t>
      </w:r>
      <w:r>
        <w:fldChar w:fldCharType="begin"/>
      </w:r>
      <w:r>
        <w:instrText xml:space="preserve"> REF _Ref324140541 \r \h </w:instrText>
      </w:r>
      <w:r>
        <w:fldChar w:fldCharType="separate"/>
      </w:r>
      <w:r w:rsidR="003D568C">
        <w:t>5</w:t>
      </w:r>
      <w:r>
        <w:fldChar w:fldCharType="end"/>
      </w:r>
      <w:r>
        <w:t xml:space="preserve"> respectively. Section </w:t>
      </w:r>
      <w:r>
        <w:fldChar w:fldCharType="begin"/>
      </w:r>
      <w:r>
        <w:instrText xml:space="preserve"> REF _Ref324140773 \r \h </w:instrText>
      </w:r>
      <w:r>
        <w:fldChar w:fldCharType="separate"/>
      </w:r>
      <w:r w:rsidR="003D568C">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3D568C">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3D568C">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3D568C">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3D568C">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D4099D">
      <w:pPr>
        <w:numPr>
          <w:ilvl w:val="0"/>
          <w:numId w:val="57"/>
        </w:numPr>
      </w:pPr>
      <w:r>
        <w:t xml:space="preserve">The EGI operations service catalogue and the set of operational procedures and activities </w:t>
      </w:r>
      <w:r w:rsidR="00607382">
        <w:t xml:space="preserve">adopted for service management, </w:t>
      </w:r>
      <w:r>
        <w:t xml:space="preserve">are described in the </w:t>
      </w:r>
      <w:r w:rsidR="00607382">
        <w:t>“</w:t>
      </w:r>
      <w:r w:rsidRPr="00D4099D">
        <w:t>EGI Operations Architecture: Grid Service Management Best Practices</w:t>
      </w:r>
      <w:r w:rsidR="00607382">
        <w:t>”</w:t>
      </w:r>
      <w:r>
        <w:t xml:space="preserve"> [D4.3].</w:t>
      </w:r>
      <w:r w:rsidR="00607382">
        <w:t xml:space="preserve"> In this deliverable the level of conformance of EGI service management to ITIL, is assessed.</w:t>
      </w:r>
      <w:r>
        <w:t xml:space="preserve">  </w:t>
      </w:r>
    </w:p>
    <w:p w:rsidR="000314DA" w:rsidRDefault="009B1455" w:rsidP="00D4099D">
      <w:pPr>
        <w:numPr>
          <w:ilvl w:val="0"/>
          <w:numId w:val="57"/>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07382">
        <w:t>“</w:t>
      </w:r>
      <w:r w:rsidR="00621C69">
        <w:t>EGI Globa</w:t>
      </w:r>
      <w:r w:rsidR="00D4099D">
        <w:t>l Task Review</w:t>
      </w:r>
      <w:r w:rsidR="00607382">
        <w:t>”</w:t>
      </w:r>
      <w:r w:rsidR="00D4099D">
        <w:t xml:space="preserve"> [MS115</w:t>
      </w:r>
      <w:r w:rsidR="00621C69">
        <w:t>]</w:t>
      </w:r>
      <w:r w:rsidR="00D4099D">
        <w:t xml:space="preserve">, while information about the related development activities </w:t>
      </w:r>
      <w:r w:rsidR="006D6F41">
        <w:t>is</w:t>
      </w:r>
      <w:r w:rsidR="00D4099D">
        <w:t xml:space="preserve"> available in the </w:t>
      </w:r>
      <w:r w:rsidR="00607382">
        <w:t>“</w:t>
      </w:r>
      <w:r w:rsidR="00D4099D">
        <w:t>Annual Report on Operational Tool Maintenance</w:t>
      </w:r>
      <w:r w:rsidR="00607382">
        <w:t>”</w:t>
      </w:r>
      <w:r w:rsidR="00D4099D">
        <w:t xml:space="preserve"> [D7.2]</w:t>
      </w:r>
      <w:r w:rsidR="000314DA">
        <w:t>.</w:t>
      </w:r>
      <w:r w:rsidR="00522571">
        <w:t xml:space="preserve"> Feedback about the operations global services provided by </w:t>
      </w:r>
      <w:proofErr w:type="gramStart"/>
      <w:r w:rsidR="00522571">
        <w:t>EGI</w:t>
      </w:r>
      <w:r w:rsidR="000617B1">
        <w:t>,</w:t>
      </w:r>
      <w:proofErr w:type="gramEnd"/>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D4099D">
      <w:pPr>
        <w:numPr>
          <w:ilvl w:val="0"/>
          <w:numId w:val="57"/>
        </w:numPr>
      </w:pPr>
      <w:r>
        <w:t xml:space="preserve">Progress of NGI operational activities is documented in the </w:t>
      </w:r>
      <w:r w:rsidR="00607382">
        <w:t>“</w:t>
      </w:r>
      <w:r>
        <w:t>NGI International Task Review</w:t>
      </w:r>
      <w:r w:rsidR="00607382">
        <w:t>”</w:t>
      </w:r>
      <w:r>
        <w:t xml:space="preserve"> [MS116]. </w:t>
      </w:r>
    </w:p>
    <w:p w:rsidR="006D6F41" w:rsidRDefault="006D6F41" w:rsidP="006D6F41">
      <w:pPr>
        <w:numPr>
          <w:ilvl w:val="0"/>
          <w:numId w:val="57"/>
        </w:numPr>
      </w:pPr>
      <w:r w:rsidRPr="006D6F41">
        <w:t>Security in EGI</w:t>
      </w:r>
      <w:r>
        <w:t xml:space="preserve">, its </w:t>
      </w:r>
      <w:r w:rsidRPr="006D6F41">
        <w:t xml:space="preserve">scope and aims, </w:t>
      </w:r>
      <w:r>
        <w:t>and</w:t>
      </w:r>
      <w:r w:rsidRPr="006D6F41">
        <w:t xml:space="preserve"> the assets that EGI security seeks to protect</w:t>
      </w:r>
      <w:r>
        <w:t xml:space="preserve"> are described in </w:t>
      </w:r>
      <w:r w:rsidR="00607382">
        <w:t>“</w:t>
      </w:r>
      <w:r w:rsidRPr="006D6F41">
        <w:t>Security Risk Assessment of the EGI Infrastructure</w:t>
      </w:r>
      <w:r w:rsidR="00607382">
        <w:t>”</w:t>
      </w:r>
      <w:r>
        <w:t xml:space="preserve"> [D4.4]</w:t>
      </w:r>
      <w:r w:rsidRPr="006D6F41">
        <w:t xml:space="preserve">. The work of the various </w:t>
      </w:r>
      <w:proofErr w:type="gramStart"/>
      <w:r w:rsidRPr="006D6F41">
        <w:t>security</w:t>
      </w:r>
      <w:proofErr w:type="gramEnd"/>
      <w:r w:rsidRPr="006D6F41">
        <w:t xml:space="preserve">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6D6F41">
      <w:pPr>
        <w:numPr>
          <w:ilvl w:val="0"/>
          <w:numId w:val="57"/>
        </w:numPr>
      </w:pPr>
      <w:r>
        <w:t>The evolution of the EGI Operational Service Agreement framework including the reporting system need</w:t>
      </w:r>
      <w:r w:rsidR="00607382">
        <w:t>ed to produce monthly reports is</w:t>
      </w:r>
      <w:r>
        <w:t xml:space="preserve"> detailed in the </w:t>
      </w:r>
      <w:r w:rsidR="00607382">
        <w:t>milestone “</w:t>
      </w:r>
      <w:r w:rsidRPr="006D6F41">
        <w:t>Operational Level Agreements (OLAs) within the production infrastructure</w:t>
      </w:r>
      <w:r w:rsidR="00607382">
        <w:t>”</w:t>
      </w:r>
      <w:r w:rsidR="00522571">
        <w:t xml:space="preserve"> [MS418].</w:t>
      </w:r>
    </w:p>
    <w:p w:rsidR="008F18AA" w:rsidRPr="00371B32" w:rsidRDefault="00522571" w:rsidP="00207D16">
      <w:pPr>
        <w:numPr>
          <w:ilvl w:val="0"/>
          <w:numId w:val="57"/>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11" w:name="_Ref324140709"/>
      <w:bookmarkStart w:id="12" w:name="_Toc326102820"/>
      <w:r>
        <w:rPr>
          <w:rFonts w:ascii="Times New Roman" w:hAnsi="Times New Roman"/>
        </w:rPr>
        <w:lastRenderedPageBreak/>
        <w:t>Resource Infrastructure</w:t>
      </w:r>
      <w:bookmarkEnd w:id="11"/>
      <w:bookmarkEnd w:id="12"/>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3" w:name="_Toc326102821"/>
      <w:r>
        <w:t>Resource Centres</w:t>
      </w:r>
      <w:bookmarkEnd w:id="13"/>
    </w:p>
    <w:p w:rsidR="00870D46" w:rsidRPr="00870D46" w:rsidRDefault="001E359F" w:rsidP="00870D46">
      <w:r>
        <w:t>A</w:t>
      </w:r>
      <w:r w:rsidR="00870D46">
        <w:t xml:space="preserve"> Resource Centre is defined to be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4" w:name="_Ref319966030"/>
      <w:proofErr w:type="gramStart"/>
      <w:r>
        <w:t xml:space="preserve">Table </w:t>
      </w:r>
      <w:r w:rsidR="00CB18C9">
        <w:fldChar w:fldCharType="begin"/>
      </w:r>
      <w:r w:rsidR="00CB18C9">
        <w:instrText xml:space="preserve"> SEQ Table \* ARABIC </w:instrText>
      </w:r>
      <w:r w:rsidR="00CB18C9">
        <w:fldChar w:fldCharType="separate"/>
      </w:r>
      <w:r w:rsidR="003D568C">
        <w:rPr>
          <w:noProof/>
        </w:rPr>
        <w:t>1</w:t>
      </w:r>
      <w:r w:rsidR="00CB18C9">
        <w:rPr>
          <w:noProof/>
        </w:rPr>
        <w:fldChar w:fldCharType="end"/>
      </w:r>
      <w:bookmarkEnd w:id="14"/>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EGI-InSPIRE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EGI-InSPIRE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w:t>
      </w:r>
      <w:r w:rsidR="000016BD">
        <w:t>(</w:t>
      </w:r>
      <w:r w:rsidR="00F12A75">
        <w:t>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w:t>
      </w:r>
      <w:r w:rsidR="00C47E20">
        <w:t>for</w:t>
      </w:r>
      <w:r>
        <w:t xml:space="preserve"> suspension because of insufficient performance. </w:t>
      </w:r>
    </w:p>
    <w:p w:rsidR="003C0741" w:rsidRDefault="002C4E7A" w:rsidP="006F7826">
      <w:r>
        <w:t xml:space="preserve">The total </w:t>
      </w:r>
      <w:r w:rsidR="00C47E20">
        <w:t xml:space="preserve">number of RCs </w:t>
      </w:r>
      <w:r>
        <w:t xml:space="preserve">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3D568C">
        <w:t xml:space="preserve">Figure </w:t>
      </w:r>
      <w:r w:rsidR="003D568C">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1E359F" w:rsidP="006F7826">
      <w:r>
        <w:t>For</w:t>
      </w:r>
      <w:r w:rsidR="005C3321">
        <w:t xml:space="preserve"> PY3 further expansions will be driven mainly driven by </w:t>
      </w:r>
      <w:r w:rsidR="009B72C6">
        <w:t xml:space="preserve">the </w:t>
      </w:r>
      <w:r w:rsidR="005C3321">
        <w:t>integration of new providers</w:t>
      </w:r>
      <w:r w:rsidR="009B72C6">
        <w:t xml:space="preserve"> </w:t>
      </w:r>
      <w:r w:rsidR="00063388">
        <w:t>and</w:t>
      </w:r>
      <w:r w:rsidR="009B72C6">
        <w:t xml:space="preserve"> the capability </w:t>
      </w:r>
      <w:r w:rsidR="00063388">
        <w:t>of integrating</w:t>
      </w:r>
      <w:r w:rsidR="005C3321">
        <w:t xml:space="preserve"> new software platforms.</w:t>
      </w:r>
      <w:r w:rsidR="003C0741">
        <w:t xml:space="preserve"> </w:t>
      </w:r>
      <w:r w:rsidR="000662CB">
        <w:t xml:space="preserve">In PY2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An expansion of the number of RCs is expected in PY3 </w:t>
      </w:r>
      <w:r w:rsidR="00C47E20">
        <w:t>through</w:t>
      </w:r>
      <w:r w:rsidR="002F63F4">
        <w:t xml:space="preserve"> th</w:t>
      </w:r>
      <w:r w:rsidR="00C47E20">
        <w:t>e</w:t>
      </w:r>
      <w:r w:rsidR="002F63F4">
        <w:t xml:space="preserve">se two </w:t>
      </w:r>
      <w:r>
        <w:t>regions</w:t>
      </w:r>
      <w:r w:rsidR="002F63F4">
        <w:t>.</w:t>
      </w:r>
      <w:r w:rsidR="000662CB">
        <w:t xml:space="preserve"> </w:t>
      </w:r>
    </w:p>
    <w:p w:rsidR="006375E7" w:rsidRPr="006F7826" w:rsidRDefault="006375E7" w:rsidP="006F7826">
      <w:r>
        <w:lastRenderedPageBreak/>
        <w:t>GOCDB</w:t>
      </w:r>
      <w:r w:rsidR="00E9052E">
        <w:rPr>
          <w:rStyle w:val="FootnoteReference"/>
        </w:rPr>
        <w:footnoteReference w:id="4"/>
      </w:r>
      <w:r>
        <w:t xml:space="preserve"> was used to extract information about the number of certified production RCs.</w:t>
      </w:r>
    </w:p>
    <w:p w:rsidR="009D35F1" w:rsidRDefault="00043028" w:rsidP="00835ADE">
      <w:pPr>
        <w:jc w:val="center"/>
        <w:rPr>
          <w:noProof/>
          <w:lang w:eastAsia="en-GB"/>
        </w:rPr>
      </w:pPr>
      <w:r>
        <w:rPr>
          <w:noProof/>
          <w:lang w:eastAsia="en-GB"/>
        </w:rPr>
        <w:drawing>
          <wp:inline distT="0" distB="0" distL="0" distR="0" wp14:anchorId="7FF3727A" wp14:editId="397BAF74">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15" w:name="_Ref319915222"/>
      <w:bookmarkStart w:id="16" w:name="_Toc326102862"/>
      <w:proofErr w:type="gramStart"/>
      <w:r>
        <w:t xml:space="preserve">Figure </w:t>
      </w:r>
      <w:r w:rsidR="00CB18C9">
        <w:fldChar w:fldCharType="begin"/>
      </w:r>
      <w:r w:rsidR="00CB18C9">
        <w:instrText xml:space="preserve"> SEQ Figure \* ARABIC </w:instrText>
      </w:r>
      <w:r w:rsidR="00CB18C9">
        <w:fldChar w:fldCharType="separate"/>
      </w:r>
      <w:r w:rsidR="003D568C">
        <w:rPr>
          <w:noProof/>
        </w:rPr>
        <w:t>1</w:t>
      </w:r>
      <w:r w:rsidR="00CB18C9">
        <w:rPr>
          <w:noProof/>
        </w:rPr>
        <w:fldChar w:fldCharType="end"/>
      </w:r>
      <w:bookmarkEnd w:id="15"/>
      <w:r>
        <w:t>.</w:t>
      </w:r>
      <w:proofErr w:type="gramEnd"/>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16"/>
    </w:p>
    <w:p w:rsidR="005C73D3" w:rsidRDefault="00BA0043" w:rsidP="005C73D3">
      <w:pPr>
        <w:pStyle w:val="Heading2"/>
        <w:rPr>
          <w:noProof/>
          <w:lang w:eastAsia="en-GB"/>
        </w:rPr>
      </w:pPr>
      <w:bookmarkStart w:id="17" w:name="_Toc326102822"/>
      <w:r>
        <w:t>Resource infrastructure Providers</w:t>
      </w:r>
      <w:bookmarkEnd w:id="17"/>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EGI-InSPIRE partners</w:t>
      </w:r>
      <w:r w:rsidR="004B181C">
        <w:t xml:space="preserve"> or RPs that are Council members</w:t>
      </w:r>
      <w:r w:rsidR="00C47E20">
        <w:t xml:space="preserve"> contribute resources from 42 countries</w:t>
      </w:r>
      <w:r>
        <w:t xml:space="preserve">. </w:t>
      </w:r>
      <w:r w:rsidR="00C47E20">
        <w:t>However</w:t>
      </w:r>
      <w:r>
        <w:t>, 1</w:t>
      </w:r>
      <w:r w:rsidR="003D6E91">
        <w:t>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r w:rsidR="00C47E20">
        <w:t xml:space="preserve"> These are:</w:t>
      </w:r>
    </w:p>
    <w:p w:rsidR="00897038" w:rsidRDefault="004B181C" w:rsidP="00897038">
      <w:pPr>
        <w:numPr>
          <w:ilvl w:val="0"/>
          <w:numId w:val="41"/>
        </w:numPr>
      </w:pPr>
      <w:r>
        <w:lastRenderedPageBreak/>
        <w:t xml:space="preserve">India, </w:t>
      </w:r>
      <w:r w:rsidR="00897038" w:rsidRPr="006B4B32">
        <w:t xml:space="preserve">Pakistan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t xml:space="preserve">Argentina, Brazil, Chile, </w:t>
      </w:r>
      <w:r w:rsidRPr="006B4B32">
        <w:t>and Venezuela (</w:t>
      </w:r>
      <w:r>
        <w:t>IGALC</w:t>
      </w:r>
      <w:r w:rsidRPr="006B4B32">
        <w:t xml:space="preserve">); </w:t>
      </w:r>
    </w:p>
    <w:p w:rsidR="00897038" w:rsidRDefault="00897038" w:rsidP="00897038">
      <w:pPr>
        <w:numPr>
          <w:ilvl w:val="0"/>
          <w:numId w:val="41"/>
        </w:numPr>
      </w:pPr>
      <w:r w:rsidRPr="006B4B32">
        <w:t xml:space="preserve">Canada (Canada Federation); </w:t>
      </w:r>
    </w:p>
    <w:p w:rsidR="00897038" w:rsidRDefault="00897038" w:rsidP="00897038">
      <w:pPr>
        <w:numPr>
          <w:ilvl w:val="0"/>
          <w:numId w:val="41"/>
        </w:numPr>
      </w:pPr>
      <w:r w:rsidRPr="006B4B32">
        <w:t>Brazil, Chile, Colombia and Mexico (Latin Am</w:t>
      </w:r>
      <w:r w:rsidR="004B181C">
        <w:t>erica Federation);</w:t>
      </w:r>
    </w:p>
    <w:p w:rsidR="004B181C" w:rsidRDefault="004B181C" w:rsidP="00897038">
      <w:pPr>
        <w:numPr>
          <w:ilvl w:val="0"/>
          <w:numId w:val="41"/>
        </w:numPr>
      </w:pPr>
      <w:r>
        <w:t>Ukraine (Russian Federation).</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3D568C" w:rsidRPr="003D568C">
        <w:t xml:space="preserve">Table </w:t>
      </w:r>
      <w:r w:rsidR="003D568C" w:rsidRPr="003D568C">
        <w:rPr>
          <w:noProof/>
        </w:rPr>
        <w:t>2</w:t>
      </w:r>
      <w:r w:rsidR="00303309" w:rsidRPr="00303309">
        <w:fldChar w:fldCharType="end"/>
      </w:r>
      <w:r w:rsidR="00204BB0" w:rsidRPr="00303309">
        <w:t>.</w:t>
      </w:r>
    </w:p>
    <w:p w:rsidR="00204BB0" w:rsidRDefault="00204BB0" w:rsidP="009B72C6">
      <w:r>
        <w:rPr>
          <w:noProof/>
          <w:lang w:eastAsia="en-GB"/>
        </w:rPr>
        <w:drawing>
          <wp:inline distT="0" distB="0" distL="0" distR="0" wp14:anchorId="463CCBD0" wp14:editId="2563CE85">
            <wp:extent cx="5557520" cy="36372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204BB0" w:rsidRDefault="00204BB0" w:rsidP="00204BB0">
      <w:pPr>
        <w:pStyle w:val="Caption"/>
        <w:jc w:val="center"/>
      </w:pPr>
      <w:bookmarkStart w:id="18" w:name="_Ref325713820"/>
      <w:bookmarkStart w:id="19" w:name="_Toc326102863"/>
      <w:proofErr w:type="gramStart"/>
      <w:r w:rsidRPr="00204BB0">
        <w:rPr>
          <w:b w:val="0"/>
        </w:rPr>
        <w:t xml:space="preserve">Figure </w:t>
      </w:r>
      <w:r w:rsidRPr="00204BB0">
        <w:rPr>
          <w:b w:val="0"/>
        </w:rPr>
        <w:fldChar w:fldCharType="begin"/>
      </w:r>
      <w:r w:rsidRPr="00204BB0">
        <w:rPr>
          <w:b w:val="0"/>
        </w:rPr>
        <w:instrText xml:space="preserve"> SEQ Figure \* ARABIC </w:instrText>
      </w:r>
      <w:r w:rsidRPr="00204BB0">
        <w:rPr>
          <w:b w:val="0"/>
        </w:rPr>
        <w:fldChar w:fldCharType="separate"/>
      </w:r>
      <w:r w:rsidR="003D568C">
        <w:rPr>
          <w:b w:val="0"/>
          <w:noProof/>
        </w:rPr>
        <w:t>2</w:t>
      </w:r>
      <w:r w:rsidRPr="00204BB0">
        <w:rPr>
          <w:b w:val="0"/>
        </w:rPr>
        <w:fldChar w:fldCharType="end"/>
      </w:r>
      <w:bookmarkEnd w:id="18"/>
      <w:r w:rsidRPr="00204BB0">
        <w:rPr>
          <w:b w:val="0"/>
        </w:rPr>
        <w:t>.</w:t>
      </w:r>
      <w:proofErr w:type="gramEnd"/>
      <w:r w:rsidRPr="00204BB0">
        <w:rPr>
          <w:b w:val="0"/>
        </w:rPr>
        <w:t xml:space="preserve"> EGI countries hosting certified production Resource Centres from 01/09/2009 to 01/03/2012 (data source: GOCDB</w:t>
      </w:r>
      <w:r>
        <w:rPr>
          <w:b w:val="0"/>
        </w:rPr>
        <w:t>).</w:t>
      </w:r>
      <w:bookmarkEnd w:id="19"/>
    </w:p>
    <w:p w:rsidR="00CC4AE4" w:rsidRDefault="00204BB0" w:rsidP="00FE0490">
      <w:r>
        <w:t xml:space="preserve">The number of countries contributing resources is approximately constant. Since PQ5 the production infrastructure in the Philippines has been unstable, and RCs have been periodically removed from the infrastructure. The growth trend since 01 September </w:t>
      </w:r>
      <w:r w:rsidRPr="00FE0490">
        <w:t xml:space="preserve">2009 is illustrated in </w:t>
      </w:r>
      <w:r w:rsidR="00FE0490" w:rsidRPr="00FE0490">
        <w:fldChar w:fldCharType="begin"/>
      </w:r>
      <w:r w:rsidR="00FE0490" w:rsidRPr="00FE0490">
        <w:instrText xml:space="preserve"> REF _Ref325713820 \h  \* MERGEFORMAT </w:instrText>
      </w:r>
      <w:r w:rsidR="00FE0490" w:rsidRPr="00FE0490">
        <w:fldChar w:fldCharType="separate"/>
      </w:r>
      <w:r w:rsidR="003D568C" w:rsidRPr="00204BB0">
        <w:t xml:space="preserve">Figure </w:t>
      </w:r>
      <w:r w:rsidR="003D568C" w:rsidRPr="003D568C">
        <w:rPr>
          <w:noProof/>
        </w:rPr>
        <w:t>2</w:t>
      </w:r>
      <w:r w:rsidR="00FE0490" w:rsidRPr="00FE0490">
        <w:fldChar w:fldCharType="end"/>
      </w:r>
      <w:r w:rsidRPr="00FE0490">
        <w:t>. In March 2012</w:t>
      </w:r>
      <w:r>
        <w:t>, EGI-InSPIRE partners in four countries are not contributing resources: Albania, Indonesia, Philippines and Singapore. The integration of Moldova was completed in March 2012.</w:t>
      </w:r>
      <w:bookmarkStart w:id="20" w:name="_Ref319966076"/>
      <w:r w:rsidR="00CC4AE4">
        <w:t xml:space="preserve"> </w:t>
      </w:r>
    </w:p>
    <w:p w:rsidR="009429AD" w:rsidRDefault="0078439B" w:rsidP="009B72C6">
      <w:r>
        <w:br w:type="page"/>
      </w:r>
      <w:bookmarkStart w:id="21" w:name="_Ref325713928"/>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3D568C">
        <w:rPr>
          <w:b/>
          <w:noProof/>
        </w:rPr>
        <w:t>2</w:t>
      </w:r>
      <w:r w:rsidR="00BB23C2" w:rsidRPr="00361543">
        <w:rPr>
          <w:b/>
        </w:rPr>
        <w:fldChar w:fldCharType="end"/>
      </w:r>
      <w:bookmarkEnd w:id="20"/>
      <w:bookmarkEnd w:id="21"/>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D22FAA">
        <w:rPr>
          <w:b/>
        </w:rPr>
        <w:t xml:space="preserve"> (data is sorted by country)</w:t>
      </w:r>
      <w:r w:rsidR="00BB23C2" w:rsidRPr="00361543">
        <w:rPr>
          <w:b/>
        </w:rPr>
        <w:t>.</w:t>
      </w:r>
      <w:r w:rsidR="009429AD" w:rsidRPr="00361543">
        <w:rPr>
          <w:b/>
        </w:rPr>
        <w:t xml:space="preserve"> Philippines currently </w:t>
      </w:r>
      <w:proofErr w:type="gramStart"/>
      <w:r w:rsidR="009429AD" w:rsidRPr="00361543">
        <w:rPr>
          <w:b/>
        </w:rPr>
        <w:t>do</w:t>
      </w:r>
      <w:r w:rsidR="002B74FE">
        <w:rPr>
          <w:b/>
        </w:rPr>
        <w:t>es</w:t>
      </w:r>
      <w:proofErr w:type="gramEnd"/>
      <w:r w:rsidR="009429AD" w:rsidRPr="00361543">
        <w:rPr>
          <w:b/>
        </w:rPr>
        <w:t xml:space="preserve">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eastAsia="en-GB"/>
        </w:rPr>
        <w:drawing>
          <wp:inline distT="0" distB="0" distL="0" distR="0" wp14:anchorId="6DE48F8B" wp14:editId="7463AB26">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22" w:name="_Toc326102823"/>
      <w:r>
        <w:lastRenderedPageBreak/>
        <w:t>Operations Centres</w:t>
      </w:r>
      <w:bookmarkEnd w:id="22"/>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3D568C">
        <w:t xml:space="preserve">Table </w:t>
      </w:r>
      <w:r w:rsidR="003D568C">
        <w:rPr>
          <w:noProof/>
        </w:rPr>
        <w:t>3</w:t>
      </w:r>
      <w:r w:rsidR="00C70ABF">
        <w:fldChar w:fldCharType="end"/>
      </w:r>
      <w:r w:rsidR="00C70ABF">
        <w:t>)</w:t>
      </w:r>
      <w:r w:rsidR="0048514C">
        <w:t xml:space="preserve">. </w:t>
      </w:r>
      <w:r w:rsidR="001058E2">
        <w:t>The existing federated centres in Europe (</w:t>
      </w:r>
      <w:proofErr w:type="spellStart"/>
      <w:r w:rsidR="001058E2">
        <w:t>IberGrid</w:t>
      </w:r>
      <w:proofErr w:type="spellEnd"/>
      <w:r w:rsidR="001058E2">
        <w:t xml:space="preserve">, NGI_NL and NGI_IT) </w:t>
      </w:r>
      <w:r w:rsidR="0039095D">
        <w:t xml:space="preserve">each contain </w:t>
      </w:r>
      <w:r w:rsidR="00AD48D5">
        <w:t xml:space="preserve">two countries and are the result of a collaboration agreement that is expected to continue in PY3.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 xml:space="preserve">Two new additional NGIs </w:t>
      </w:r>
      <w:r w:rsidR="0039095D">
        <w:t>became operational in PY2</w:t>
      </w:r>
      <w:r>
        <w:t>: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 xml:space="preserve">Two new Resource infrastructure Provider </w:t>
      </w:r>
      <w:proofErr w:type="spellStart"/>
      <w:r w:rsidR="004F2CF1">
        <w:t>MoUs</w:t>
      </w:r>
      <w:proofErr w:type="spellEnd"/>
      <w:r w:rsidR="004F2CF1">
        <w:t xml:space="preserve">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6438EE" w:rsidRPr="006438EE" w:rsidRDefault="00162C97" w:rsidP="004702F6">
      <w:pPr>
        <w:pStyle w:val="Caption"/>
        <w:jc w:val="center"/>
      </w:pPr>
      <w:bookmarkStart w:id="23" w:name="_Ref320105673"/>
      <w:proofErr w:type="gramStart"/>
      <w:r>
        <w:t xml:space="preserve">Table </w:t>
      </w:r>
      <w:r w:rsidR="00CB18C9">
        <w:fldChar w:fldCharType="begin"/>
      </w:r>
      <w:r w:rsidR="00CB18C9">
        <w:instrText xml:space="preserve"> SEQ Table \* ARABIC </w:instrText>
      </w:r>
      <w:r w:rsidR="00CB18C9">
        <w:fldChar w:fldCharType="separate"/>
      </w:r>
      <w:r w:rsidR="003D568C">
        <w:rPr>
          <w:noProof/>
        </w:rPr>
        <w:t>3</w:t>
      </w:r>
      <w:r w:rsidR="00CB18C9">
        <w:rPr>
          <w:noProof/>
        </w:rPr>
        <w:fldChar w:fldCharType="end"/>
      </w:r>
      <w:bookmarkEnd w:id="23"/>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438EE" w:rsidRPr="00312231" w:rsidRDefault="006438EE" w:rsidP="006438EE">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6438EE">
            <w:pPr>
              <w:jc w:val="left"/>
              <w:rPr>
                <w:sz w:val="16"/>
                <w:szCs w:val="16"/>
              </w:rPr>
            </w:pPr>
            <w:r w:rsidRPr="00312231">
              <w:rPr>
                <w:sz w:val="16"/>
                <w:szCs w:val="16"/>
              </w:rPr>
              <w:t>Canada, China</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IberGrid</w:t>
            </w:r>
            <w:proofErr w:type="spellEnd"/>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rsidR="006438EE" w:rsidRPr="00312231" w:rsidRDefault="006438EE" w:rsidP="006438EE">
            <w:pPr>
              <w:jc w:val="left"/>
              <w:rPr>
                <w:sz w:val="16"/>
                <w:szCs w:val="16"/>
              </w:rPr>
            </w:pPr>
            <w:r w:rsidRPr="00312231">
              <w:rPr>
                <w:sz w:val="16"/>
                <w:szCs w:val="16"/>
              </w:rPr>
              <w:t>Argentina, Brazil, Chile, Venezuela</w:t>
            </w:r>
          </w:p>
        </w:tc>
        <w:tc>
          <w:tcPr>
            <w:tcW w:w="4614" w:type="dxa"/>
            <w:shd w:val="clear" w:color="auto" w:fill="auto"/>
          </w:tcPr>
          <w:p w:rsidR="006438EE" w:rsidRPr="00312231" w:rsidRDefault="00C314BD" w:rsidP="006438EE">
            <w:pPr>
              <w:jc w:val="left"/>
              <w:rPr>
                <w:sz w:val="16"/>
                <w:szCs w:val="16"/>
              </w:rPr>
            </w:pPr>
            <w:proofErr w:type="gramStart"/>
            <w:r>
              <w:rPr>
                <w:sz w:val="16"/>
                <w:szCs w:val="16"/>
              </w:rPr>
              <w:t>Argentina</w:t>
            </w:r>
            <w:proofErr w:type="gramEnd"/>
            <w:r>
              <w:rPr>
                <w:sz w:val="16"/>
                <w:szCs w:val="16"/>
              </w:rPr>
              <w:t xml:space="preserve"> whose site was certified in PQ2, has been stably running in production.</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2231" w:rsidRDefault="006438EE" w:rsidP="006438E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6438E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Russia (Russia)</w:t>
            </w:r>
          </w:p>
        </w:tc>
        <w:tc>
          <w:tcPr>
            <w:tcW w:w="2048" w:type="dxa"/>
            <w:shd w:val="clear" w:color="auto" w:fill="auto"/>
          </w:tcPr>
          <w:p w:rsidR="006438EE" w:rsidRPr="00312231" w:rsidRDefault="006438EE" w:rsidP="006438EE">
            <w:pPr>
              <w:jc w:val="left"/>
              <w:rPr>
                <w:sz w:val="16"/>
                <w:szCs w:val="16"/>
              </w:rPr>
            </w:pPr>
            <w:r w:rsidRPr="00312231">
              <w:rPr>
                <w:sz w:val="16"/>
                <w:szCs w:val="16"/>
              </w:rPr>
              <w:t>Russia, Ukraine</w:t>
            </w:r>
          </w:p>
        </w:tc>
        <w:tc>
          <w:tcPr>
            <w:tcW w:w="4614" w:type="dxa"/>
            <w:shd w:val="clear" w:color="auto" w:fill="auto"/>
          </w:tcPr>
          <w:p w:rsidR="006438EE" w:rsidRPr="00312231" w:rsidRDefault="006438EE" w:rsidP="006438EE">
            <w:pPr>
              <w:jc w:val="left"/>
              <w:rPr>
                <w:sz w:val="16"/>
                <w:szCs w:val="16"/>
              </w:rPr>
            </w:pPr>
            <w:r>
              <w:rPr>
                <w:sz w:val="16"/>
                <w:szCs w:val="16"/>
              </w:rPr>
              <w:t>Migration of Ukrainian sites expected  in PY3 after the consolidation of a new national operations centre in Ukraine</w:t>
            </w:r>
          </w:p>
        </w:tc>
      </w:tr>
    </w:tbl>
    <w:p w:rsidR="00207D16" w:rsidRDefault="009818E6" w:rsidP="009818E6">
      <w:pPr>
        <w:pStyle w:val="Heading1"/>
      </w:pPr>
      <w:bookmarkStart w:id="24" w:name="_Ref323914572"/>
      <w:bookmarkStart w:id="25" w:name="_Toc326102824"/>
      <w:r>
        <w:lastRenderedPageBreak/>
        <w:t>Installed Capacity</w:t>
      </w:r>
      <w:bookmarkEnd w:id="24"/>
      <w:bookmarkEnd w:id="25"/>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 xml:space="preserve">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26" w:name="_Toc326102825"/>
      <w:r>
        <w:t>Compute Resources</w:t>
      </w:r>
      <w:bookmarkEnd w:id="26"/>
    </w:p>
    <w:p w:rsidR="003D35D3" w:rsidRDefault="003D35D3" w:rsidP="003D35D3">
      <w:r>
        <w:t>The total amount of CPU cores contributed by EGI-InSPIRE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w:t>
      </w:r>
      <w:r w:rsidR="0039095D">
        <w:t>significantly</w:t>
      </w:r>
      <w:r>
        <w:t xml:space="preserve"> exceeds the PY2 target </w:t>
      </w:r>
      <w:r w:rsidR="003023EA">
        <w:t>of</w:t>
      </w:r>
      <w:r>
        <w:t xml:space="preserve"> 350,000 total cores.</w:t>
      </w:r>
    </w:p>
    <w:p w:rsidR="003D35D3" w:rsidRPr="003D35D3" w:rsidRDefault="003D35D3" w:rsidP="003D35D3">
      <w:r>
        <w:t xml:space="preserve">Looking at the compute resources provided by EGI partners (EGI-InSPIRE partners and </w:t>
      </w:r>
      <w:r w:rsidR="0039095D">
        <w:t>EGI C</w:t>
      </w:r>
      <w:r>
        <w:t>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3D568C" w:rsidRPr="006B4B32">
        <w:t xml:space="preserve">Table </w:t>
      </w:r>
      <w:r w:rsidR="003D568C">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Caption"/>
        <w:jc w:val="center"/>
      </w:pPr>
      <w:bookmarkStart w:id="27" w:name="_Ref289437277"/>
      <w:proofErr w:type="gramStart"/>
      <w:r w:rsidRPr="006B4B32">
        <w:t xml:space="preserve">Table </w:t>
      </w:r>
      <w:r w:rsidR="00CB18C9">
        <w:fldChar w:fldCharType="begin"/>
      </w:r>
      <w:r w:rsidR="00CB18C9">
        <w:instrText xml:space="preserve"> SEQ Table \* ARABIC </w:instrText>
      </w:r>
      <w:r w:rsidR="00CB18C9">
        <w:fldChar w:fldCharType="separate"/>
      </w:r>
      <w:r w:rsidR="003D568C">
        <w:rPr>
          <w:noProof/>
        </w:rPr>
        <w:t>4</w:t>
      </w:r>
      <w:r w:rsidR="00CB18C9">
        <w:rPr>
          <w:noProof/>
        </w:rPr>
        <w:fldChar w:fldCharType="end"/>
      </w:r>
      <w:bookmarkEnd w:id="27"/>
      <w:r w:rsidRPr="006B4B32">
        <w:t>.</w:t>
      </w:r>
      <w:proofErr w:type="gramEnd"/>
      <w:r w:rsidRPr="006B4B32">
        <w:t xml:space="preserve">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28" w:name="_Ref321407946"/>
      <w:proofErr w:type="gramStart"/>
      <w:r w:rsidRPr="006B4B32">
        <w:t xml:space="preserve">Table </w:t>
      </w:r>
      <w:r w:rsidR="00CB18C9">
        <w:fldChar w:fldCharType="begin"/>
      </w:r>
      <w:r w:rsidR="00CB18C9">
        <w:instrText xml:space="preserve"> SEQ Table \* ARABIC </w:instrText>
      </w:r>
      <w:r w:rsidR="00CB18C9">
        <w:fldChar w:fldCharType="separate"/>
      </w:r>
      <w:r w:rsidR="003D568C">
        <w:rPr>
          <w:noProof/>
        </w:rPr>
        <w:t>5</w:t>
      </w:r>
      <w:r w:rsidR="00CB18C9">
        <w:rPr>
          <w:noProof/>
        </w:rPr>
        <w:fldChar w:fldCharType="end"/>
      </w:r>
      <w:bookmarkEnd w:id="28"/>
      <w:r w:rsidRPr="006B4B32">
        <w:t>.</w:t>
      </w:r>
      <w:proofErr w:type="gramEnd"/>
      <w:r w:rsidRPr="006B4B32">
        <w:t xml:space="preserve"> Installed compute capacity </w:t>
      </w:r>
      <w:r w:rsidR="003D35D3">
        <w:t xml:space="preserve">in EGI-InSPIRE partners 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 xml:space="preserve">(EGI-InSPIRE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(EGI-InSPIRE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E33CDE" w:rsidP="002B30AD">
      <w:pPr>
        <w:jc w:val="center"/>
        <w:rPr>
          <w:noProof/>
          <w:lang w:eastAsia="en-GB"/>
        </w:rPr>
      </w:pPr>
      <w:r>
        <w:rPr>
          <w:noProof/>
          <w:lang w:eastAsia="en-GB"/>
        </w:rPr>
        <w:lastRenderedPageBreak/>
        <w:drawing>
          <wp:inline distT="0" distB="0" distL="0" distR="0" wp14:anchorId="526F4D46" wp14:editId="12F460E8">
            <wp:extent cx="4460682" cy="3021495"/>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932" cy="3028438"/>
                    </a:xfrm>
                    <a:prstGeom prst="rect">
                      <a:avLst/>
                    </a:prstGeom>
                    <a:noFill/>
                    <a:ln>
                      <a:noFill/>
                    </a:ln>
                  </pic:spPr>
                </pic:pic>
              </a:graphicData>
            </a:graphic>
          </wp:inline>
        </w:drawing>
      </w:r>
    </w:p>
    <w:p w:rsidR="00B245B9" w:rsidRDefault="00A1092F" w:rsidP="002B30AD">
      <w:pPr>
        <w:pStyle w:val="Caption"/>
        <w:jc w:val="center"/>
      </w:pPr>
      <w:bookmarkStart w:id="29" w:name="_Toc326102864"/>
      <w:proofErr w:type="gramStart"/>
      <w:r>
        <w:t xml:space="preserve">Figure </w:t>
      </w:r>
      <w:r w:rsidR="00CB18C9">
        <w:fldChar w:fldCharType="begin"/>
      </w:r>
      <w:r w:rsidR="00CB18C9">
        <w:instrText xml:space="preserve"> SEQ Figure \* ARABIC </w:instrText>
      </w:r>
      <w:r w:rsidR="00CB18C9">
        <w:fldChar w:fldCharType="separate"/>
      </w:r>
      <w:r w:rsidR="003D568C">
        <w:rPr>
          <w:noProof/>
        </w:rPr>
        <w:t>3</w:t>
      </w:r>
      <w:r w:rsidR="00CB18C9">
        <w:rPr>
          <w:noProof/>
        </w:rPr>
        <w:fldChar w:fldCharType="end"/>
      </w:r>
      <w:r>
        <w:t>.</w:t>
      </w:r>
      <w:proofErr w:type="gramEnd"/>
      <w:r>
        <w:t xml:space="preserve"> Total number of CPU cores provided by EGI RPs</w:t>
      </w:r>
      <w:r w:rsidR="003D35D3">
        <w:t xml:space="preserve"> from PQ1 (June 2010) to PQ7 (January 2012)</w:t>
      </w:r>
      <w:r w:rsidR="00140311">
        <w:t xml:space="preserve"> by RPs who are EGI-InSPIRE partners or EGI Council members (blue bar), and the amount of resources contributed together with integrated infrastructures (red bar).</w:t>
      </w:r>
      <w:r w:rsidR="00D22FAA">
        <w:t xml:space="preserve"> Source: project quarterly metrics</w:t>
      </w:r>
      <w:r w:rsidR="00701E57">
        <w:t xml:space="preserve"> and top-BDII</w:t>
      </w:r>
      <w:r w:rsidR="00D22FAA">
        <w:t>.</w:t>
      </w:r>
      <w:bookmarkEnd w:id="29"/>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043028" w:rsidP="005F50F4">
      <w:pPr>
        <w:jc w:val="center"/>
        <w:rPr>
          <w:noProof/>
          <w:lang w:eastAsia="en-GB"/>
        </w:rPr>
      </w:pPr>
      <w:r w:rsidRPr="00204BB0">
        <w:rPr>
          <w:noProof/>
          <w:lang w:eastAsia="en-GB"/>
        </w:rPr>
        <w:lastRenderedPageBreak/>
        <w:drawing>
          <wp:inline distT="0" distB="0" distL="0" distR="0" wp14:anchorId="3DF0B6B8" wp14:editId="569E7421">
            <wp:extent cx="7381037" cy="3335731"/>
            <wp:effectExtent l="0" t="0" r="10795" b="17145"/>
            <wp:docPr id="3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0311" w:rsidRPr="00140311" w:rsidRDefault="00140311" w:rsidP="009F132B">
      <w:pPr>
        <w:pStyle w:val="Caption"/>
        <w:jc w:val="center"/>
      </w:pPr>
      <w:bookmarkStart w:id="30" w:name="_Toc326102865"/>
      <w:proofErr w:type="gramStart"/>
      <w:r>
        <w:t xml:space="preserve">Figure </w:t>
      </w:r>
      <w:r w:rsidR="00CB18C9">
        <w:fldChar w:fldCharType="begin"/>
      </w:r>
      <w:r w:rsidR="00CB18C9">
        <w:instrText xml:space="preserve"> SEQ Figure \* ARABIC </w:instrText>
      </w:r>
      <w:r w:rsidR="00CB18C9">
        <w:fldChar w:fldCharType="separate"/>
      </w:r>
      <w:r w:rsidR="003D568C">
        <w:rPr>
          <w:noProof/>
        </w:rPr>
        <w:t>4</w:t>
      </w:r>
      <w:r w:rsidR="00CB18C9">
        <w:rPr>
          <w:noProof/>
        </w:rPr>
        <w:fldChar w:fldCharType="end"/>
      </w:r>
      <w:r>
        <w:t>.</w:t>
      </w:r>
      <w:proofErr w:type="gramEnd"/>
      <w:r>
        <w:t xml:space="preserve"> </w:t>
      </w:r>
      <w:r w:rsidR="00865D76">
        <w:t>Log scale d</w:t>
      </w:r>
      <w:r>
        <w:t>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 xml:space="preserve">across EGI Resource infrastructure Providers, including EGI-InSPIRE partners, </w:t>
      </w:r>
      <w:r w:rsidR="0039095D">
        <w:t>EGI C</w:t>
      </w:r>
      <w:r w:rsidR="003538CC">
        <w:t xml:space="preserve">ouncil members and </w:t>
      </w:r>
      <w:r>
        <w:t>integrated infrastructures</w:t>
      </w:r>
      <w:r>
        <w:rPr>
          <w:rStyle w:val="FootnoteReference"/>
        </w:rPr>
        <w:footnoteReference w:id="5"/>
      </w:r>
      <w:r>
        <w:t>.</w:t>
      </w:r>
      <w:r w:rsidR="00701E57">
        <w:t xml:space="preserve"> Data sorted by number of cores. Source: project quarterly metrics and top-BDII.</w:t>
      </w:r>
      <w:bookmarkEnd w:id="30"/>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1" w:name="_Toc326102826"/>
      <w:r>
        <w:lastRenderedPageBreak/>
        <w:t>Storage Resources</w:t>
      </w:r>
      <w:bookmarkEnd w:id="31"/>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EGI-InSPIRE partners. As</w:t>
      </w:r>
      <w:r w:rsidR="0039095D">
        <w:t xml:space="preserve"> has</w:t>
      </w:r>
      <w:r>
        <w:t xml:space="preserve"> already</w:t>
      </w:r>
      <w:r w:rsidR="0039095D">
        <w:t xml:space="preserve"> been</w:t>
      </w:r>
      <w:r>
        <w:t xml:space="preserve"> mentioned for the compute capacity, </w:t>
      </w:r>
      <w:r w:rsidR="0039095D">
        <w:t xml:space="preserve">the </w:t>
      </w:r>
      <w:r>
        <w:t>accuracy of information available from the Information Discovery System depends on the availability of correct and up to date information as provided by the storage dynamic information providers installed at sites.</w:t>
      </w:r>
    </w:p>
    <w:p w:rsidR="005B3C6D" w:rsidRDefault="005B3C6D" w:rsidP="009F132B">
      <w:r>
        <w:t xml:space="preserve">At the end of PQ7, the total amount of reported installed disk capacity amounts to </w:t>
      </w:r>
      <w:r w:rsidR="008E470E">
        <w:t>139</w:t>
      </w:r>
      <w:r>
        <w:t xml:space="preserve"> PB</w:t>
      </w:r>
      <w:r w:rsidR="008E470E">
        <w:t xml:space="preserve"> (+31.4% yearly increase)</w:t>
      </w:r>
      <w:r>
        <w:t xml:space="preserve">. The distribution of disk storage resources among the EGI-InSPIRE partners is illustrated in </w:t>
      </w:r>
      <w:r w:rsidR="008E470E">
        <w:fldChar w:fldCharType="begin"/>
      </w:r>
      <w:r w:rsidR="008E470E">
        <w:instrText xml:space="preserve"> REF _Ref322127563 \h </w:instrText>
      </w:r>
      <w:r w:rsidR="008E470E">
        <w:fldChar w:fldCharType="separate"/>
      </w:r>
      <w:r w:rsidR="003D568C">
        <w:t xml:space="preserve">Figure </w:t>
      </w:r>
      <w:r w:rsidR="003D568C">
        <w:rPr>
          <w:noProof/>
        </w:rPr>
        <w:t>5</w:t>
      </w:r>
      <w:r w:rsidR="008E470E">
        <w:fldChar w:fldCharType="end"/>
      </w:r>
      <w:r w:rsidR="008E470E">
        <w:t>, which shows that disk capacity is concentrated across seven NGIs/EIROs, which are in descending order: Germany, CERN, United Kingdom, Italy, France, Spain and The Netherlands.</w:t>
      </w:r>
    </w:p>
    <w:p w:rsidR="00681486" w:rsidRDefault="00043028" w:rsidP="005F50F4">
      <w:pPr>
        <w:jc w:val="center"/>
        <w:rPr>
          <w:noProof/>
          <w:lang w:eastAsia="en-GB"/>
        </w:rPr>
      </w:pPr>
      <w:r w:rsidRPr="00204BB0">
        <w:rPr>
          <w:noProof/>
          <w:lang w:eastAsia="en-GB"/>
        </w:rPr>
        <w:drawing>
          <wp:inline distT="0" distB="0" distL="0" distR="0" wp14:anchorId="0C327D13" wp14:editId="07F50BDC">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F50F4">
      <w:pPr>
        <w:pStyle w:val="Caption"/>
        <w:jc w:val="center"/>
      </w:pPr>
      <w:bookmarkStart w:id="32" w:name="_Ref322127563"/>
      <w:bookmarkStart w:id="33" w:name="_Ref322127556"/>
      <w:bookmarkStart w:id="34" w:name="_Toc326102866"/>
      <w:proofErr w:type="gramStart"/>
      <w:r>
        <w:t xml:space="preserve">Figure </w:t>
      </w:r>
      <w:r w:rsidR="00CB18C9">
        <w:fldChar w:fldCharType="begin"/>
      </w:r>
      <w:r w:rsidR="00CB18C9">
        <w:instrText xml:space="preserve"> SEQ Figure \* AR</w:instrText>
      </w:r>
      <w:r w:rsidR="00CB18C9">
        <w:instrText xml:space="preserve">ABIC </w:instrText>
      </w:r>
      <w:r w:rsidR="00CB18C9">
        <w:fldChar w:fldCharType="separate"/>
      </w:r>
      <w:r w:rsidR="003D568C">
        <w:rPr>
          <w:noProof/>
        </w:rPr>
        <w:t>5</w:t>
      </w:r>
      <w:r w:rsidR="00CB18C9">
        <w:rPr>
          <w:noProof/>
        </w:rPr>
        <w:fldChar w:fldCharType="end"/>
      </w:r>
      <w:bookmarkEnd w:id="32"/>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3"/>
      <w:bookmarkEnd w:id="34"/>
    </w:p>
    <w:p w:rsidR="00EF085F" w:rsidRPr="00C60359" w:rsidRDefault="00EF085F" w:rsidP="005F50F4">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rsidR="009818E6" w:rsidRDefault="009818E6" w:rsidP="009818E6">
      <w:pPr>
        <w:pStyle w:val="Heading2"/>
      </w:pPr>
      <w:bookmarkStart w:id="35" w:name="_Ref326102278"/>
      <w:bookmarkStart w:id="36" w:name="_Toc326102827"/>
      <w:r>
        <w:t>Compute Resources for Parallel Jobs</w:t>
      </w:r>
      <w:bookmarkEnd w:id="35"/>
      <w:bookmarkEnd w:id="36"/>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w:t>
      </w:r>
      <w:r w:rsidR="00C031AE" w:rsidRPr="006B4B32">
        <w:lastRenderedPageBreak/>
        <w:t xml:space="preserve">low-latency interconnect (e.g. </w:t>
      </w:r>
      <w:proofErr w:type="spellStart"/>
      <w:r w:rsidR="00C031AE" w:rsidRPr="006B4B32">
        <w:t>Myrinet</w:t>
      </w:r>
      <w:proofErr w:type="spellEnd"/>
      <w:r w:rsidR="00C031AE" w:rsidRPr="006B4B32">
        <w:rPr>
          <w:rStyle w:val="FootnoteReference"/>
        </w:rPr>
        <w:footnoteReference w:id="6"/>
      </w:r>
      <w:r w:rsidR="00C031AE" w:rsidRPr="006B4B32">
        <w:t xml:space="preserve">, </w:t>
      </w:r>
      <w:proofErr w:type="spellStart"/>
      <w:r w:rsidR="00C031AE" w:rsidRPr="006B4B32">
        <w:t>InfiniBand</w:t>
      </w:r>
      <w:proofErr w:type="spellEnd"/>
      <w:r w:rsidR="00C031AE" w:rsidRPr="006B4B32">
        <w:rPr>
          <w:rStyle w:val="FootnoteReference"/>
        </w:rPr>
        <w:footnoteReference w:id="7"/>
      </w:r>
      <w:r w:rsidR="00C031AE" w:rsidRPr="006B4B32">
        <w:t xml:space="preserve">). </w:t>
      </w:r>
      <w:r w:rsidR="00E33CDE">
        <w:t>The clusters that qualify as high-performance, as reported by the Resource Infrastructure Providers, amount in total to 40 units (-25.9% yearly decrease with respect to PQ3) at the end of PQ7</w:t>
      </w:r>
      <w:r w:rsidR="00C031AE">
        <w:t>. They amount in total to 40 units (-25.9% yearly decrease) at the end of PQ7.</w:t>
      </w:r>
    </w:p>
    <w:p w:rsidR="00302AFD" w:rsidRPr="006B4B32" w:rsidRDefault="000076B7" w:rsidP="00C60359">
      <w:pPr>
        <w:pStyle w:val="Caption"/>
        <w:jc w:val="center"/>
      </w:pPr>
      <w:bookmarkStart w:id="37" w:name="_Ref322129142"/>
      <w:proofErr w:type="gramStart"/>
      <w:r>
        <w:t xml:space="preserve">Table </w:t>
      </w:r>
      <w:r w:rsidR="00CB18C9">
        <w:fldChar w:fldCharType="begin"/>
      </w:r>
      <w:r w:rsidR="00CB18C9">
        <w:instrText xml:space="preserve"> SEQ Table \* ARABIC </w:instrText>
      </w:r>
      <w:r w:rsidR="00CB18C9">
        <w:fldChar w:fldCharType="separate"/>
      </w:r>
      <w:r w:rsidR="003D568C">
        <w:rPr>
          <w:noProof/>
        </w:rPr>
        <w:t>6</w:t>
      </w:r>
      <w:r w:rsidR="00CB18C9">
        <w:rPr>
          <w:noProof/>
        </w:rPr>
        <w:fldChar w:fldCharType="end"/>
      </w:r>
      <w:bookmarkEnd w:id="37"/>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78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5357E9">
            <w:pPr>
              <w:rPr>
                <w:b/>
                <w:szCs w:val="22"/>
              </w:rPr>
            </w:pPr>
            <w:r w:rsidRPr="005F50F4">
              <w:rPr>
                <w:b/>
                <w:szCs w:val="22"/>
              </w:rPr>
              <w:t>PQ3</w:t>
            </w:r>
          </w:p>
        </w:tc>
        <w:tc>
          <w:tcPr>
            <w:tcW w:w="0" w:type="auto"/>
            <w:shd w:val="clear" w:color="auto" w:fill="D9D9D9"/>
          </w:tcPr>
          <w:p w:rsidR="00302AFD" w:rsidRPr="005F50F4" w:rsidRDefault="00302AFD" w:rsidP="005357E9">
            <w:pPr>
              <w:rPr>
                <w:b/>
                <w:szCs w:val="22"/>
              </w:rPr>
            </w:pPr>
            <w:r w:rsidRPr="005F50F4">
              <w:rPr>
                <w:b/>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sites (+20% yearly increase</w:t>
      </w:r>
      <w:r w:rsidRPr="006B4B32">
        <w:t>)</w:t>
      </w:r>
      <w:r w:rsidR="000076B7">
        <w:t xml:space="preserve"> as shown in </w:t>
      </w:r>
      <w:r w:rsidR="000076B7">
        <w:fldChar w:fldCharType="begin"/>
      </w:r>
      <w:r w:rsidR="000076B7">
        <w:instrText xml:space="preserve"> REF _Ref322129142 \h </w:instrText>
      </w:r>
      <w:r w:rsidR="000076B7">
        <w:fldChar w:fldCharType="separate"/>
      </w:r>
      <w:r w:rsidR="003D568C">
        <w:t xml:space="preserve">Table </w:t>
      </w:r>
      <w:r w:rsidR="003D568C">
        <w:rPr>
          <w:noProof/>
        </w:rPr>
        <w:t>6</w:t>
      </w:r>
      <w:r w:rsidR="000076B7">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8"/>
      </w:r>
      <w:r>
        <w:t>. A joint MAPPER-EGI-PRACE task force</w:t>
      </w:r>
      <w:r w:rsidR="003F41E1">
        <w:rPr>
          <w:rStyle w:val="FootnoteReference"/>
        </w:rPr>
        <w:footnoteReference w:id="9"/>
      </w:r>
      <w:r>
        <w:t xml:space="preserve"> helped with the operational integration of the MAPPER </w:t>
      </w:r>
      <w:r w:rsidR="00B16FA1">
        <w:t xml:space="preserve">software </w:t>
      </w:r>
      <w:r>
        <w:t>platform.</w:t>
      </w:r>
      <w:r w:rsidR="00AF7706">
        <w:t xml:space="preserve"> The objectives of the task force are;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 xml:space="preserve">to integrate </w:t>
      </w:r>
      <w:proofErr w:type="spellStart"/>
      <w:r w:rsidRPr="00B16FA1">
        <w:rPr>
          <w:szCs w:val="22"/>
          <w:lang w:eastAsia="en-GB"/>
        </w:rPr>
        <w:t>Q</w:t>
      </w:r>
      <w:r w:rsidR="009F132B">
        <w:rPr>
          <w:szCs w:val="22"/>
          <w:lang w:eastAsia="en-GB"/>
        </w:rPr>
        <w:t>os</w:t>
      </w:r>
      <w:r w:rsidRPr="00B16FA1">
        <w:rPr>
          <w:szCs w:val="22"/>
          <w:lang w:eastAsia="en-GB"/>
        </w:rPr>
        <w:t>C</w:t>
      </w:r>
      <w:r w:rsidR="009F132B">
        <w:rPr>
          <w:szCs w:val="22"/>
          <w:lang w:eastAsia="en-GB"/>
        </w:rPr>
        <w:t>os</w:t>
      </w:r>
      <w:r w:rsidRPr="00B16FA1">
        <w:rPr>
          <w:szCs w:val="22"/>
          <w:lang w:eastAsia="en-GB"/>
        </w:rPr>
        <w:t>G</w:t>
      </w:r>
      <w:r w:rsidR="009F132B">
        <w:rPr>
          <w:szCs w:val="22"/>
          <w:lang w:eastAsia="en-GB"/>
        </w:rPr>
        <w:t>rid</w:t>
      </w:r>
      <w:proofErr w:type="spellEnd"/>
      <w:r w:rsidR="009F132B">
        <w:rPr>
          <w:rStyle w:val="FootnoteReference"/>
          <w:szCs w:val="22"/>
          <w:lang w:eastAsia="en-GB"/>
        </w:rPr>
        <w:footnoteReference w:id="10"/>
      </w:r>
      <w:r w:rsidRPr="00B16FA1">
        <w:rPr>
          <w:szCs w:val="22"/>
          <w:lang w:eastAsia="en-GB"/>
        </w:rPr>
        <w:t xml:space="preserve"> </w:t>
      </w:r>
      <w:proofErr w:type="spellStart"/>
      <w:r w:rsidRPr="00B16FA1">
        <w:rPr>
          <w:szCs w:val="22"/>
          <w:lang w:eastAsia="en-GB"/>
        </w:rPr>
        <w:t>Nagios</w:t>
      </w:r>
      <w:proofErr w:type="spellEnd"/>
      <w:r w:rsidRPr="00B16FA1">
        <w:rPr>
          <w:szCs w:val="22"/>
          <w:lang w:eastAsia="en-GB"/>
        </w:rPr>
        <w:t xml:space="preserve"> probes into the SAM release and to assess which of these probes will affect site Availability</w:t>
      </w:r>
      <w:r w:rsidR="00A13D36">
        <w:rPr>
          <w:szCs w:val="22"/>
          <w:lang w:eastAsia="en-GB"/>
        </w:rPr>
        <w:t>/Reliability in case of failure;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to assess the status of accounting, and the developments needed to integrate what exists with th</w:t>
      </w:r>
      <w:r w:rsidR="00A13D36">
        <w:rPr>
          <w:szCs w:val="22"/>
          <w:lang w:eastAsia="en-GB"/>
        </w:rPr>
        <w:t>e EGI accounting infrastructure;</w:t>
      </w:r>
    </w:p>
    <w:p w:rsidR="00AF7706" w:rsidRPr="00B16FA1" w:rsidRDefault="00AF7706" w:rsidP="005F50F4">
      <w:pPr>
        <w:numPr>
          <w:ilvl w:val="0"/>
          <w:numId w:val="44"/>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 xml:space="preserve">Integration with GOCDB and SAM are now almost completely accomplished. Accounting integration is being developed so that </w:t>
      </w:r>
      <w:r w:rsidR="00894C0B">
        <w:rPr>
          <w:szCs w:val="22"/>
          <w:lang w:eastAsia="en-GB"/>
        </w:rPr>
        <w:t xml:space="preserve">HPC </w:t>
      </w:r>
      <w:r w:rsidRPr="00B16FA1">
        <w:rPr>
          <w:szCs w:val="22"/>
          <w:lang w:eastAsia="en-GB"/>
        </w:rPr>
        <w:t xml:space="preserve">usage records for EGI resources can be accounted </w:t>
      </w:r>
      <w:r w:rsidR="00894C0B">
        <w:rPr>
          <w:szCs w:val="22"/>
          <w:lang w:eastAsia="en-GB"/>
        </w:rPr>
        <w:t xml:space="preserve">for </w:t>
      </w:r>
      <w:r w:rsidRPr="00B16FA1">
        <w:rPr>
          <w:szCs w:val="22"/>
          <w:lang w:eastAsia="en-GB"/>
        </w:rPr>
        <w:t>centrally. MAPPER integration requirements will be evaluated to explore the integration across a selected set of EGI and PRACE operational services.</w:t>
      </w:r>
    </w:p>
    <w:p w:rsidR="00302AFD" w:rsidRPr="00C60359" w:rsidRDefault="00302AFD" w:rsidP="005F50F4"/>
    <w:p w:rsidR="008633B1" w:rsidRDefault="008276BB" w:rsidP="008633B1">
      <w:pPr>
        <w:pStyle w:val="Heading1"/>
      </w:pPr>
      <w:bookmarkStart w:id="38" w:name="_Ref324140538"/>
      <w:bookmarkStart w:id="39" w:name="_Toc326102828"/>
      <w:r>
        <w:lastRenderedPageBreak/>
        <w:t>D</w:t>
      </w:r>
      <w:r w:rsidR="008633B1">
        <w:t>isciplines, Virtual Organizations and Users</w:t>
      </w:r>
      <w:bookmarkEnd w:id="38"/>
      <w:bookmarkEnd w:id="39"/>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1"/>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w:t>
      </w:r>
      <w:r w:rsidR="00865D76">
        <w:rPr>
          <w:szCs w:val="22"/>
        </w:rPr>
        <w:t>extensions were</w:t>
      </w:r>
      <w:r w:rsidR="008C4D99">
        <w:rPr>
          <w:szCs w:val="22"/>
        </w:rPr>
        <w:t xml:space="preserve"> requested in PY2</w:t>
      </w:r>
      <w:r w:rsidR="00865D76">
        <w:rPr>
          <w:szCs w:val="22"/>
        </w:rPr>
        <w:t xml:space="preserve"> to get information which differentiates between active and suspended members for a more accurate counting of users. These</w:t>
      </w:r>
      <w:r w:rsidR="008C4D99">
        <w:rPr>
          <w:szCs w:val="22"/>
        </w:rPr>
        <w:t xml:space="preserve"> </w:t>
      </w:r>
      <w:r>
        <w:rPr>
          <w:szCs w:val="22"/>
        </w:rPr>
        <w:t xml:space="preserve">will be </w:t>
      </w:r>
      <w:r w:rsidR="008C4D99">
        <w:rPr>
          <w:szCs w:val="22"/>
        </w:rPr>
        <w:t>released</w:t>
      </w:r>
      <w:r>
        <w:rPr>
          <w:szCs w:val="22"/>
        </w:rPr>
        <w:t xml:space="preserve"> with the EMI 2.0 VOMS </w:t>
      </w:r>
      <w:r w:rsidR="00865D76">
        <w:rPr>
          <w:szCs w:val="22"/>
        </w:rPr>
        <w:t>version</w:t>
      </w:r>
      <w:r w:rsidR="00B07BCE">
        <w:rPr>
          <w:rStyle w:val="FootnoteReference"/>
          <w:szCs w:val="22"/>
        </w:rPr>
        <w:footnoteReference w:id="12"/>
      </w:r>
      <w:r>
        <w:rPr>
          <w:szCs w:val="22"/>
        </w:rPr>
        <w:t xml:space="preserve">.  </w:t>
      </w:r>
    </w:p>
    <w:p w:rsidR="008633B1" w:rsidRDefault="008633B1" w:rsidP="008633B1">
      <w:pPr>
        <w:pStyle w:val="Heading2"/>
      </w:pPr>
      <w:bookmarkStart w:id="40" w:name="_Toc326102829"/>
      <w:r>
        <w:t>VO Distribution</w:t>
      </w:r>
      <w:r w:rsidR="005A7ADD">
        <w:t xml:space="preserve"> across scientific fields</w:t>
      </w:r>
      <w:bookmarkEnd w:id="40"/>
    </w:p>
    <w:p w:rsidR="00B07BCE" w:rsidRDefault="00B07BCE" w:rsidP="00B07BCE">
      <w:r>
        <w:t>The disciplines which recorded the larger number of V</w:t>
      </w:r>
      <w:r w:rsidR="00894C0B">
        <w:t>O</w:t>
      </w:r>
      <w:r>
        <w:t xml:space="preserve">s during PY2 are in decreasing order: High-Energy Physics (+23.0% </w:t>
      </w:r>
      <w:r w:rsidR="00B91BE1">
        <w:t>yearly relative increase</w:t>
      </w:r>
      <w:r>
        <w:t>, with +39.25% of new users registered</w:t>
      </w:r>
      <w:r w:rsidR="00B91BE1">
        <w:t xml:space="preserve"> </w:t>
      </w:r>
      <w:proofErr w:type="spellStart"/>
      <w:r w:rsidR="00B91BE1">
        <w:t>yeraly</w:t>
      </w:r>
      <w:proofErr w:type="spellEnd"/>
      <w:r>
        <w:t>), Others (+17.7, with +19.41% of new users), Multidisciplinary V</w:t>
      </w:r>
      <w:r w:rsidR="00894C0B">
        <w:t>O</w:t>
      </w:r>
      <w:r>
        <w:t>s (+17.% V</w:t>
      </w:r>
      <w:r w:rsidR="00894C0B">
        <w:t>O</w:t>
      </w:r>
      <w:r>
        <w:t>s and +15.26% users), Infrastructure (+12.8 V</w:t>
      </w:r>
      <w:r w:rsidR="00894C0B">
        <w:t>O</w:t>
      </w:r>
      <w:r>
        <w:t xml:space="preserve">s and +2.95% users), Astronomy Astrophysics and </w:t>
      </w:r>
      <w:proofErr w:type="spellStart"/>
      <w:r>
        <w:t>Astro</w:t>
      </w:r>
      <w:proofErr w:type="spellEnd"/>
      <w:r>
        <w:t>-particle Physics (+11.9% V</w:t>
      </w:r>
      <w:r w:rsidR="00894C0B">
        <w:t>O</w:t>
      </w:r>
      <w:r>
        <w:t>s and +12.51% users), Life Sciences (+8% V</w:t>
      </w:r>
      <w:r w:rsidR="00894C0B">
        <w:t>O</w:t>
      </w:r>
      <w:r>
        <w:t>s and + 5.61% users), Earth Sciences (+5.3% V</w:t>
      </w:r>
      <w:r w:rsidR="00894C0B">
        <w:t>O</w:t>
      </w:r>
      <w:r>
        <w:t>s and +1.55% users), Computer Science and Mathematics (+6% V</w:t>
      </w:r>
      <w:r w:rsidR="00894C0B">
        <w:t>O</w:t>
      </w:r>
      <w:r>
        <w:t>s and +0.20% users), Computational Chemistry (+2.2 V</w:t>
      </w:r>
      <w:r w:rsidR="00894C0B">
        <w:t>O</w:t>
      </w:r>
      <w:r>
        <w:t>s and + 2.91% users) and Fusion (0.9% V</w:t>
      </w:r>
      <w:r w:rsidR="00894C0B">
        <w:t>O</w:t>
      </w:r>
      <w:r>
        <w:t>s and +0.46%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3D568C">
        <w:t xml:space="preserve">Figure </w:t>
      </w:r>
      <w:r w:rsidR="003D568C">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V</w:t>
      </w:r>
      <w:r w:rsidR="00894C0B">
        <w:t>O</w:t>
      </w:r>
      <w:r w:rsidR="00AC3922">
        <w:t xml:space="preserve">s (16.8%) and Astronomy Astrophysics and </w:t>
      </w:r>
      <w:proofErr w:type="spellStart"/>
      <w:r w:rsidR="00AC3922">
        <w:t>Astro</w:t>
      </w:r>
      <w:proofErr w:type="spellEnd"/>
      <w:r w:rsidR="00AC3922">
        <w:t>-particles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eastAsia="en-GB"/>
        </w:rPr>
        <w:lastRenderedPageBreak/>
        <w:drawing>
          <wp:inline distT="0" distB="0" distL="0" distR="0" wp14:anchorId="78551E03" wp14:editId="746D425C">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41" w:name="_Toc326102867"/>
      <w:proofErr w:type="gramStart"/>
      <w:r>
        <w:t xml:space="preserve">Figure </w:t>
      </w:r>
      <w:r w:rsidR="00CB18C9">
        <w:fldChar w:fldCharType="begin"/>
      </w:r>
      <w:r w:rsidR="00CB18C9">
        <w:instrText xml:space="preserve"> SEQ Figure \* ARABIC </w:instrText>
      </w:r>
      <w:r w:rsidR="00CB18C9">
        <w:fldChar w:fldCharType="separate"/>
      </w:r>
      <w:r w:rsidR="003D568C">
        <w:rPr>
          <w:noProof/>
        </w:rPr>
        <w:t>6</w:t>
      </w:r>
      <w:r w:rsidR="00CB18C9">
        <w:rPr>
          <w:noProof/>
        </w:rPr>
        <w:fldChar w:fldCharType="end"/>
      </w:r>
      <w:r>
        <w:t>.</w:t>
      </w:r>
      <w:proofErr w:type="gramEnd"/>
      <w:r>
        <w:t xml:space="preserve"> Distribution of number V</w:t>
      </w:r>
      <w:r w:rsidR="00894C0B">
        <w:t>O</w:t>
      </w:r>
      <w:r>
        <w:t>s per discipline (March 2012, source: Operations Portal).</w:t>
      </w:r>
      <w:bookmarkEnd w:id="41"/>
    </w:p>
    <w:p w:rsidR="003D0B1B" w:rsidRDefault="00043028" w:rsidP="003D0B1B">
      <w:pPr>
        <w:jc w:val="center"/>
      </w:pPr>
      <w:r>
        <w:rPr>
          <w:noProof/>
          <w:lang w:eastAsia="en-GB"/>
        </w:rPr>
        <w:drawing>
          <wp:inline distT="0" distB="0" distL="0" distR="0" wp14:anchorId="1E97CB92" wp14:editId="4069552A">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42" w:name="_Ref323342283"/>
      <w:bookmarkStart w:id="43" w:name="_Toc326102868"/>
      <w:proofErr w:type="gramStart"/>
      <w:r>
        <w:t xml:space="preserve">Figure </w:t>
      </w:r>
      <w:r w:rsidR="00CB18C9">
        <w:fldChar w:fldCharType="begin"/>
      </w:r>
      <w:r w:rsidR="00CB18C9">
        <w:instrText xml:space="preserve"> SEQ Figure \* ARABIC </w:instrText>
      </w:r>
      <w:r w:rsidR="00CB18C9">
        <w:fldChar w:fldCharType="separate"/>
      </w:r>
      <w:r w:rsidR="003D568C">
        <w:rPr>
          <w:noProof/>
        </w:rPr>
        <w:t>7</w:t>
      </w:r>
      <w:r w:rsidR="00CB18C9">
        <w:rPr>
          <w:noProof/>
        </w:rPr>
        <w:fldChar w:fldCharType="end"/>
      </w:r>
      <w:bookmarkEnd w:id="42"/>
      <w:r>
        <w:t>.</w:t>
      </w:r>
      <w:proofErr w:type="gramEnd"/>
      <w:r>
        <w:t xml:space="preserve"> </w:t>
      </w:r>
      <w:proofErr w:type="gramStart"/>
      <w:r w:rsidR="00AC3922">
        <w:t>Comparison of the VO distribution at the end of March 2011 (blue bars) and at the end of March 2012 (red bars).</w:t>
      </w:r>
      <w:proofErr w:type="gramEnd"/>
      <w:r w:rsidR="00AC140B">
        <w:t xml:space="preserve"> Source: Operations Portal.</w:t>
      </w:r>
      <w:bookmarkEnd w:id="43"/>
    </w:p>
    <w:p w:rsidR="008633B1" w:rsidRDefault="008633B1" w:rsidP="008633B1">
      <w:pPr>
        <w:pStyle w:val="Heading2"/>
      </w:pPr>
      <w:bookmarkStart w:id="44" w:name="_Toc326102830"/>
      <w:r>
        <w:t>User Distribution</w:t>
      </w:r>
      <w:r w:rsidR="005A7ADD">
        <w:t xml:space="preserve"> across scientific fields</w:t>
      </w:r>
      <w:bookmarkEnd w:id="44"/>
    </w:p>
    <w:p w:rsidR="005A7ADD" w:rsidRDefault="00BA7422" w:rsidP="005A7ADD">
      <w:r>
        <w:t>The largest disciplines in terms of number of registered users are</w:t>
      </w:r>
      <w:r w:rsidR="004448A7">
        <w:t xml:space="preserve">: High Energy Physics (39.25%), </w:t>
      </w:r>
      <w:proofErr w:type="gramStart"/>
      <w:r w:rsidR="004448A7">
        <w:t>Others</w:t>
      </w:r>
      <w:proofErr w:type="gramEnd"/>
      <w:r w:rsidR="004448A7">
        <w:t xml:space="preserve"> (19.41%) and Multidisciplinary V</w:t>
      </w:r>
      <w:r w:rsidR="00894C0B">
        <w:t>O</w:t>
      </w:r>
      <w:r w:rsidR="004448A7">
        <w:t>s (15.26%).</w:t>
      </w:r>
    </w:p>
    <w:p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9B7125" w:rsidP="003D0B1B">
      <w:pPr>
        <w:jc w:val="center"/>
        <w:rPr>
          <w:noProof/>
          <w:lang w:eastAsia="en-GB"/>
        </w:rPr>
      </w:pPr>
      <w:r>
        <w:rPr>
          <w:noProof/>
          <w:lang w:eastAsia="en-GB"/>
        </w:rPr>
        <w:drawing>
          <wp:inline distT="0" distB="0" distL="0" distR="0" wp14:anchorId="23F4FDC8" wp14:editId="08B8AD1D">
            <wp:extent cx="4401880" cy="2863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2072" cy="2864093"/>
                    </a:xfrm>
                    <a:prstGeom prst="rect">
                      <a:avLst/>
                    </a:prstGeom>
                    <a:noFill/>
                    <a:ln>
                      <a:noFill/>
                    </a:ln>
                  </pic:spPr>
                </pic:pic>
              </a:graphicData>
            </a:graphic>
          </wp:inline>
        </w:drawing>
      </w:r>
    </w:p>
    <w:p w:rsidR="004448A7" w:rsidRDefault="004448A7" w:rsidP="004448A7">
      <w:pPr>
        <w:pStyle w:val="Caption"/>
        <w:jc w:val="center"/>
      </w:pPr>
      <w:bookmarkStart w:id="45" w:name="_Toc326102869"/>
      <w:proofErr w:type="gramStart"/>
      <w:r>
        <w:t xml:space="preserve">Figure </w:t>
      </w:r>
      <w:r w:rsidR="00CB18C9">
        <w:fldChar w:fldCharType="begin"/>
      </w:r>
      <w:r w:rsidR="00CB18C9">
        <w:instrText xml:space="preserve"> SEQ Figure \* ARABIC </w:instrText>
      </w:r>
      <w:r w:rsidR="00CB18C9">
        <w:fldChar w:fldCharType="separate"/>
      </w:r>
      <w:r w:rsidR="003D568C">
        <w:rPr>
          <w:noProof/>
        </w:rPr>
        <w:t>8</w:t>
      </w:r>
      <w:r w:rsidR="00CB18C9">
        <w:rPr>
          <w:noProof/>
        </w:rPr>
        <w:fldChar w:fldCharType="end"/>
      </w:r>
      <w:r>
        <w:t>.</w:t>
      </w:r>
      <w:proofErr w:type="gramEnd"/>
      <w:r>
        <w:t xml:space="preserve"> User distribution per discipline (March 2012, source: Operations Portal)</w:t>
      </w:r>
      <w:bookmarkEnd w:id="45"/>
    </w:p>
    <w:p w:rsidR="004F659B" w:rsidRDefault="00043028" w:rsidP="003D0B1B">
      <w:pPr>
        <w:jc w:val="center"/>
        <w:rPr>
          <w:noProof/>
          <w:lang w:eastAsia="en-GB"/>
        </w:rPr>
      </w:pPr>
      <w:r>
        <w:rPr>
          <w:noProof/>
          <w:lang w:eastAsia="en-GB"/>
        </w:rPr>
        <w:drawing>
          <wp:inline distT="0" distB="0" distL="0" distR="0" wp14:anchorId="2FD5E1A4" wp14:editId="3B3E1B95">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46" w:name="_Toc326102870"/>
      <w:proofErr w:type="gramStart"/>
      <w:r>
        <w:t xml:space="preserve">Figure </w:t>
      </w:r>
      <w:r w:rsidR="00CB18C9">
        <w:fldChar w:fldCharType="begin"/>
      </w:r>
      <w:r w:rsidR="00CB18C9">
        <w:instrText xml:space="preserve"> SEQ Figure \* ARABIC </w:instrText>
      </w:r>
      <w:r w:rsidR="00CB18C9">
        <w:fldChar w:fldCharType="separate"/>
      </w:r>
      <w:r w:rsidR="003D568C">
        <w:rPr>
          <w:noProof/>
        </w:rPr>
        <w:t>9</w:t>
      </w:r>
      <w:r w:rsidR="00CB18C9">
        <w:rPr>
          <w:noProof/>
        </w:rPr>
        <w:fldChar w:fldCharType="end"/>
      </w:r>
      <w:r>
        <w:t>.</w:t>
      </w:r>
      <w:proofErr w:type="gramEnd"/>
      <w:r>
        <w:t xml:space="preserve"> </w:t>
      </w:r>
      <w:proofErr w:type="gramStart"/>
      <w:r>
        <w:t>Comparison of the number of users per discipline in April 2011 (blue bar) and April 2012 (red bar).</w:t>
      </w:r>
      <w:proofErr w:type="gramEnd"/>
      <w:r w:rsidR="00AC140B">
        <w:t xml:space="preserve"> Source: Operations Portal.</w:t>
      </w:r>
      <w:bookmarkEnd w:id="46"/>
    </w:p>
    <w:p w:rsidR="008633B1" w:rsidRDefault="008633B1" w:rsidP="008633B1">
      <w:pPr>
        <w:pStyle w:val="Heading2"/>
      </w:pPr>
      <w:bookmarkStart w:id="47" w:name="_Toc326102831"/>
      <w:r>
        <w:lastRenderedPageBreak/>
        <w:t>Resource Utilizatio</w:t>
      </w:r>
      <w:r w:rsidR="002A03B2">
        <w:t>n per Discipline</w:t>
      </w:r>
      <w:bookmarkEnd w:id="47"/>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 xml:space="preserve">is even higher </w:t>
      </w:r>
      <w:r w:rsidR="00894C0B">
        <w:rPr>
          <w:noProof/>
          <w:lang w:eastAsia="en-GB"/>
        </w:rPr>
        <w:t>when</w:t>
      </w:r>
      <w:r>
        <w:rPr>
          <w:noProof/>
          <w:lang w:eastAsia="en-GB"/>
        </w:rPr>
        <w:t xml:space="preserve">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B24804">
        <w:rPr>
          <w:noProof/>
          <w:lang w:eastAsia="en-GB"/>
        </w:rPr>
        <w:t xml:space="preserve"> </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304DF7">
        <w:rPr>
          <w:noProof/>
          <w:lang w:eastAsia="en-GB"/>
        </w:rPr>
        <w:t>shows an increase of +52.91% of the same amount computed from May 2010 to April 2011</w:t>
      </w:r>
      <w:r>
        <w:rPr>
          <w:noProof/>
          <w:lang w:eastAsia="en-GB"/>
        </w:rPr>
        <w:t>.</w:t>
      </w:r>
    </w:p>
    <w:p w:rsidR="008229CB" w:rsidRPr="005F50F4" w:rsidRDefault="007C79AE" w:rsidP="002A03B2">
      <w:pPr>
        <w:rPr>
          <w:rFonts w:eastAsia="Cambria"/>
          <w:szCs w:val="22"/>
          <w:lang w:eastAsia="en-GB"/>
        </w:rPr>
      </w:pPr>
      <w:r w:rsidRPr="00894C0B">
        <w:rPr>
          <w:szCs w:val="22"/>
        </w:rPr>
        <w:t>HEP-SPEC</w:t>
      </w:r>
      <w:r w:rsidR="00B24804">
        <w:rPr>
          <w:szCs w:val="22"/>
        </w:rPr>
        <w:t xml:space="preserve"> </w:t>
      </w:r>
      <w:r w:rsidRPr="00894C0B">
        <w:rPr>
          <w:szCs w:val="22"/>
        </w:rPr>
        <w:t xml:space="preserve">06 is the EGI reference performance benchmark of compute resources </w:t>
      </w:r>
      <w:r w:rsidRPr="005F50F4">
        <w:rPr>
          <w:rFonts w:eastAsia="Cambria"/>
          <w:szCs w:val="22"/>
          <w:lang w:eastAsia="en-GB"/>
        </w:rPr>
        <w:t xml:space="preserve">[HS06]. It was defined by the </w:t>
      </w:r>
      <w:proofErr w:type="spellStart"/>
      <w:r w:rsidRPr="005F50F4">
        <w:rPr>
          <w:rFonts w:eastAsia="Cambria"/>
          <w:szCs w:val="22"/>
          <w:lang w:eastAsia="en-GB"/>
        </w:rPr>
        <w:t>HEPiX</w:t>
      </w:r>
      <w:proofErr w:type="spellEnd"/>
      <w:r w:rsidRPr="005F50F4">
        <w:rPr>
          <w:rFonts w:eastAsia="Cambria"/>
          <w:szCs w:val="22"/>
          <w:lang w:eastAsia="en-GB"/>
        </w:rPr>
        <w:t xml:space="preserve"> Benchmarking Working Group and it</w:t>
      </w:r>
      <w:r w:rsidR="008229CB" w:rsidRPr="005F50F4">
        <w:rPr>
          <w:rFonts w:eastAsia="Cambria"/>
          <w:szCs w:val="22"/>
          <w:lang w:eastAsia="en-GB"/>
        </w:rPr>
        <w:t xml:space="preserve"> is</w:t>
      </w:r>
      <w:r w:rsidRPr="005F50F4">
        <w:rPr>
          <w:rFonts w:eastAsia="Cambria"/>
          <w:szCs w:val="22"/>
          <w:lang w:eastAsia="en-GB"/>
        </w:rPr>
        <w:t xml:space="preserve"> based on SPEC. One HEP</w:t>
      </w:r>
      <w:r w:rsidR="008229CB" w:rsidRPr="005F50F4">
        <w:rPr>
          <w:rFonts w:eastAsia="Cambria"/>
          <w:szCs w:val="22"/>
          <w:lang w:eastAsia="en-GB"/>
        </w:rPr>
        <w:t>-</w:t>
      </w:r>
      <w:r w:rsidRPr="005F50F4">
        <w:rPr>
          <w:rFonts w:eastAsia="Cambria"/>
          <w:szCs w:val="22"/>
          <w:lang w:eastAsia="en-GB"/>
        </w:rPr>
        <w:t>SPE</w:t>
      </w:r>
      <w:r w:rsidR="008229CB" w:rsidRPr="005F50F4">
        <w:rPr>
          <w:rFonts w:eastAsia="Cambria"/>
          <w:szCs w:val="22"/>
          <w:lang w:eastAsia="en-GB"/>
        </w:rPr>
        <w:t>C</w:t>
      </w:r>
      <w:r w:rsidR="00B24804">
        <w:rPr>
          <w:rFonts w:eastAsia="Cambria"/>
          <w:szCs w:val="22"/>
          <w:lang w:eastAsia="en-GB"/>
        </w:rPr>
        <w:t xml:space="preserve"> </w:t>
      </w:r>
      <w:r w:rsidRPr="005F50F4">
        <w:rPr>
          <w:rFonts w:eastAsia="Cambria"/>
          <w:szCs w:val="22"/>
          <w:lang w:eastAsia="en-GB"/>
        </w:rPr>
        <w:t>06 corresponds approximately to</w:t>
      </w:r>
      <w:r w:rsidR="008229CB" w:rsidRPr="005F50F4">
        <w:rPr>
          <w:rFonts w:eastAsia="Cambria"/>
          <w:szCs w:val="22"/>
          <w:lang w:eastAsia="en-GB"/>
        </w:rPr>
        <w:t xml:space="preserve"> 250 SI00 (this was tested with</w:t>
      </w:r>
      <w:r w:rsidRPr="005F50F4">
        <w:rPr>
          <w:rFonts w:eastAsia="Cambria"/>
          <w:szCs w:val="22"/>
          <w:lang w:eastAsia="en-GB"/>
        </w:rPr>
        <w:t xml:space="preserve"> HEP applications</w:t>
      </w:r>
      <w:r w:rsidR="008229CB" w:rsidRPr="005F50F4">
        <w:rPr>
          <w:rFonts w:eastAsia="Cambria"/>
          <w:szCs w:val="22"/>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w:t>
      </w:r>
      <w:r w:rsidR="00AC140B">
        <w:rPr>
          <w:rFonts w:eastAsia="Cambria"/>
          <w:lang w:eastAsia="en-GB"/>
        </w:rPr>
        <w:t xml:space="preserve">e to a reference benchmark of 1,000 </w:t>
      </w:r>
      <w:r w:rsidRPr="003C391F">
        <w:rPr>
          <w:rFonts w:eastAsia="Cambria"/>
          <w:lang w:eastAsia="en-GB"/>
        </w:rPr>
        <w:t>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generating accounting records, APEL interrogates the site</w:t>
      </w:r>
      <w:r w:rsidR="00894C0B">
        <w:rPr>
          <w:rFonts w:eastAsia="Cambria"/>
          <w:lang w:eastAsia="en-GB"/>
        </w:rPr>
        <w:t>’s</w:t>
      </w:r>
      <w:r w:rsidRPr="003C391F">
        <w:rPr>
          <w:rFonts w:eastAsia="Cambria"/>
          <w:lang w:eastAsia="en-GB"/>
        </w:rPr>
        <w:t xml:space="preserve"> </w:t>
      </w:r>
      <w:r w:rsidR="00894C0B">
        <w:rPr>
          <w:rFonts w:eastAsia="Cambria"/>
          <w:lang w:eastAsia="en-GB"/>
        </w:rPr>
        <w:t>I</w:t>
      </w:r>
      <w:r>
        <w:rPr>
          <w:rFonts w:eastAsia="Cambria"/>
          <w:lang w:eastAsia="en-GB"/>
        </w:rPr>
        <w:t xml:space="preserve">nformation </w:t>
      </w:r>
      <w:r w:rsidR="00894C0B">
        <w:rPr>
          <w:rFonts w:eastAsia="Cambria"/>
          <w:lang w:eastAsia="en-GB"/>
        </w:rPr>
        <w:t>D</w:t>
      </w:r>
      <w:r>
        <w:rPr>
          <w:rFonts w:eastAsia="Cambria"/>
          <w:lang w:eastAsia="en-GB"/>
        </w:rPr>
        <w:t xml:space="preserve">iscovery </w:t>
      </w:r>
      <w:r w:rsidR="00894C0B">
        <w:rPr>
          <w:rFonts w:eastAsia="Cambria"/>
          <w:lang w:eastAsia="en-GB"/>
        </w:rPr>
        <w:t>S</w:t>
      </w:r>
      <w:r>
        <w:rPr>
          <w:rFonts w:eastAsia="Cambria"/>
          <w:lang w:eastAsia="en-GB"/>
        </w:rPr>
        <w:t>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EGI-InSPIRE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3D568C">
        <w:t xml:space="preserve">Figure </w:t>
      </w:r>
      <w:r w:rsidR="003D568C">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w:t>
      </w:r>
      <w:r w:rsidR="00B91BE1">
        <w:t>yearly average usage in PY1</w:t>
      </w:r>
      <w:r>
        <w:t>) to 93.60% (</w:t>
      </w:r>
      <w:r w:rsidR="00B91BE1">
        <w:t>PY2</w:t>
      </w:r>
      <w:r>
        <w:t>)</w:t>
      </w:r>
      <w:r w:rsidR="00124E76">
        <w:t xml:space="preserve"> of the overall EGI usage amount</w:t>
      </w:r>
      <w:r>
        <w:t xml:space="preserve"> – see </w:t>
      </w:r>
      <w:r>
        <w:fldChar w:fldCharType="begin"/>
      </w:r>
      <w:r>
        <w:instrText xml:space="preserve"> REF _Ref323640793 \h </w:instrText>
      </w:r>
      <w:r>
        <w:fldChar w:fldCharType="separate"/>
      </w:r>
      <w:r w:rsidR="003D568C">
        <w:t xml:space="preserve">Table </w:t>
      </w:r>
      <w:r w:rsidR="003D568C">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3D568C">
        <w:t xml:space="preserve">Table </w:t>
      </w:r>
      <w:r w:rsidR="003D568C">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w:t>
      </w:r>
      <w:r w:rsidR="00E41C6F">
        <w:t>), while the job submission pattern</w:t>
      </w:r>
      <w:r w:rsidR="00E94CE0">
        <w:t xml:space="preserve"> changed considerably as the rate of jobs done yearly increased by +42.54%.</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3D568C">
        <w:t xml:space="preserve">Figure </w:t>
      </w:r>
      <w:r w:rsidR="003D568C">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eastAsia="en-GB"/>
        </w:rPr>
        <w:lastRenderedPageBreak/>
        <w:drawing>
          <wp:inline distT="0" distB="0" distL="0" distR="0" wp14:anchorId="58B4F626" wp14:editId="3153F389">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eastAsia="en-GB"/>
        </w:rPr>
        <w:drawing>
          <wp:inline distT="0" distB="0" distL="0" distR="0" wp14:anchorId="7CB29F8A" wp14:editId="6B9F69FD">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48" w:name="_Ref323656933"/>
      <w:bookmarkStart w:id="49" w:name="_Toc326102871"/>
      <w:proofErr w:type="gramStart"/>
      <w:r>
        <w:t xml:space="preserve">Figure </w:t>
      </w:r>
      <w:r w:rsidR="00CB18C9">
        <w:fldChar w:fldCharType="begin"/>
      </w:r>
      <w:r w:rsidR="00CB18C9">
        <w:instrText xml:space="preserve"> SEQ Figure \* ARABIC </w:instrText>
      </w:r>
      <w:r w:rsidR="00CB18C9">
        <w:fldChar w:fldCharType="separate"/>
      </w:r>
      <w:r w:rsidR="003D568C">
        <w:rPr>
          <w:noProof/>
        </w:rPr>
        <w:t>10</w:t>
      </w:r>
      <w:r w:rsidR="00CB18C9">
        <w:rPr>
          <w:noProof/>
        </w:rPr>
        <w:fldChar w:fldCharType="end"/>
      </w:r>
      <w:bookmarkEnd w:id="48"/>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PY2   (source: accounting portal).</w:t>
      </w:r>
      <w:bookmarkEnd w:id="49"/>
    </w:p>
    <w:p w:rsidR="003276F2" w:rsidRDefault="003276F2" w:rsidP="003276F2">
      <w:proofErr w:type="gramStart"/>
      <w:r w:rsidRPr="006B4B32">
        <w:t>As shown in</w:t>
      </w:r>
      <w:r w:rsidR="000F0FE0">
        <w:t xml:space="preserve"> </w:t>
      </w:r>
      <w:r w:rsidR="000F0FE0">
        <w:fldChar w:fldCharType="begin"/>
      </w:r>
      <w:r w:rsidR="000F0FE0">
        <w:instrText xml:space="preserve"> REF _Ref323656933 \h </w:instrText>
      </w:r>
      <w:r w:rsidR="000F0FE0">
        <w:fldChar w:fldCharType="separate"/>
      </w:r>
      <w:r w:rsidR="003D568C">
        <w:t xml:space="preserve">Figure </w:t>
      </w:r>
      <w:r w:rsidR="003D568C">
        <w:rPr>
          <w:noProof/>
        </w:rPr>
        <w:t>10</w:t>
      </w:r>
      <w:r w:rsidR="000F0FE0">
        <w:fldChar w:fldCharType="end"/>
      </w:r>
      <w:r w:rsidRPr="006B4B32">
        <w:t>, since the beginning of the project High-Energy Physics has greatly increased its workload in comparison with the one generated by the other disciplines.</w:t>
      </w:r>
      <w:proofErr w:type="gramEnd"/>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50" w:name="_Ref323640793"/>
      <w:proofErr w:type="gramStart"/>
      <w:r>
        <w:lastRenderedPageBreak/>
        <w:t xml:space="preserve">Table </w:t>
      </w:r>
      <w:r w:rsidR="00CB18C9">
        <w:fldChar w:fldCharType="begin"/>
      </w:r>
      <w:r w:rsidR="00CB18C9">
        <w:instrText xml:space="preserve"> SEQ Table \* ARABIC </w:instrText>
      </w:r>
      <w:r w:rsidR="00CB18C9">
        <w:fldChar w:fldCharType="separate"/>
      </w:r>
      <w:r w:rsidR="003D568C">
        <w:rPr>
          <w:noProof/>
        </w:rPr>
        <w:t>7</w:t>
      </w:r>
      <w:r w:rsidR="00CB18C9">
        <w:rPr>
          <w:noProof/>
        </w:rPr>
        <w:fldChar w:fldCharType="end"/>
      </w:r>
      <w:bookmarkEnd w:id="50"/>
      <w:r>
        <w:t>.</w:t>
      </w:r>
      <w:proofErr w:type="gramEnd"/>
      <w:r>
        <w:t xml:space="preserve"> Used normalized CPU wall clock time and jobs done per discipline in PY1, PY2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A242A2" w:rsidTr="00C07005">
        <w:tc>
          <w:tcPr>
            <w:tcW w:w="2093"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5F50F4">
            <w:pPr>
              <w:jc w:val="center"/>
              <w:rPr>
                <w:b/>
              </w:rPr>
            </w:pPr>
            <w:r w:rsidRPr="00755364">
              <w:rPr>
                <w:b/>
              </w:rPr>
              <w:t>May 11–April 12</w:t>
            </w:r>
          </w:p>
        </w:tc>
        <w:tc>
          <w:tcPr>
            <w:tcW w:w="2126" w:type="dxa"/>
            <w:gridSpan w:val="2"/>
          </w:tcPr>
          <w:p w:rsidR="00A242A2" w:rsidRPr="00755364" w:rsidRDefault="00A242A2" w:rsidP="005F50F4">
            <w:pPr>
              <w:jc w:val="center"/>
              <w:rPr>
                <w:b/>
              </w:rPr>
            </w:pPr>
            <w:r w:rsidRPr="00755364">
              <w:rPr>
                <w:b/>
              </w:rPr>
              <w:t>May 10 – April 11</w:t>
            </w:r>
          </w:p>
        </w:tc>
        <w:tc>
          <w:tcPr>
            <w:tcW w:w="1560" w:type="dxa"/>
            <w:vMerge w:val="restart"/>
          </w:tcPr>
          <w:p w:rsidR="00A242A2" w:rsidRPr="00755364" w:rsidRDefault="00A242A2" w:rsidP="00894C0B">
            <w:pPr>
              <w:jc w:val="center"/>
              <w:rPr>
                <w:b/>
              </w:rPr>
            </w:pPr>
            <w:r w:rsidRPr="00755364">
              <w:rPr>
                <w:b/>
              </w:rPr>
              <w:t>Jobs</w:t>
            </w:r>
          </w:p>
          <w:p w:rsidR="00A242A2" w:rsidRDefault="00A242A2" w:rsidP="005F50F4">
            <w:pPr>
              <w:jc w:val="center"/>
              <w:rPr>
                <w:sz w:val="16"/>
                <w:szCs w:val="16"/>
              </w:rPr>
            </w:pPr>
            <w:r w:rsidRPr="00124E76">
              <w:rPr>
                <w:sz w:val="16"/>
                <w:szCs w:val="16"/>
              </w:rPr>
              <w:t>(yearly increase from May 10)</w:t>
            </w:r>
          </w:p>
          <w:p w:rsidR="00A242A2" w:rsidRPr="00124E76" w:rsidRDefault="00B24804" w:rsidP="00894C0B">
            <w:pPr>
              <w:jc w:val="center"/>
              <w:rPr>
                <w:sz w:val="16"/>
                <w:szCs w:val="16"/>
              </w:rPr>
            </w:pPr>
            <w:r>
              <w:rPr>
                <w:sz w:val="16"/>
                <w:szCs w:val="16"/>
              </w:rPr>
              <w:t>(E)</w:t>
            </w:r>
          </w:p>
        </w:tc>
        <w:tc>
          <w:tcPr>
            <w:tcW w:w="1559" w:type="dxa"/>
            <w:vMerge w:val="restart"/>
          </w:tcPr>
          <w:p w:rsidR="00A242A2" w:rsidRPr="00755364" w:rsidRDefault="00A242A2">
            <w:pPr>
              <w:jc w:val="center"/>
              <w:rPr>
                <w:b/>
                <w:sz w:val="20"/>
              </w:rPr>
            </w:pPr>
            <w:r w:rsidRPr="00755364">
              <w:rPr>
                <w:b/>
                <w:sz w:val="20"/>
              </w:rPr>
              <w:t>CPU wall time</w:t>
            </w:r>
          </w:p>
          <w:p w:rsidR="00A242A2" w:rsidRDefault="00A242A2" w:rsidP="005F50F4">
            <w:pPr>
              <w:jc w:val="center"/>
              <w:rPr>
                <w:sz w:val="16"/>
                <w:szCs w:val="16"/>
              </w:rPr>
            </w:pPr>
            <w:r w:rsidRPr="00124E76">
              <w:rPr>
                <w:sz w:val="16"/>
                <w:szCs w:val="16"/>
              </w:rPr>
              <w:t>(yearly increase from May 10)</w:t>
            </w:r>
          </w:p>
          <w:p w:rsidR="00A242A2" w:rsidRPr="00124E76" w:rsidRDefault="00A242A2" w:rsidP="00894C0B">
            <w:pPr>
              <w:jc w:val="center"/>
              <w:rPr>
                <w:sz w:val="16"/>
                <w:szCs w:val="16"/>
              </w:rPr>
            </w:pPr>
            <w:r>
              <w:rPr>
                <w:sz w:val="16"/>
                <w:szCs w:val="16"/>
              </w:rPr>
              <w:t>(F)</w:t>
            </w:r>
          </w:p>
        </w:tc>
      </w:tr>
      <w:tr w:rsidR="00A242A2" w:rsidTr="00C07005">
        <w:tc>
          <w:tcPr>
            <w:tcW w:w="2093" w:type="dxa"/>
            <w:vMerge/>
          </w:tcPr>
          <w:p w:rsidR="00A242A2" w:rsidRDefault="00A242A2" w:rsidP="00901236"/>
        </w:tc>
        <w:tc>
          <w:tcPr>
            <w:tcW w:w="992"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5F50F4">
            <w:pPr>
              <w:jc w:val="center"/>
            </w:pPr>
            <w:r>
              <w:rPr>
                <w:sz w:val="16"/>
              </w:rPr>
              <w:t>(A)</w:t>
            </w:r>
          </w:p>
        </w:tc>
        <w:tc>
          <w:tcPr>
            <w:tcW w:w="992" w:type="dxa"/>
          </w:tcPr>
          <w:p w:rsidR="00A242A2" w:rsidRDefault="00A242A2" w:rsidP="005F50F4">
            <w:pPr>
              <w:jc w:val="center"/>
              <w:rPr>
                <w:sz w:val="16"/>
              </w:rPr>
            </w:pPr>
            <w:r>
              <w:rPr>
                <w:sz w:val="16"/>
              </w:rPr>
              <w:t xml:space="preserve">% </w:t>
            </w:r>
            <w:r w:rsidR="00D65126">
              <w:rPr>
                <w:sz w:val="16"/>
              </w:rPr>
              <w:t xml:space="preserve">of Jobs </w:t>
            </w:r>
            <w:r>
              <w:rPr>
                <w:sz w:val="16"/>
              </w:rPr>
              <w:t>done</w:t>
            </w:r>
          </w:p>
          <w:p w:rsidR="00A242A2" w:rsidRDefault="00A242A2" w:rsidP="005F50F4">
            <w:pPr>
              <w:jc w:val="center"/>
            </w:pPr>
            <w:r>
              <w:rPr>
                <w:sz w:val="16"/>
              </w:rPr>
              <w:t>(B)</w:t>
            </w:r>
          </w:p>
        </w:tc>
        <w:tc>
          <w:tcPr>
            <w:tcW w:w="1063"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894C0B">
            <w:pPr>
              <w:jc w:val="center"/>
            </w:pPr>
            <w:r>
              <w:rPr>
                <w:sz w:val="16"/>
              </w:rPr>
              <w:t>(C)</w:t>
            </w:r>
          </w:p>
        </w:tc>
        <w:tc>
          <w:tcPr>
            <w:tcW w:w="1063" w:type="dxa"/>
          </w:tcPr>
          <w:p w:rsidR="00A242A2" w:rsidRDefault="00A242A2" w:rsidP="005F50F4">
            <w:pPr>
              <w:jc w:val="center"/>
              <w:rPr>
                <w:sz w:val="16"/>
              </w:rPr>
            </w:pPr>
            <w:r>
              <w:rPr>
                <w:sz w:val="16"/>
              </w:rPr>
              <w:t>% of jobs done</w:t>
            </w:r>
          </w:p>
          <w:p w:rsidR="00A242A2" w:rsidRDefault="00A242A2" w:rsidP="00894C0B">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C07005">
        <w:tc>
          <w:tcPr>
            <w:tcW w:w="2093"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eastAsia="en-GB"/>
        </w:rPr>
        <w:drawing>
          <wp:inline distT="0" distB="0" distL="0" distR="0" wp14:anchorId="5DB20EA9" wp14:editId="12E95E1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43028" w:rsidP="00504A70">
      <w:pPr>
        <w:rPr>
          <w:noProof/>
          <w:lang w:eastAsia="en-GB"/>
        </w:rPr>
      </w:pPr>
      <w:r>
        <w:rPr>
          <w:noProof/>
          <w:lang w:eastAsia="en-GB"/>
        </w:rPr>
        <w:drawing>
          <wp:inline distT="0" distB="0" distL="0" distR="0" wp14:anchorId="1DCA382C" wp14:editId="71D9B7D7">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eastAsia="en-GB"/>
        </w:rPr>
        <w:drawing>
          <wp:inline distT="0" distB="0" distL="0" distR="0" wp14:anchorId="486E945D" wp14:editId="553E84C8">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1" w:name="_Ref323653288"/>
      <w:bookmarkStart w:id="52" w:name="_Toc326102872"/>
      <w:proofErr w:type="gramStart"/>
      <w:r>
        <w:t xml:space="preserve">Figure </w:t>
      </w:r>
      <w:r w:rsidR="00CB18C9">
        <w:fldChar w:fldCharType="begin"/>
      </w:r>
      <w:r w:rsidR="00CB18C9">
        <w:instrText xml:space="preserve"> SEQ Figure \* ARABIC </w:instrText>
      </w:r>
      <w:r w:rsidR="00CB18C9">
        <w:fldChar w:fldCharType="separate"/>
      </w:r>
      <w:r w:rsidR="003D568C">
        <w:rPr>
          <w:noProof/>
        </w:rPr>
        <w:t>11</w:t>
      </w:r>
      <w:r w:rsidR="00CB18C9">
        <w:rPr>
          <w:noProof/>
        </w:rPr>
        <w:fldChar w:fldCharType="end"/>
      </w:r>
      <w:bookmarkEnd w:id="51"/>
      <w:r>
        <w:t>.</w:t>
      </w:r>
      <w:proofErr w:type="gramEnd"/>
      <w:r>
        <w:t xml:space="preserve"> Used normalized CPU wall clock time </w:t>
      </w:r>
      <w:r w:rsidR="00504A70">
        <w:t>(left</w:t>
      </w:r>
      <w:r w:rsidR="00B20926">
        <w:t>) a</w:t>
      </w:r>
      <w:r w:rsidR="00504A70">
        <w:t>nd number of jobs done (right</w:t>
      </w:r>
      <w:r w:rsidR="00B20926">
        <w:t xml:space="preserve">) </w:t>
      </w:r>
      <w:r>
        <w:t>across disciplines during PY2.</w:t>
      </w:r>
      <w:bookmarkEnd w:id="52"/>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53" w:name="_Ref324140541"/>
      <w:bookmarkStart w:id="54" w:name="_Toc326102832"/>
      <w:r>
        <w:lastRenderedPageBreak/>
        <w:t>Resource Utilization</w:t>
      </w:r>
      <w:bookmarkEnd w:id="53"/>
      <w:bookmarkEnd w:id="54"/>
    </w:p>
    <w:p w:rsidR="002A03B2" w:rsidRDefault="00CF6B49" w:rsidP="00E10576">
      <w:r w:rsidRPr="006B4B32">
        <w:rPr>
          <w:rFonts w:eastAsia="Cambria"/>
          <w:lang w:eastAsia="en-GB"/>
        </w:rPr>
        <w:t>EGI</w:t>
      </w:r>
      <w:r w:rsidR="00D65126">
        <w:rPr>
          <w:rFonts w:eastAsia="Cambria"/>
          <w:lang w:eastAsia="en-GB"/>
        </w:rPr>
        <w:t>’s</w:t>
      </w:r>
      <w:r w:rsidRPr="006B4B32">
        <w:rPr>
          <w:rFonts w:eastAsia="Cambria"/>
          <w:lang w:eastAsia="en-GB"/>
        </w:rPr>
        <w:t xml:space="preserve"> accounting information is gathered and stored centrally for display through the accounting portal</w:t>
      </w:r>
      <w:r>
        <w:rPr>
          <w:rStyle w:val="FootnoteReference"/>
          <w:rFonts w:eastAsia="Cambria"/>
          <w:lang w:eastAsia="en-GB"/>
        </w:rPr>
        <w:footnoteReference w:id="13"/>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55" w:name="_Ref323829758"/>
      <w:bookmarkStart w:id="56" w:name="_Ref323829747"/>
      <w:proofErr w:type="gramStart"/>
      <w:r>
        <w:t xml:space="preserve">Table </w:t>
      </w:r>
      <w:r w:rsidR="00CB18C9">
        <w:fldChar w:fldCharType="begin"/>
      </w:r>
      <w:r w:rsidR="00CB18C9">
        <w:instrText xml:space="preserve"> SEQ Table \* ARABIC </w:instrText>
      </w:r>
      <w:r w:rsidR="00CB18C9">
        <w:fldChar w:fldCharType="separate"/>
      </w:r>
      <w:r w:rsidR="003D568C">
        <w:rPr>
          <w:noProof/>
        </w:rPr>
        <w:t>8</w:t>
      </w:r>
      <w:r w:rsidR="00CB18C9">
        <w:rPr>
          <w:noProof/>
        </w:rPr>
        <w:fldChar w:fldCharType="end"/>
      </w:r>
      <w:bookmarkEnd w:id="55"/>
      <w:r>
        <w:t>.</w:t>
      </w:r>
      <w:proofErr w:type="gramEnd"/>
      <w:r>
        <w:t xml:space="preserve"> Annual compute resource usage (yearly figures)</w:t>
      </w:r>
      <w:bookmarkEnd w:id="56"/>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DA3398">
              <w:rPr>
                <w:rFonts w:eastAsia="Cambria"/>
                <w:b/>
                <w:lang w:eastAsia="en-GB"/>
              </w:rPr>
              <w:t xml:space="preserve"> Value/</w:t>
            </w:r>
            <w:r w:rsidR="00037C85" w:rsidRPr="00777FA7">
              <w:rPr>
                <w:rFonts w:eastAsia="Cambria"/>
                <w:b/>
                <w:lang w:eastAsia="en-GB"/>
              </w:rPr>
              <w:t>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B24804">
        <w:rPr>
          <w:rFonts w:eastAsia="Cambria"/>
          <w:lang w:eastAsia="en-GB"/>
        </w:rPr>
        <w:t xml:space="preserve"> </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00B24804">
        <w:rPr>
          <w:rFonts w:eastAsia="Cambria"/>
          <w:lang w:eastAsia="en-GB"/>
        </w:rPr>
        <w:t xml:space="preserve"> </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3D568C">
        <w:t xml:space="preserve">Table </w:t>
      </w:r>
      <w:r w:rsidR="003D568C">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w:t>
      </w:r>
      <w:proofErr w:type="gramStart"/>
      <w:r w:rsidR="007C5189">
        <w:rPr>
          <w:rFonts w:eastAsia="Cambria"/>
          <w:lang w:eastAsia="en-GB"/>
        </w:rPr>
        <w:t>of 1.35 Million Job/day</w:t>
      </w:r>
      <w:proofErr w:type="gramEnd"/>
      <w:r w:rsidR="007C5189">
        <w:rPr>
          <w:rFonts w:eastAsia="Cambria"/>
          <w:lang w:eastAsia="en-GB"/>
        </w:rPr>
        <w:t>.</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3D568C">
        <w:t xml:space="preserve">Figure </w:t>
      </w:r>
      <w:r w:rsidR="003D568C">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3D568C">
        <w:rPr>
          <w:rFonts w:eastAsia="Cambria"/>
          <w:lang w:eastAsia="en-GB"/>
        </w:rPr>
        <w:t>3</w:t>
      </w:r>
      <w:r>
        <w:rPr>
          <w:rFonts w:eastAsia="Cambria"/>
          <w:lang w:eastAsia="en-GB"/>
        </w:rPr>
        <w:fldChar w:fldCharType="end"/>
      </w:r>
      <w:r>
        <w:rPr>
          <w:rFonts w:eastAsia="Cambria"/>
          <w:lang w:eastAsia="en-GB"/>
        </w:rPr>
        <w:t>)</w:t>
      </w:r>
      <w:proofErr w:type="gramStart"/>
      <w:r>
        <w:rPr>
          <w:rFonts w:eastAsia="Cambria"/>
          <w:lang w:eastAsia="en-GB"/>
        </w:rPr>
        <w:t>,</w:t>
      </w:r>
      <w:proofErr w:type="gramEnd"/>
      <w:r>
        <w:rPr>
          <w:rFonts w:eastAsia="Cambria"/>
          <w:lang w:eastAsia="en-GB"/>
        </w:rPr>
        <w:t xml:space="preserve">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3D568C">
        <w:t xml:space="preserve">Figure </w:t>
      </w:r>
      <w:r w:rsidR="003D568C">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3D568C">
        <w:t xml:space="preserve">Figure </w:t>
      </w:r>
      <w:r w:rsidR="003D568C">
        <w:rPr>
          <w:noProof/>
        </w:rPr>
        <w:t>14</w:t>
      </w:r>
      <w:r>
        <w:rPr>
          <w:rFonts w:eastAsia="Cambria"/>
          <w:lang w:eastAsia="en-GB"/>
        </w:rPr>
        <w:fldChar w:fldCharType="end"/>
      </w:r>
      <w:r>
        <w:rPr>
          <w:rFonts w:eastAsia="Cambria"/>
          <w:lang w:eastAsia="en-GB"/>
        </w:rPr>
        <w:t xml:space="preserve">. The diagram shows how support of HEP is dominant in large resource infrastructures, while </w:t>
      </w:r>
      <w:r w:rsidR="00495259">
        <w:rPr>
          <w:rFonts w:eastAsia="Cambria"/>
          <w:lang w:eastAsia="en-GB"/>
        </w:rPr>
        <w:t>other disciplines dominate</w:t>
      </w:r>
      <w:r>
        <w:rPr>
          <w:rFonts w:eastAsia="Cambria"/>
          <w:lang w:eastAsia="en-GB"/>
        </w:rPr>
        <w:t xml:space="preserve">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w:t>
      </w:r>
      <w:r w:rsidR="0076571F">
        <w:rPr>
          <w:rFonts w:eastAsia="Cambria"/>
          <w:lang w:eastAsia="en-GB"/>
        </w:rPr>
        <w:t xml:space="preserve">n expected </w:t>
      </w:r>
      <w:r w:rsidR="00CF1A1A">
        <w:rPr>
          <w:rFonts w:eastAsia="Cambria"/>
          <w:lang w:eastAsia="en-GB"/>
        </w:rPr>
        <w:t xml:space="preserve">outcome of the EGI-InSPIRE activities in outreach and technical support of new user communities introduced in </w:t>
      </w:r>
      <w:proofErr w:type="gramStart"/>
      <w:r w:rsidR="00CF1A1A">
        <w:rPr>
          <w:rFonts w:eastAsia="Cambria"/>
          <w:lang w:eastAsia="en-GB"/>
        </w:rPr>
        <w:t>PY2,</w:t>
      </w:r>
      <w:proofErr w:type="gramEnd"/>
      <w:r w:rsidR="00CF1A1A">
        <w:rPr>
          <w:rFonts w:eastAsia="Cambria"/>
          <w:lang w:eastAsia="en-GB"/>
        </w:rPr>
        <w:t xml:space="preserve"> is that the fraction of non-HEP usage will increase in </w:t>
      </w:r>
      <w:r w:rsidR="0076571F">
        <w:rPr>
          <w:rFonts w:eastAsia="Cambria"/>
          <w:lang w:eastAsia="en-GB"/>
        </w:rPr>
        <w:t xml:space="preserve">future </w:t>
      </w:r>
      <w:r w:rsidR="00CF1A1A">
        <w:rPr>
          <w:rFonts w:eastAsia="Cambria"/>
          <w:lang w:eastAsia="en-GB"/>
        </w:rPr>
        <w:t>year</w:t>
      </w:r>
      <w:r w:rsidR="0076571F">
        <w:rPr>
          <w:rFonts w:eastAsia="Cambria"/>
          <w:lang w:eastAsia="en-GB"/>
        </w:rPr>
        <w:t>s</w:t>
      </w:r>
      <w:r w:rsidR="00CF1A1A">
        <w:rPr>
          <w:rFonts w:eastAsia="Cambria"/>
          <w:lang w:eastAsia="en-GB"/>
        </w:rPr>
        <w:t xml:space="preserve">.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eastAsia="en-GB"/>
        </w:rPr>
        <w:lastRenderedPageBreak/>
        <w:drawing>
          <wp:inline distT="0" distB="0" distL="0" distR="0" wp14:anchorId="5A78D40E" wp14:editId="686C1066">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57" w:name="_Ref323914345"/>
      <w:bookmarkStart w:id="58" w:name="_Toc326102873"/>
      <w:proofErr w:type="gramStart"/>
      <w:r>
        <w:t xml:space="preserve">Figure </w:t>
      </w:r>
      <w:r w:rsidR="00CB18C9">
        <w:fldChar w:fldCharType="begin"/>
      </w:r>
      <w:r w:rsidR="00CB18C9">
        <w:instrText xml:space="preserve"> SEQ Figure \* ARABIC </w:instrText>
      </w:r>
      <w:r w:rsidR="00CB18C9">
        <w:fldChar w:fldCharType="separate"/>
      </w:r>
      <w:r w:rsidR="003D568C">
        <w:rPr>
          <w:noProof/>
        </w:rPr>
        <w:t>12</w:t>
      </w:r>
      <w:r w:rsidR="00CB18C9">
        <w:rPr>
          <w:noProof/>
        </w:rPr>
        <w:fldChar w:fldCharType="end"/>
      </w:r>
      <w:bookmarkEnd w:id="57"/>
      <w:r>
        <w:t>.</w:t>
      </w:r>
      <w:proofErr w:type="gramEnd"/>
      <w:r>
        <w:t xml:space="preserve"> </w:t>
      </w:r>
      <w:r w:rsidR="00D516E5">
        <w:t>Distribution across EGI Operations Centres of the CPU wall clock time usage (HEP-SPEC 06 hours) from May 2011 to April 2012 (source: accounting portal). HEP usage is displayed in blue while the aggregated usage of non-HEP disciplines is in red</w:t>
      </w:r>
      <w:r w:rsidR="00741BF3">
        <w:t>.</w:t>
      </w:r>
      <w:bookmarkEnd w:id="58"/>
    </w:p>
    <w:p w:rsidR="00E10576" w:rsidRDefault="00043028" w:rsidP="00D030DF">
      <w:r>
        <w:rPr>
          <w:noProof/>
          <w:lang w:eastAsia="en-GB"/>
        </w:rPr>
        <w:lastRenderedPageBreak/>
        <w:drawing>
          <wp:inline distT="0" distB="0" distL="0" distR="0" wp14:anchorId="14BE07CD" wp14:editId="593E08C8">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59" w:name="_Ref323914894"/>
      <w:bookmarkStart w:id="60" w:name="_Toc326102874"/>
      <w:proofErr w:type="gramStart"/>
      <w:r>
        <w:t xml:space="preserve">Figure </w:t>
      </w:r>
      <w:r w:rsidR="00CB18C9">
        <w:fldChar w:fldCharType="begin"/>
      </w:r>
      <w:r w:rsidR="00CB18C9">
        <w:instrText xml:space="preserve"> SEQ Figure \* ARABIC </w:instrText>
      </w:r>
      <w:r w:rsidR="00CB18C9">
        <w:fldChar w:fldCharType="separate"/>
      </w:r>
      <w:r w:rsidR="003D568C">
        <w:rPr>
          <w:noProof/>
        </w:rPr>
        <w:t>13</w:t>
      </w:r>
      <w:r w:rsidR="00CB18C9">
        <w:rPr>
          <w:noProof/>
        </w:rPr>
        <w:fldChar w:fldCharType="end"/>
      </w:r>
      <w:bookmarkEnd w:id="59"/>
      <w:r>
        <w:t>.</w:t>
      </w:r>
      <w:proofErr w:type="gramEnd"/>
      <w:r>
        <w:t xml:space="preserve"> Distribution across EGI Operations Centres of aggregated usage of non-HEP disciplines (CPU wall clock time in HEP-SPEC 06 hours) from May 2011 to April 2012 (source: accounting portal).</w:t>
      </w:r>
      <w:bookmarkEnd w:id="60"/>
    </w:p>
    <w:p w:rsidR="00E10576" w:rsidRPr="00E10576" w:rsidRDefault="00E10576" w:rsidP="00E10576"/>
    <w:p w:rsidR="00B54C79" w:rsidRDefault="00043028" w:rsidP="00D030DF">
      <w:r>
        <w:rPr>
          <w:noProof/>
          <w:lang w:eastAsia="en-GB"/>
        </w:rPr>
        <w:lastRenderedPageBreak/>
        <w:drawing>
          <wp:inline distT="0" distB="0" distL="0" distR="0" wp14:anchorId="3BE3BB2C" wp14:editId="2A904AA5">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61" w:name="_Ref323915284"/>
      <w:bookmarkStart w:id="62" w:name="_Toc326102875"/>
      <w:proofErr w:type="gramStart"/>
      <w:r>
        <w:t xml:space="preserve">Figure </w:t>
      </w:r>
      <w:r w:rsidR="00CB18C9">
        <w:fldChar w:fldCharType="begin"/>
      </w:r>
      <w:r w:rsidR="00CB18C9">
        <w:instrText xml:space="preserve"> SEQ Figure \* ARABIC </w:instrText>
      </w:r>
      <w:r w:rsidR="00CB18C9">
        <w:fldChar w:fldCharType="separate"/>
      </w:r>
      <w:r w:rsidR="003D568C">
        <w:rPr>
          <w:noProof/>
        </w:rPr>
        <w:t>14</w:t>
      </w:r>
      <w:r w:rsidR="00CB18C9">
        <w:rPr>
          <w:noProof/>
        </w:rPr>
        <w:fldChar w:fldCharType="end"/>
      </w:r>
      <w:bookmarkEnd w:id="61"/>
      <w:r>
        <w:t>.</w:t>
      </w:r>
      <w:proofErr w:type="gramEnd"/>
      <w:r>
        <w:t xml:space="preserve"> </w:t>
      </w:r>
      <w:r w:rsidR="00427928">
        <w:t>Distribution of resource usage (%) across HEP and non-HEP disciplines from May 2011 to April 2012 (source: accounting portal). Usage is estimated as normalized CPU wall</w:t>
      </w:r>
      <w:r w:rsidR="00B24804">
        <w:t xml:space="preserve"> clock time (HEP-SPEC 06 hours)</w:t>
      </w:r>
      <w:r w:rsidR="00741BF3">
        <w:t>.</w:t>
      </w:r>
      <w:bookmarkEnd w:id="62"/>
    </w:p>
    <w:p w:rsidR="00AA763F" w:rsidRDefault="0060102F" w:rsidP="00CF1A1A">
      <w:pPr>
        <w:pStyle w:val="Heading2"/>
      </w:pPr>
      <w:bookmarkStart w:id="63" w:name="_Toc326102833"/>
      <w:r>
        <w:lastRenderedPageBreak/>
        <w:t>Active V</w:t>
      </w:r>
      <w:r w:rsidR="0076571F">
        <w:t>O</w:t>
      </w:r>
      <w:r>
        <w:t>s</w:t>
      </w:r>
      <w:bookmarkEnd w:id="63"/>
    </w:p>
    <w:p w:rsidR="006E6B71" w:rsidRDefault="00AA763F" w:rsidP="00AA763F">
      <w:r>
        <w:t>Despite of the large number of registered V</w:t>
      </w:r>
      <w:r w:rsidR="0076571F">
        <w:t>O</w:t>
      </w:r>
      <w:r>
        <w:t>s (226 according to the Operations Portal</w:t>
      </w:r>
      <w:r w:rsidR="00796C86">
        <w:t xml:space="preserve"> with a</w:t>
      </w:r>
      <w:r>
        <w:t xml:space="preserve"> +3.20% of new V</w:t>
      </w:r>
      <w:r w:rsidR="0076571F">
        <w:t>O</w:t>
      </w:r>
      <w:r>
        <w:t>s in PY2), the number of “active” V</w:t>
      </w:r>
      <w:r w:rsidR="0076571F">
        <w:t>O</w:t>
      </w:r>
      <w:r>
        <w:t>s is a significantly smaller fraction</w:t>
      </w:r>
      <w:r w:rsidR="006E6B71">
        <w:t>. At the end of PQ7,</w:t>
      </w:r>
      <w:r>
        <w:t xml:space="preserve"> </w:t>
      </w:r>
      <w:r w:rsidR="006E6B71">
        <w:t>56 active V</w:t>
      </w:r>
      <w:r w:rsidR="0076571F">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76571F">
        <w:t>O</w:t>
      </w:r>
      <w:r w:rsidR="006E6B71">
        <w:t>s according to the following ranges:</w:t>
      </w:r>
    </w:p>
    <w:p w:rsidR="006E6B71" w:rsidRDefault="006E6B71" w:rsidP="00E10576">
      <w:pPr>
        <w:numPr>
          <w:ilvl w:val="0"/>
          <w:numId w:val="50"/>
        </w:numPr>
      </w:pPr>
      <w:r>
        <w:t>“Low Activity week”:  CPU &gt; 1 Day/Week,  a</w:t>
      </w:r>
      <w:r w:rsidR="00E10576">
        <w:t>ll the jobs run by the VO during the week consumed more th</w:t>
      </w:r>
      <w:r>
        <w:t>an 24 hours (1 day) of CPU time, but less than 1 Month</w:t>
      </w:r>
    </w:p>
    <w:p w:rsidR="006E6B71" w:rsidRDefault="006E6B71" w:rsidP="00E10576">
      <w:pPr>
        <w:numPr>
          <w:ilvl w:val="0"/>
          <w:numId w:val="5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B1A93">
      <w:pPr>
        <w:numPr>
          <w:ilvl w:val="0"/>
          <w:numId w:val="5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eastAsia="en-GB"/>
        </w:rPr>
        <w:drawing>
          <wp:inline distT="0" distB="0" distL="0" distR="0" wp14:anchorId="7C8C769A" wp14:editId="33AEE9E8">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64" w:name="_Ref323918337"/>
      <w:bookmarkStart w:id="65" w:name="_Toc326102876"/>
      <w:proofErr w:type="gramStart"/>
      <w:r>
        <w:t xml:space="preserve">Figure </w:t>
      </w:r>
      <w:r w:rsidR="00CB18C9">
        <w:fldChar w:fldCharType="begin"/>
      </w:r>
      <w:r w:rsidR="00CB18C9">
        <w:instrText xml:space="preserve"> SEQ Figure \* ARABIC </w:instrText>
      </w:r>
      <w:r w:rsidR="00CB18C9">
        <w:fldChar w:fldCharType="separate"/>
      </w:r>
      <w:r w:rsidR="003D568C">
        <w:rPr>
          <w:noProof/>
        </w:rPr>
        <w:t>15</w:t>
      </w:r>
      <w:r w:rsidR="00CB18C9">
        <w:rPr>
          <w:noProof/>
        </w:rPr>
        <w:fldChar w:fldCharType="end"/>
      </w:r>
      <w:bookmarkEnd w:id="64"/>
      <w:r w:rsidR="00AA763F">
        <w:t>.</w:t>
      </w:r>
      <w:proofErr w:type="gramEnd"/>
      <w:r w:rsidR="007F29DB">
        <w:t xml:space="preserve"> Classification of VO resource utilization per activity level (Low </w:t>
      </w:r>
      <w:r w:rsidR="005D53DD">
        <w:t>–</w:t>
      </w:r>
      <w:r w:rsidR="007F29DB">
        <w:t xml:space="preserve"> red, </w:t>
      </w:r>
      <w:proofErr w:type="gramStart"/>
      <w:r w:rsidR="007F29DB">
        <w:t>Medium</w:t>
      </w:r>
      <w:proofErr w:type="gramEnd"/>
      <w:r w:rsidR="00AA763F">
        <w:t xml:space="preserve"> </w:t>
      </w:r>
      <w:r w:rsidR="007F29DB">
        <w:t>– Green, High – blue) from May 2008 (beginning of EGEE-III project to March 2012).</w:t>
      </w:r>
      <w:bookmarkEnd w:id="65"/>
    </w:p>
    <w:p w:rsidR="00346E8D" w:rsidRDefault="007F29DB" w:rsidP="007F29DB">
      <w:r>
        <w:fldChar w:fldCharType="begin"/>
      </w:r>
      <w:r>
        <w:instrText xml:space="preserve"> REF _Ref323918337 \h </w:instrText>
      </w:r>
      <w:r>
        <w:fldChar w:fldCharType="separate"/>
      </w:r>
      <w:r w:rsidR="003D568C">
        <w:t xml:space="preserve">Figure </w:t>
      </w:r>
      <w:r w:rsidR="003D568C">
        <w:rPr>
          <w:noProof/>
        </w:rPr>
        <w:t>15</w:t>
      </w:r>
      <w:r>
        <w:fldChar w:fldCharType="end"/>
      </w:r>
      <w:r>
        <w:t xml:space="preserve"> plots the long-term trend in the distribution between Low/Medium/High Activity V</w:t>
      </w:r>
      <w:r w:rsidR="0076571F">
        <w:t>O</w:t>
      </w:r>
      <w:r>
        <w:t xml:space="preserve">s starting from the beginning of the EGEE-III project – May 2008 – to </w:t>
      </w:r>
      <w:r w:rsidR="00796C86">
        <w:t>date</w:t>
      </w:r>
      <w:r>
        <w:t>. T</w:t>
      </w:r>
      <w:r w:rsidR="00796C86">
        <w:t>he diagram</w:t>
      </w:r>
      <w:r>
        <w:t xml:space="preserve"> shows that the overall number of active V</w:t>
      </w:r>
      <w:r w:rsidR="0076571F">
        <w:t>O</w:t>
      </w:r>
      <w:r>
        <w:t>s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w:t>
      </w:r>
      <w:proofErr w:type="spellStart"/>
      <w:r>
        <w:t>dCache</w:t>
      </w:r>
      <w:proofErr w:type="spellEnd"/>
      <w:r>
        <w:t xml:space="preserve">, </w:t>
      </w:r>
      <w:proofErr w:type="spellStart"/>
      <w:r>
        <w:t>gLite</w:t>
      </w:r>
      <w:proofErr w:type="spellEnd"/>
      <w:r>
        <w:t xml:space="preserv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66" w:name="_Ref324140773"/>
      <w:bookmarkStart w:id="67" w:name="_Toc326102834"/>
      <w:r>
        <w:lastRenderedPageBreak/>
        <w:t>Service Levels</w:t>
      </w:r>
      <w:bookmarkEnd w:id="66"/>
      <w:bookmarkEnd w:id="67"/>
    </w:p>
    <w:p w:rsidR="008F18AA" w:rsidRDefault="008F18AA" w:rsidP="008F18AA">
      <w:r>
        <w:t>Services are monitored at two different levels:</w:t>
      </w:r>
    </w:p>
    <w:p w:rsidR="008F18AA" w:rsidRDefault="008430C9" w:rsidP="008F18AA">
      <w:pPr>
        <w:numPr>
          <w:ilvl w:val="0"/>
          <w:numId w:val="45"/>
        </w:numPr>
      </w:pPr>
      <w:r>
        <w:t xml:space="preserve">Resource Centre </w:t>
      </w:r>
      <w:r w:rsidR="008F18AA">
        <w:t>Services</w:t>
      </w:r>
      <w:r>
        <w:t>;</w:t>
      </w:r>
    </w:p>
    <w:p w:rsidR="008F18AA" w:rsidRDefault="008430C9" w:rsidP="008F18AA">
      <w:pPr>
        <w:numPr>
          <w:ilvl w:val="0"/>
          <w:numId w:val="45"/>
        </w:numPr>
      </w:pPr>
      <w:r>
        <w:t xml:space="preserve">Resource infrastructure Provider </w:t>
      </w:r>
      <w:r w:rsidR="008F18AA">
        <w:t>Services</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w:t>
      </w:r>
      <w:r w:rsidR="003E4A7D">
        <w:t>s</w:t>
      </w:r>
      <w:r>
        <w:t xml:space="preserve"> and targets </w:t>
      </w:r>
      <w:r w:rsidR="00504A70">
        <w:t xml:space="preserve">– summarized in </w:t>
      </w:r>
      <w:r w:rsidR="00504A70">
        <w:fldChar w:fldCharType="begin"/>
      </w:r>
      <w:r w:rsidR="00504A70">
        <w:instrText xml:space="preserve"> REF _Ref325718340 \r \h </w:instrText>
      </w:r>
      <w:r w:rsidR="00504A70">
        <w:fldChar w:fldCharType="separate"/>
      </w:r>
      <w:r w:rsidR="003D568C">
        <w:t>6.1</w:t>
      </w:r>
      <w:r w:rsidR="00504A70">
        <w:fldChar w:fldCharType="end"/>
      </w:r>
      <w:r w:rsidR="00504A70">
        <w:t xml:space="preserve">, </w:t>
      </w:r>
      <w:r>
        <w:t>are formally defined in the RC Operational Level Agreement [RCO] and in the RP Operational Level Agreement [RPO].</w:t>
      </w:r>
    </w:p>
    <w:p w:rsidR="008F18AA" w:rsidRDefault="008F18AA" w:rsidP="008F18AA">
      <w:pPr>
        <w:pStyle w:val="Heading2"/>
      </w:pPr>
      <w:bookmarkStart w:id="68" w:name="_Ref325718340"/>
      <w:bookmarkStart w:id="69" w:name="_Toc326102835"/>
      <w:r>
        <w:t>Service Level Targets and Reporting</w:t>
      </w:r>
      <w:bookmarkEnd w:id="68"/>
      <w:bookmarkEnd w:id="69"/>
    </w:p>
    <w:p w:rsidR="00504A70" w:rsidRPr="00504A70" w:rsidRDefault="00504A70" w:rsidP="00504A70">
      <w:r>
        <w:t xml:space="preserve">This section provides a summary of the EGI operations service level targets formally agreed between resource providers, and periodically reported on a monthly basis. </w:t>
      </w:r>
    </w:p>
    <w:p w:rsidR="008F18AA" w:rsidRDefault="008F18AA" w:rsidP="008F18AA">
      <w:pPr>
        <w:numPr>
          <w:ilvl w:val="0"/>
          <w:numId w:val="46"/>
        </w:numPr>
      </w:pPr>
      <w:r>
        <w:t>Resource Centres</w:t>
      </w:r>
      <w:r>
        <w:rPr>
          <w:rStyle w:val="FootnoteReference"/>
        </w:rPr>
        <w:footnoteReference w:id="14"/>
      </w:r>
    </w:p>
    <w:p w:rsidR="008F18AA" w:rsidRDefault="001109FE" w:rsidP="008F18AA">
      <w:pPr>
        <w:numPr>
          <w:ilvl w:val="1"/>
          <w:numId w:val="46"/>
        </w:numPr>
      </w:pPr>
      <w:r>
        <w:t>Minimum Availability: 7</w:t>
      </w:r>
      <w:r w:rsidR="008F18AA">
        <w:t>0%</w:t>
      </w:r>
    </w:p>
    <w:p w:rsidR="008F18AA" w:rsidRDefault="001109FE" w:rsidP="008F18AA">
      <w:pPr>
        <w:numPr>
          <w:ilvl w:val="1"/>
          <w:numId w:val="46"/>
        </w:numPr>
      </w:pPr>
      <w:r>
        <w:t>Minimum Reliability: 75</w:t>
      </w:r>
      <w:r w:rsidR="008F18AA">
        <w:t>%</w:t>
      </w:r>
    </w:p>
    <w:p w:rsidR="008F18AA" w:rsidRDefault="008F18AA" w:rsidP="008F18AA">
      <w:pPr>
        <w:numPr>
          <w:ilvl w:val="1"/>
          <w:numId w:val="46"/>
        </w:numPr>
      </w:pPr>
      <w:r>
        <w:t xml:space="preserve">Reports: </w:t>
      </w:r>
      <w:hyperlink r:id="rId34" w:anchor="Resource_Centres" w:history="1">
        <w:r w:rsidRPr="00ED10B3">
          <w:rPr>
            <w:rStyle w:val="Hyperlink"/>
          </w:rPr>
          <w:t>https://wiki.egi.eu/wiki/Availability_and_reliability_monthly_statistics#Resource_Centres</w:t>
        </w:r>
      </w:hyperlink>
    </w:p>
    <w:p w:rsidR="008F18AA" w:rsidRDefault="008F18AA" w:rsidP="008F18AA">
      <w:pPr>
        <w:numPr>
          <w:ilvl w:val="0"/>
          <w:numId w:val="46"/>
        </w:numPr>
      </w:pPr>
      <w:r>
        <w:t>Resource infrastructure Providers</w:t>
      </w:r>
      <w:r>
        <w:rPr>
          <w:rStyle w:val="FootnoteReference"/>
        </w:rPr>
        <w:footnoteReference w:id="15"/>
      </w:r>
    </w:p>
    <w:p w:rsidR="008F18AA" w:rsidRDefault="008F18AA" w:rsidP="008F18AA">
      <w:pPr>
        <w:numPr>
          <w:ilvl w:val="1"/>
          <w:numId w:val="46"/>
        </w:numPr>
      </w:pPr>
      <w:r>
        <w:t>Minimum top-BDII Availability: 99%</w:t>
      </w:r>
    </w:p>
    <w:p w:rsidR="008F18AA" w:rsidRDefault="008F18AA" w:rsidP="008F18AA">
      <w:pPr>
        <w:numPr>
          <w:ilvl w:val="1"/>
          <w:numId w:val="46"/>
        </w:numPr>
      </w:pPr>
      <w:r>
        <w:t>Minimum top-BDII Reliability: 99%</w:t>
      </w:r>
    </w:p>
    <w:p w:rsidR="008F18AA" w:rsidRDefault="008F18AA" w:rsidP="008F18AA">
      <w:pPr>
        <w:numPr>
          <w:ilvl w:val="1"/>
          <w:numId w:val="46"/>
        </w:numPr>
      </w:pPr>
      <w:r>
        <w:t>Maximum Regional Operator on Duty Performance Index</w:t>
      </w:r>
      <w:r w:rsidR="005B4F08">
        <w:t xml:space="preserve"> (see section </w:t>
      </w:r>
      <w:r w:rsidR="005B4F08">
        <w:fldChar w:fldCharType="begin"/>
      </w:r>
      <w:r w:rsidR="005B4F08">
        <w:instrText xml:space="preserve"> REF _Ref326077733 \r \h </w:instrText>
      </w:r>
      <w:r w:rsidR="005B4F08">
        <w:fldChar w:fldCharType="separate"/>
      </w:r>
      <w:r w:rsidR="003D568C">
        <w:t>6.3.2</w:t>
      </w:r>
      <w:r w:rsidR="005B4F08">
        <w:fldChar w:fldCharType="end"/>
      </w:r>
      <w:r w:rsidR="005B4F08">
        <w:t>)</w:t>
      </w:r>
      <w:r>
        <w:t>: 10</w:t>
      </w:r>
    </w:p>
    <w:p w:rsidR="008F18AA" w:rsidRPr="004C4D2F" w:rsidRDefault="008F18AA" w:rsidP="008F18AA">
      <w:pPr>
        <w:numPr>
          <w:ilvl w:val="1"/>
          <w:numId w:val="46"/>
        </w:numPr>
      </w:pPr>
      <w:r>
        <w:t xml:space="preserve">Reports: </w:t>
      </w:r>
      <w:hyperlink r:id="rId35" w:anchor="NGIs.2FEIROs" w:history="1">
        <w:r w:rsidRPr="00ED10B3">
          <w:rPr>
            <w:rStyle w:val="Hyperlink"/>
          </w:rPr>
          <w:t>https://wiki.egi.eu/wiki/Availability_and_reliability_monthly_statistics#NGIs.2FEIROs</w:t>
        </w:r>
      </w:hyperlink>
    </w:p>
    <w:p w:rsidR="008F18AA" w:rsidRDefault="008F18AA" w:rsidP="008F18AA">
      <w:pPr>
        <w:pStyle w:val="Heading2"/>
      </w:pPr>
      <w:bookmarkStart w:id="70" w:name="_Toc326102836"/>
      <w:r>
        <w:t>RC Performance</w:t>
      </w:r>
      <w:bookmarkEnd w:id="70"/>
    </w:p>
    <w:p w:rsidR="008F18AA" w:rsidRDefault="008F18AA" w:rsidP="008F18AA">
      <w:pPr>
        <w:pStyle w:val="Heading3"/>
      </w:pPr>
      <w:bookmarkStart w:id="71" w:name="_Toc326102837"/>
      <w:r>
        <w:t>Availability and Reliability</w:t>
      </w:r>
      <w:bookmarkEnd w:id="71"/>
    </w:p>
    <w:p w:rsidR="008F18AA" w:rsidRPr="0038394B" w:rsidRDefault="008F18AA" w:rsidP="008F18AA">
      <w:pPr>
        <w:pStyle w:val="Caption"/>
        <w:jc w:val="center"/>
      </w:pPr>
      <w:bookmarkStart w:id="72" w:name="_Ref323339315"/>
      <w:proofErr w:type="gramStart"/>
      <w:r>
        <w:t xml:space="preserve">Table </w:t>
      </w:r>
      <w:r w:rsidR="00CB18C9">
        <w:fldChar w:fldCharType="begin"/>
      </w:r>
      <w:r w:rsidR="00CB18C9">
        <w:instrText xml:space="preserve"> SEQ Table \* ARABIC </w:instrText>
      </w:r>
      <w:r w:rsidR="00CB18C9">
        <w:fldChar w:fldCharType="separate"/>
      </w:r>
      <w:r w:rsidR="003D568C">
        <w:rPr>
          <w:noProof/>
        </w:rPr>
        <w:t>9</w:t>
      </w:r>
      <w:r w:rsidR="00CB18C9">
        <w:rPr>
          <w:noProof/>
        </w:rPr>
        <w:fldChar w:fldCharType="end"/>
      </w:r>
      <w:bookmarkEnd w:id="72"/>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F50F4">
        <w:t>Availability of a service (or a site, depending on the level of aggregation) represents the percentage of time that the services (or sites) were up and running ([uptime / total time]</w:t>
      </w:r>
      <w:r>
        <w:t xml:space="preserve"> * </w:t>
      </w:r>
      <w:r w:rsidRPr="005F50F4">
        <w:t>100), while Reliability is the percentage of time that the services (or sites) were supposed to be up and running, excluding scheduled downtime for maintenance and other purposes ([uptime / (total time – scheduled time)]</w:t>
      </w:r>
      <w:r>
        <w:t xml:space="preserve"> * </w:t>
      </w:r>
      <w:r w:rsidRPr="005F50F4">
        <w:t>100)</w:t>
      </w:r>
      <w:r w:rsidRPr="00C60359">
        <w:t xml:space="preserve"> [</w:t>
      </w:r>
      <w:r>
        <w:t>AVL</w:t>
      </w:r>
      <w:r w:rsidRPr="005F50F4">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EGI-InSPIRE)</w:t>
      </w:r>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3D568C">
        <w:t xml:space="preserve">Table </w:t>
      </w:r>
      <w:r w:rsidR="003D568C">
        <w:rPr>
          <w:noProof/>
        </w:rPr>
        <w:t>9</w:t>
      </w:r>
      <w:r w:rsidR="008F18AA">
        <w:fldChar w:fldCharType="end"/>
      </w:r>
      <w:r w:rsidR="008F18AA">
        <w:t xml:space="preserve">. Even if </w:t>
      </w:r>
      <w:r w:rsidR="00C347AB">
        <w:t xml:space="preserve">the </w:t>
      </w:r>
      <w:r w:rsidR="008F18AA">
        <w:t xml:space="preserve">performance of </w:t>
      </w:r>
      <w:r w:rsidR="00C347AB">
        <w:t xml:space="preserve">the </w:t>
      </w:r>
      <w:r w:rsidR="008F18AA">
        <w:t xml:space="preserve">Resource Centres is gradually increasing as illustrated in </w:t>
      </w:r>
      <w:r w:rsidR="008F18AA">
        <w:fldChar w:fldCharType="begin"/>
      </w:r>
      <w:r w:rsidR="008F18AA">
        <w:instrText xml:space="preserve"> REF _Ref322130819 \h </w:instrText>
      </w:r>
      <w:r w:rsidR="008F18AA">
        <w:fldChar w:fldCharType="separate"/>
      </w:r>
      <w:r w:rsidR="003D568C">
        <w:t xml:space="preserve">Figure </w:t>
      </w:r>
      <w:r w:rsidR="003D568C">
        <w:rPr>
          <w:noProof/>
        </w:rPr>
        <w:t>16</w:t>
      </w:r>
      <w:r w:rsidR="008F18AA">
        <w:fldChar w:fldCharType="end"/>
      </w:r>
      <w:r w:rsidR="008F18AA">
        <w:t xml:space="preserve">, availability and reliability still reflect the on-going increasing maturity of the overall infrastructure 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w:t>
      </w:r>
      <w:r w:rsidR="0076571F">
        <w:rPr>
          <w:rStyle w:val="st"/>
        </w:rPr>
        <w:t>started</w:t>
      </w:r>
      <w:r>
        <w:rPr>
          <w:rStyle w:val="st"/>
        </w:rPr>
        <w:t xml:space="preserve">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3D568C">
        <w:t xml:space="preserve">Figure </w:t>
      </w:r>
      <w:r w:rsidR="003D568C">
        <w:rPr>
          <w:noProof/>
        </w:rPr>
        <w:t>16</w:t>
      </w:r>
      <w:r>
        <w:fldChar w:fldCharType="end"/>
      </w:r>
      <w:r>
        <w:t>, which plots the average quarterly availability and reliability of RCs from May 2010. For example, the d</w:t>
      </w:r>
      <w:r w:rsidR="0076571F">
        <w:t>rop</w:t>
      </w:r>
      <w:r>
        <w:t xml:space="preserve">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eastAsia="en-GB"/>
        </w:rPr>
        <w:lastRenderedPageBreak/>
        <w:drawing>
          <wp:inline distT="0" distB="0" distL="0" distR="0" wp14:anchorId="58503BC7" wp14:editId="19121A9C">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F50F4">
      <w:pPr>
        <w:pStyle w:val="Caption"/>
        <w:jc w:val="center"/>
      </w:pPr>
      <w:bookmarkStart w:id="73" w:name="_Ref322130819"/>
      <w:bookmarkStart w:id="74" w:name="_Toc326102877"/>
      <w:proofErr w:type="gramStart"/>
      <w:r>
        <w:t xml:space="preserve">Figure </w:t>
      </w:r>
      <w:r w:rsidR="00CB18C9">
        <w:fldChar w:fldCharType="begin"/>
      </w:r>
      <w:r w:rsidR="00CB18C9">
        <w:instrText xml:space="preserve"> SEQ Figure \* ARABIC </w:instrText>
      </w:r>
      <w:r w:rsidR="00CB18C9">
        <w:fldChar w:fldCharType="separate"/>
      </w:r>
      <w:r w:rsidR="003D568C">
        <w:rPr>
          <w:noProof/>
        </w:rPr>
        <w:t>16</w:t>
      </w:r>
      <w:r w:rsidR="00CB18C9">
        <w:rPr>
          <w:noProof/>
        </w:rPr>
        <w:fldChar w:fldCharType="end"/>
      </w:r>
      <w:bookmarkEnd w:id="73"/>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4"/>
    </w:p>
    <w:p w:rsidR="008F18AA" w:rsidRPr="00C60359" w:rsidRDefault="008F18AA" w:rsidP="005F50F4">
      <w:r>
        <w:t>A new profile used for measurement of RC availability and reliability was</w:t>
      </w:r>
      <w:r w:rsidR="0029366B">
        <w:t xml:space="preserve"> adopted starting</w:t>
      </w:r>
      <w:r>
        <w:t xml:space="preserve"> on 01 January 2012 after an impact assessment conducted for two months at the end of 2011. The new profile name is ROC_CRITICAL</w:t>
      </w:r>
      <w:r>
        <w:rPr>
          <w:rStyle w:val="FootnoteReference"/>
        </w:rPr>
        <w:footnoteReference w:id="16"/>
      </w:r>
      <w:r>
        <w:t xml:space="preserve"> and it replaced the previous profile </w:t>
      </w:r>
      <w:r w:rsidRPr="00FB1369">
        <w:t>WLCG_CREAM_LCGCE_CRITICAL</w:t>
      </w:r>
      <w:r>
        <w:rPr>
          <w:rStyle w:val="FootnoteReference"/>
        </w:rPr>
        <w:footnoteReference w:id="17"/>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75" w:name="_Toc326102838"/>
      <w:r>
        <w:t>RP Performance</w:t>
      </w:r>
      <w:bookmarkEnd w:id="75"/>
    </w:p>
    <w:p w:rsidR="008F18AA" w:rsidRDefault="000868DC" w:rsidP="008F18AA">
      <w:r>
        <w:t xml:space="preserve">Performance experienced by </w:t>
      </w:r>
      <w:proofErr w:type="gramStart"/>
      <w:r>
        <w:t xml:space="preserve">users </w:t>
      </w:r>
      <w:r w:rsidR="008F18AA">
        <w:t xml:space="preserve"> not</w:t>
      </w:r>
      <w:proofErr w:type="gramEnd"/>
      <w:r w:rsidR="008F18AA">
        <w:t xml:space="preserve">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t xml:space="preserve">to </w:t>
      </w:r>
      <w:r w:rsidR="008F18AA">
        <w:t>distributed resources.</w:t>
      </w:r>
    </w:p>
    <w:p w:rsidR="008F18AA" w:rsidRPr="008D0693" w:rsidRDefault="008F18AA" w:rsidP="008F18AA">
      <w:r>
        <w:t xml:space="preserve">RP performance is reported monthly. </w:t>
      </w:r>
      <w:r w:rsidR="00C347AB">
        <w:t>The p</w:t>
      </w:r>
      <w:r>
        <w:t xml:space="preserve">urpose of this reporting is to check the availability and reliability of core services operated by NGIs and EIROs, which </w:t>
      </w:r>
      <w:r w:rsidR="00C347AB">
        <w:t>are</w:t>
      </w:r>
      <w:r>
        <w:t xml:space="preserve"> typically highly critical as these services provide access to RC services, and are often shared across multiple user communities. In </w:t>
      </w:r>
      <w:r>
        <w:lastRenderedPageBreak/>
        <w:t xml:space="preserve">order to enhance </w:t>
      </w:r>
      <w:r w:rsidR="00C347AB">
        <w:t xml:space="preserve">their </w:t>
      </w:r>
      <w:r>
        <w:t>robustness a</w:t>
      </w:r>
      <w:r w:rsidR="00C347AB">
        <w:t xml:space="preserve">nd performance, these services </w:t>
      </w:r>
      <w:r>
        <w:t xml:space="preserve">frequently </w:t>
      </w:r>
      <w:r w:rsidR="00C347AB">
        <w:t>comprise</w:t>
      </w:r>
      <w:r>
        <w:t xml:space="preserve"> distributed physical instances deployed across multiple RCs. In this case, performance results from the compounded availability of the service physical instances.</w:t>
      </w:r>
    </w:p>
    <w:p w:rsidR="008F18AA" w:rsidRDefault="008F18AA" w:rsidP="008F18AA">
      <w:pPr>
        <w:pStyle w:val="Heading3"/>
      </w:pPr>
      <w:bookmarkStart w:id="76" w:name="_Toc326102839"/>
      <w:r>
        <w:t>Availability and Reliability</w:t>
      </w:r>
      <w:bookmarkEnd w:id="76"/>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fldChar w:fldCharType="begin"/>
      </w:r>
      <w:r>
        <w:instrText xml:space="preserve"> REF _Ref322131053 \h </w:instrText>
      </w:r>
      <w:r>
        <w:fldChar w:fldCharType="separate"/>
      </w:r>
      <w:r w:rsidR="003D568C">
        <w:t xml:space="preserve">Figure </w:t>
      </w:r>
      <w:r w:rsidR="003D568C">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wh</w:t>
      </w:r>
      <w:r w:rsidR="0076571F">
        <w:t>o</w:t>
      </w:r>
      <w:r>
        <w:t>le reference period.</w:t>
      </w:r>
    </w:p>
    <w:p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short term objective of this action is to further enhance the performance offered to end-users.</w:t>
      </w:r>
    </w:p>
    <w:p w:rsidR="008F18AA" w:rsidRDefault="00043028" w:rsidP="008F18AA">
      <w:pPr>
        <w:jc w:val="center"/>
      </w:pPr>
      <w:r>
        <w:rPr>
          <w:noProof/>
          <w:lang w:eastAsia="en-GB"/>
        </w:rPr>
        <w:drawing>
          <wp:inline distT="0" distB="0" distL="0" distR="0" wp14:anchorId="669399ED" wp14:editId="47850F56">
            <wp:extent cx="5624623" cy="4274289"/>
            <wp:effectExtent l="0" t="0" r="14605" b="12065"/>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Caption"/>
        <w:jc w:val="center"/>
      </w:pPr>
      <w:bookmarkStart w:id="77" w:name="_Ref322131053"/>
      <w:bookmarkStart w:id="78" w:name="_Toc326102878"/>
      <w:proofErr w:type="gramStart"/>
      <w:r>
        <w:t xml:space="preserve">Figure </w:t>
      </w:r>
      <w:r w:rsidR="00CB18C9">
        <w:fldChar w:fldCharType="begin"/>
      </w:r>
      <w:r w:rsidR="00CB18C9">
        <w:instrText xml:space="preserve"> SEQ Figure \* ARABIC </w:instrText>
      </w:r>
      <w:r w:rsidR="00CB18C9">
        <w:fldChar w:fldCharType="separate"/>
      </w:r>
      <w:r w:rsidR="003D568C">
        <w:rPr>
          <w:noProof/>
        </w:rPr>
        <w:t>17</w:t>
      </w:r>
      <w:r w:rsidR="00CB18C9">
        <w:rPr>
          <w:noProof/>
        </w:rPr>
        <w:fldChar w:fldCharType="end"/>
      </w:r>
      <w:bookmarkEnd w:id="77"/>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78"/>
    </w:p>
    <w:p w:rsidR="008F18AA" w:rsidRDefault="008F18AA" w:rsidP="005F50F4">
      <w:r>
        <w:lastRenderedPageBreak/>
        <w:t>In order to consolidate the information discovery service various actions were undertaken:</w:t>
      </w:r>
    </w:p>
    <w:p w:rsidR="008F18AA" w:rsidRDefault="008F18AA" w:rsidP="008F18AA">
      <w:pPr>
        <w:numPr>
          <w:ilvl w:val="0"/>
          <w:numId w:val="47"/>
        </w:numPr>
      </w:pPr>
      <w:r>
        <w:t xml:space="preserve">In collaboration with the Distributed Middleware Support Unit, </w:t>
      </w:r>
      <w:r w:rsidR="0076571F">
        <w:t>v</w:t>
      </w:r>
      <w:r>
        <w:t xml:space="preserve">arious techniques for the configuration of top-BDII in failover mode were documented in </w:t>
      </w:r>
      <w:r w:rsidR="0076571F">
        <w:t xml:space="preserve">a </w:t>
      </w:r>
      <w:r>
        <w:t>manual [MAN05].</w:t>
      </w:r>
    </w:p>
    <w:p w:rsidR="008F18AA" w:rsidRDefault="008F18AA" w:rsidP="008F18AA">
      <w:pPr>
        <w:numPr>
          <w:ilvl w:val="0"/>
          <w:numId w:val="47"/>
        </w:numPr>
      </w:pPr>
      <w:r>
        <w:t>The list of authoritative top-BDIIs was collected and their configuration was assessed.</w:t>
      </w:r>
    </w:p>
    <w:p w:rsidR="008F18AA" w:rsidRPr="00C60359" w:rsidRDefault="008F18AA" w:rsidP="008F18AA">
      <w:pPr>
        <w:numPr>
          <w:ilvl w:val="0"/>
          <w:numId w:val="47"/>
        </w:numPr>
      </w:pPr>
      <w:r>
        <w:t>The list</w:t>
      </w:r>
      <w:r w:rsidR="0005172D">
        <w:t xml:space="preserve"> of</w:t>
      </w:r>
      <w:r>
        <w:t xml:space="preserve">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79" w:name="_Ref326077733"/>
      <w:bookmarkStart w:id="80" w:name="_Toc326102840"/>
      <w:r>
        <w:t>ROD Performance Index</w:t>
      </w:r>
      <w:bookmarkEnd w:id="79"/>
      <w:bookmarkEnd w:id="80"/>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8"/>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3D568C">
        <w:t xml:space="preserve">Figure </w:t>
      </w:r>
      <w:r w:rsidR="003D568C">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3D568C">
        <w:t xml:space="preserve">Figure </w:t>
      </w:r>
      <w:r w:rsidR="003D568C">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56AA21D8" wp14:editId="57E13FDF">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81" w:name="_Ref322710513"/>
      <w:bookmarkStart w:id="82" w:name="_Toc326102879"/>
      <w:proofErr w:type="gramStart"/>
      <w:r>
        <w:t xml:space="preserve">Figure </w:t>
      </w:r>
      <w:r w:rsidR="00CB18C9">
        <w:fldChar w:fldCharType="begin"/>
      </w:r>
      <w:r w:rsidR="00CB18C9">
        <w:instrText xml:space="preserve"> SEQ Figure \* ARABIC </w:instrText>
      </w:r>
      <w:r w:rsidR="00CB18C9">
        <w:fldChar w:fldCharType="separate"/>
      </w:r>
      <w:r w:rsidR="003D568C">
        <w:rPr>
          <w:noProof/>
        </w:rPr>
        <w:t>18</w:t>
      </w:r>
      <w:r w:rsidR="00CB18C9">
        <w:rPr>
          <w:noProof/>
        </w:rPr>
        <w:fldChar w:fldCharType="end"/>
      </w:r>
      <w:bookmarkEnd w:id="81"/>
      <w:r>
        <w:t>.</w:t>
      </w:r>
      <w:proofErr w:type="gramEnd"/>
      <w:r>
        <w:t xml:space="preserve"> </w:t>
      </w:r>
      <w:proofErr w:type="gramStart"/>
      <w:r w:rsidRPr="00C376E8">
        <w:t>ROD average monthly workload</w:t>
      </w:r>
      <w:r>
        <w:t xml:space="preserve"> (from PQ5 to PQ7).</w:t>
      </w:r>
      <w:proofErr w:type="gramEnd"/>
      <w:r w:rsidR="0029366B">
        <w:t xml:space="preserve"> Source: Operations Portal.</w:t>
      </w:r>
      <w:bookmarkEnd w:id="82"/>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drawing>
          <wp:inline distT="0" distB="0" distL="0" distR="0" wp14:anchorId="775C3722" wp14:editId="27BC0D7D">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83" w:name="_Ref322710620"/>
      <w:bookmarkStart w:id="84" w:name="_Toc326102880"/>
      <w:proofErr w:type="gramStart"/>
      <w:r>
        <w:t xml:space="preserve">Figure </w:t>
      </w:r>
      <w:r w:rsidR="00CB18C9">
        <w:fldChar w:fldCharType="begin"/>
      </w:r>
      <w:r w:rsidR="00CB18C9">
        <w:instrText xml:space="preserve"> SEQ Figure \* ARABIC </w:instrText>
      </w:r>
      <w:r w:rsidR="00CB18C9">
        <w:fldChar w:fldCharType="separate"/>
      </w:r>
      <w:r w:rsidR="003D568C">
        <w:rPr>
          <w:noProof/>
        </w:rPr>
        <w:t>19</w:t>
      </w:r>
      <w:r w:rsidR="00CB18C9">
        <w:rPr>
          <w:noProof/>
        </w:rPr>
        <w:fldChar w:fldCharType="end"/>
      </w:r>
      <w:bookmarkEnd w:id="83"/>
      <w:r>
        <w:t>.</w:t>
      </w:r>
      <w:proofErr w:type="gramEnd"/>
      <w:r>
        <w:t xml:space="preserve"> </w:t>
      </w:r>
      <w:proofErr w:type="gramStart"/>
      <w:r w:rsidRPr="00C376E8">
        <w:t>ROD quality metric (monthly average</w:t>
      </w:r>
      <w:r>
        <w:t xml:space="preserve"> from PQ5 to PQ7).</w:t>
      </w:r>
      <w:proofErr w:type="gramEnd"/>
      <w:r w:rsidR="0029366B">
        <w:t xml:space="preserve"> Source: Operations Portal.</w:t>
      </w:r>
      <w:bookmarkEnd w:id="84"/>
    </w:p>
    <w:p w:rsidR="008F18AA" w:rsidRDefault="008F18AA" w:rsidP="008F18AA">
      <w:pPr>
        <w:pStyle w:val="Heading2"/>
      </w:pPr>
      <w:bookmarkStart w:id="85" w:name="_Toc326102841"/>
      <w:r>
        <w:lastRenderedPageBreak/>
        <w:t>NGI Support Actions</w:t>
      </w:r>
      <w:bookmarkEnd w:id="85"/>
    </w:p>
    <w:p w:rsidR="008F18AA" w:rsidRDefault="008F18AA" w:rsidP="008F18AA">
      <w:r>
        <w:t xml:space="preserve">As shown in the previous sections, several NGIs suffered from low availability. A support action was delivered in collaboration with the Greek JRU </w:t>
      </w:r>
      <w:r w:rsidR="0005172D">
        <w:t>to help the identified NGIs solve the technical issues faced in running RP services (including the NGI SAM service)</w:t>
      </w:r>
      <w:r>
        <w:t>.</w:t>
      </w:r>
    </w:p>
    <w:p w:rsidR="008F18AA" w:rsidRDefault="008F18AA" w:rsidP="008F18AA">
      <w:pPr>
        <w:numPr>
          <w:ilvl w:val="0"/>
          <w:numId w:val="48"/>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8F18AA">
      <w:pPr>
        <w:numPr>
          <w:ilvl w:val="0"/>
          <w:numId w:val="48"/>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w:t>
      </w:r>
      <w:r w:rsidR="00AB00ED">
        <w:t>ises</w:t>
      </w:r>
      <w:r>
        <w:t xml:space="preserve"> three production sites, whose performance stabilized in March, and one production site still affected by extremely low performance, which is now back to uncertified status.</w:t>
      </w:r>
    </w:p>
    <w:p w:rsidR="008F18AA" w:rsidRDefault="008F18AA" w:rsidP="008F18AA">
      <w:pPr>
        <w:numPr>
          <w:ilvl w:val="0"/>
          <w:numId w:val="48"/>
        </w:numPr>
      </w:pPr>
      <w:r>
        <w:t>Bulgaria: an increasing large fraction of sites ha</w:t>
      </w:r>
      <w:r w:rsidR="00AB00ED">
        <w:t>ve</w:t>
      </w:r>
      <w:r>
        <w:t xml:space="preserve"> been periodically affected by sporadic low performance. The reason for this is being investigated. </w:t>
      </w:r>
    </w:p>
    <w:p w:rsidR="008F18AA" w:rsidRDefault="008F18AA" w:rsidP="008F18AA">
      <w:pPr>
        <w:numPr>
          <w:ilvl w:val="0"/>
          <w:numId w:val="48"/>
        </w:numPr>
      </w:pPr>
      <w:r>
        <w:t>FYR of Macedonia: the infrastructure currently compr</w:t>
      </w:r>
      <w:r w:rsidR="00AB00ED">
        <w:t>ises</w:t>
      </w:r>
      <w:r>
        <w:t xml:space="preserve"> three sites. Two of </w:t>
      </w:r>
      <w:r w:rsidR="007313CE">
        <w:t>them</w:t>
      </w:r>
      <w:r>
        <w:t xml:space="preserve"> were severely underperforming during PQ7 and PQ8. Problems were reported to be due to staff turnover and changes in the hosting infrastructure, new resources are being procured and integrated. </w:t>
      </w:r>
    </w:p>
    <w:p w:rsidR="008F18AA" w:rsidRDefault="008F18AA" w:rsidP="008F18AA">
      <w:pPr>
        <w:numPr>
          <w:ilvl w:val="0"/>
          <w:numId w:val="48"/>
        </w:numPr>
      </w:pPr>
      <w:r>
        <w:t>Moldova: the first production site was certified in March 2012. The operations manager of Moldova was funded by EGI</w:t>
      </w:r>
      <w:r w:rsidR="00AB00ED">
        <w:t>-InSPIRE</w:t>
      </w:r>
      <w:r>
        <w:t xml:space="preserve"> to participate </w:t>
      </w:r>
      <w:r w:rsidR="00AB00ED">
        <w:t xml:space="preserve">in </w:t>
      </w:r>
      <w:r>
        <w:t xml:space="preserve">the </w:t>
      </w:r>
      <w:r w:rsidR="00AB00ED">
        <w:t xml:space="preserve">EGI </w:t>
      </w:r>
      <w:r>
        <w:t>Community Forum 2012.</w:t>
      </w:r>
    </w:p>
    <w:p w:rsidR="008F18AA" w:rsidRDefault="008F18AA" w:rsidP="008F18AA">
      <w:pPr>
        <w:numPr>
          <w:ilvl w:val="0"/>
          <w:numId w:val="48"/>
        </w:numPr>
      </w:pPr>
      <w:r>
        <w:t>Montenegro was affected by low availability during PQ7 due to top-BDII hardware problems. The service was replaced and since then, performance has stabilized during PQ8.</w:t>
      </w:r>
    </w:p>
    <w:p w:rsidR="008F18AA" w:rsidRDefault="008F18AA" w:rsidP="008F18AA">
      <w:pPr>
        <w:numPr>
          <w:ilvl w:val="0"/>
          <w:numId w:val="48"/>
        </w:numPr>
      </w:pPr>
      <w:r>
        <w:t>The operations manager of Romania was funded by EGI</w:t>
      </w:r>
      <w:r w:rsidR="00AB00ED">
        <w:t>-InSPIRE</w:t>
      </w:r>
      <w:r>
        <w:t xml:space="preserve"> to participate </w:t>
      </w:r>
      <w:r w:rsidR="00AB00ED">
        <w:t>in</w:t>
      </w:r>
      <w:r>
        <w:t xml:space="preserve"> the </w:t>
      </w:r>
      <w:r w:rsidR="00AB00ED">
        <w:t xml:space="preserve">EGI </w:t>
      </w:r>
      <w:r>
        <w:t>Community Forum 2012.</w:t>
      </w:r>
    </w:p>
    <w:p w:rsidR="008F18AA" w:rsidRDefault="008F18AA" w:rsidP="008F18AA">
      <w:r>
        <w:t>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w:t>
      </w:r>
      <w:r w:rsidR="00AB00ED">
        <w:t>.</w:t>
      </w:r>
    </w:p>
    <w:p w:rsidR="008F18AA" w:rsidRPr="00E9029F" w:rsidRDefault="008F18AA" w:rsidP="008F18AA"/>
    <w:p w:rsidR="008633B1" w:rsidRDefault="008633B1" w:rsidP="00526608">
      <w:pPr>
        <w:pStyle w:val="Heading1"/>
      </w:pPr>
      <w:bookmarkStart w:id="86" w:name="_Ref324141041"/>
      <w:bookmarkStart w:id="87" w:name="_Toc326102842"/>
      <w:r>
        <w:lastRenderedPageBreak/>
        <w:t>VO Services</w:t>
      </w:r>
      <w:bookmarkEnd w:id="86"/>
      <w:bookmarkEnd w:id="87"/>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EGI-InSPIRE as part of NA3 and now migrated to SA1 – aim</w:t>
      </w:r>
      <w:r w:rsidR="00AB00ED">
        <w:rPr>
          <w:rFonts w:eastAsia="Calibri"/>
        </w:rPr>
        <w:t>s</w:t>
      </w:r>
      <w:r>
        <w:rPr>
          <w:rFonts w:eastAsia="Calibri"/>
        </w:rPr>
        <w:t xml:space="preserve"> </w:t>
      </w:r>
      <w:r>
        <w:t>at</w:t>
      </w:r>
      <w:r>
        <w:rPr>
          <w:rFonts w:eastAsia="Calibri"/>
        </w:rPr>
        <w:t xml:space="preserve"> </w:t>
      </w:r>
      <w:r>
        <w:t>supporting</w:t>
      </w:r>
      <w:r>
        <w:rPr>
          <w:rFonts w:eastAsia="Calibri"/>
        </w:rPr>
        <w:t xml:space="preserve"> </w:t>
      </w:r>
      <w:r>
        <w:t>V</w:t>
      </w:r>
      <w:r w:rsidR="00AB00E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w:t>
      </w:r>
      <w:r w:rsidR="007313CE">
        <w:t>s</w:t>
      </w:r>
      <w:r>
        <w:t xml:space="preserve">. </w:t>
      </w:r>
    </w:p>
    <w:p w:rsidR="00BA2FB8" w:rsidRDefault="00AB00ED" w:rsidP="00BA2FB8">
      <w:pPr>
        <w:rPr>
          <w:rFonts w:eastAsia="Calibri"/>
        </w:rPr>
      </w:pPr>
      <w:r>
        <w:t xml:space="preserve">Many </w:t>
      </w:r>
      <w:r w:rsidR="00BA2FB8">
        <w:t>VO</w:t>
      </w:r>
      <w:r w:rsidR="00BA2FB8">
        <w:rPr>
          <w:rFonts w:eastAsia="Calibri"/>
        </w:rPr>
        <w:t xml:space="preserve"> </w:t>
      </w:r>
      <w:r w:rsidR="00BA2FB8">
        <w:t>services</w:t>
      </w:r>
      <w:r w:rsidR="00BA2FB8">
        <w:rPr>
          <w:rFonts w:eastAsia="Calibri"/>
        </w:rPr>
        <w:t xml:space="preserve"> </w:t>
      </w:r>
      <w:r w:rsidR="00BA2FB8">
        <w:t>are</w:t>
      </w:r>
      <w:r w:rsidR="00BA2FB8">
        <w:rPr>
          <w:rFonts w:eastAsia="Calibri"/>
        </w:rPr>
        <w:t xml:space="preserve"> </w:t>
      </w:r>
      <w:r w:rsidR="00BA2FB8">
        <w:t>mature</w:t>
      </w:r>
      <w:r w:rsidR="00BA2FB8">
        <w:rPr>
          <w:rFonts w:eastAsia="Calibri"/>
        </w:rPr>
        <w:t xml:space="preserve"> </w:t>
      </w:r>
      <w:r w:rsidR="00BA2FB8">
        <w:t>enough</w:t>
      </w:r>
      <w:r w:rsidR="00BA2FB8">
        <w:rPr>
          <w:rFonts w:eastAsia="Calibri"/>
        </w:rPr>
        <w:t xml:space="preserve"> </w:t>
      </w:r>
      <w:r w:rsidR="00BA2FB8">
        <w:t>to</w:t>
      </w:r>
      <w:r w:rsidR="00BA2FB8">
        <w:rPr>
          <w:rFonts w:eastAsia="Calibri"/>
        </w:rPr>
        <w:t xml:space="preserve"> </w:t>
      </w:r>
      <w:r w:rsidR="00BA2FB8">
        <w:t>be</w:t>
      </w:r>
      <w:r w:rsidR="00BA2FB8">
        <w:rPr>
          <w:rFonts w:eastAsia="Calibri"/>
        </w:rPr>
        <w:t xml:space="preserve"> </w:t>
      </w:r>
      <w:r w:rsidR="00BA2FB8">
        <w:t>supported</w:t>
      </w:r>
      <w:r w:rsidR="00BA2FB8">
        <w:rPr>
          <w:rFonts w:eastAsia="Calibri"/>
        </w:rPr>
        <w:t xml:space="preserve"> </w:t>
      </w:r>
      <w:r w:rsidR="00BA2FB8">
        <w:t>by</w:t>
      </w:r>
      <w:r w:rsidR="00BA2FB8">
        <w:rPr>
          <w:rFonts w:eastAsia="Calibri"/>
        </w:rPr>
        <w:t xml:space="preserve"> </w:t>
      </w:r>
      <w:r w:rsidR="00BA2FB8">
        <w:t>NGI</w:t>
      </w:r>
      <w:r w:rsidR="00BA2FB8">
        <w:rPr>
          <w:rFonts w:eastAsia="Calibri"/>
        </w:rPr>
        <w:t xml:space="preserve"> </w:t>
      </w:r>
      <w:r w:rsidR="00BA2FB8">
        <w:t>operational</w:t>
      </w:r>
      <w:r w:rsidR="00BA2FB8">
        <w:rPr>
          <w:rFonts w:eastAsia="Calibri"/>
        </w:rPr>
        <w:t xml:space="preserve"> </w:t>
      </w:r>
      <w:r w:rsidR="00BA2FB8">
        <w:t>teams</w:t>
      </w:r>
      <w:r w:rsidR="00BA2FB8">
        <w:rPr>
          <w:rFonts w:eastAsia="Calibri"/>
        </w:rPr>
        <w:t xml:space="preserve"> </w:t>
      </w:r>
      <w:r w:rsidR="00BA2FB8">
        <w:t>and</w:t>
      </w:r>
      <w:r w:rsidR="00BA2FB8">
        <w:rPr>
          <w:rFonts w:eastAsia="Calibri"/>
        </w:rPr>
        <w:t xml:space="preserve"> </w:t>
      </w:r>
      <w:r w:rsidR="00BA2FB8">
        <w:t>the</w:t>
      </w:r>
      <w:r w:rsidR="00BA2FB8">
        <w:rPr>
          <w:rFonts w:eastAsia="Calibri"/>
        </w:rPr>
        <w:t xml:space="preserve"> </w:t>
      </w:r>
      <w:r w:rsidR="00BA2FB8">
        <w:t>expertise</w:t>
      </w:r>
      <w:r w:rsidR="00BA2FB8">
        <w:rPr>
          <w:rFonts w:eastAsia="Calibri"/>
        </w:rPr>
        <w:t xml:space="preserve"> </w:t>
      </w:r>
      <w:r w:rsidR="00BA2FB8">
        <w:t>on</w:t>
      </w:r>
      <w:r w:rsidR="00BA2FB8">
        <w:rPr>
          <w:rFonts w:eastAsia="Calibri"/>
        </w:rPr>
        <w:t xml:space="preserve"> </w:t>
      </w:r>
      <w:r w:rsidR="00BA2FB8">
        <w:t>operating</w:t>
      </w:r>
      <w:r w:rsidR="00BA2FB8">
        <w:rPr>
          <w:rFonts w:eastAsia="Calibri"/>
        </w:rPr>
        <w:t xml:space="preserve"> </w:t>
      </w:r>
      <w:r w:rsidR="00BA2FB8">
        <w:t>those</w:t>
      </w:r>
      <w:r w:rsidR="00BA2FB8">
        <w:rPr>
          <w:rFonts w:eastAsia="Calibri"/>
        </w:rPr>
        <w:t xml:space="preserve"> </w:t>
      </w:r>
      <w:r w:rsidR="00BA2FB8">
        <w:t>services</w:t>
      </w:r>
      <w:r w:rsidR="00BA2FB8">
        <w:rPr>
          <w:rFonts w:eastAsia="Calibri"/>
        </w:rPr>
        <w:t xml:space="preserve"> </w:t>
      </w:r>
      <w:r w:rsidR="00BA2FB8">
        <w:t>is</w:t>
      </w:r>
      <w:r w:rsidR="00BA2FB8">
        <w:rPr>
          <w:rFonts w:eastAsia="Calibri"/>
        </w:rPr>
        <w:t xml:space="preserve"> </w:t>
      </w:r>
      <w:r w:rsidR="00BA2FB8">
        <w:t>also</w:t>
      </w:r>
      <w:r w:rsidR="00BA2FB8">
        <w:rPr>
          <w:rFonts w:eastAsia="Calibri"/>
        </w:rPr>
        <w:t xml:space="preserve"> </w:t>
      </w:r>
      <w:r w:rsidR="00BA2FB8">
        <w:t>widely</w:t>
      </w:r>
      <w:r w:rsidR="00BA2FB8">
        <w:rPr>
          <w:rFonts w:eastAsia="Calibri"/>
        </w:rPr>
        <w:t xml:space="preserve"> </w:t>
      </w:r>
      <w:r w:rsidR="00BA2FB8">
        <w:t>available</w:t>
      </w:r>
      <w:r w:rsidR="00BA2FB8">
        <w:rPr>
          <w:rFonts w:eastAsia="Calibri"/>
        </w:rPr>
        <w:t xml:space="preserve"> </w:t>
      </w:r>
      <w:r w:rsidR="00BA2FB8">
        <w:t>in</w:t>
      </w:r>
      <w:r w:rsidR="00BA2FB8">
        <w:rPr>
          <w:rFonts w:eastAsia="Calibri"/>
        </w:rPr>
        <w:t xml:space="preserve"> </w:t>
      </w:r>
      <w:r w:rsidR="00BA2FB8">
        <w:t>the</w:t>
      </w:r>
      <w:r w:rsidR="00BA2FB8">
        <w:rPr>
          <w:rFonts w:eastAsia="Calibri"/>
        </w:rPr>
        <w:t xml:space="preserve"> </w:t>
      </w:r>
      <w:r w:rsidR="00BA2FB8">
        <w:t>operations</w:t>
      </w:r>
      <w:r w:rsidR="00BA2FB8">
        <w:rPr>
          <w:rFonts w:eastAsia="Calibri"/>
        </w:rPr>
        <w:t xml:space="preserve"> </w:t>
      </w:r>
      <w:r w:rsidR="00BA2FB8">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BA2FB8">
      <w:pPr>
        <w:numPr>
          <w:ilvl w:val="0"/>
          <w:numId w:val="54"/>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BA2FB8">
      <w:pPr>
        <w:numPr>
          <w:ilvl w:val="0"/>
          <w:numId w:val="54"/>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9"/>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BA2FB8">
      <w:pPr>
        <w:numPr>
          <w:ilvl w:val="0"/>
          <w:numId w:val="54"/>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rsidR="004266E2" w:rsidRDefault="00696684" w:rsidP="00BA2FB8">
      <w:pPr>
        <w:numPr>
          <w:ilvl w:val="0"/>
          <w:numId w:val="54"/>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BA2FB8">
      <w:pPr>
        <w:numPr>
          <w:ilvl w:val="0"/>
          <w:numId w:val="54"/>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88" w:name="_Toc326102843"/>
      <w:r>
        <w:rPr>
          <w:rFonts w:eastAsia="Calibri"/>
        </w:rPr>
        <w:t>Status</w:t>
      </w:r>
      <w:bookmarkEnd w:id="88"/>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EGI-InSPIRE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rsidR="00AB00ED">
        <w:t>greater</w:t>
      </w:r>
      <w:r w:rsidR="00AB00ED">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20"/>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sidR="005F50F4">
        <w:rPr>
          <w:rFonts w:eastAsia="Calibri"/>
        </w:rPr>
        <w:t xml:space="preserve"> </w:t>
      </w:r>
      <w:proofErr w:type="spellStart"/>
      <w:r w:rsidR="005F50F4">
        <w:rPr>
          <w:rFonts w:eastAsia="Calibri"/>
        </w:rPr>
        <w:t>Iber</w:t>
      </w:r>
      <w:r>
        <w:rPr>
          <w:rFonts w:eastAsia="Calibri"/>
        </w:rPr>
        <w:t>G</w:t>
      </w:r>
      <w:r w:rsidR="005F50F4">
        <w:rPr>
          <w:rFonts w:eastAsia="Calibri"/>
        </w:rPr>
        <w:t>rid</w:t>
      </w:r>
      <w:proofErr w:type="spellEnd"/>
      <w:r w:rsidR="005F50F4">
        <w:rPr>
          <w:rFonts w:eastAsia="Calibri"/>
        </w:rPr>
        <w:t xml:space="preserve">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AB00ED">
        <w:t>is</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313CE">
        <w:rPr>
          <w:rFonts w:eastAsia="Calibri"/>
        </w:rPr>
        <w:t>in prototype phase and</w:t>
      </w:r>
      <w:r w:rsidR="00771B5E">
        <w:rPr>
          <w:rFonts w:eastAsia="Calibri"/>
        </w:rPr>
        <w:t xml:space="preserve"> it is being tested</w:t>
      </w:r>
      <w:r>
        <w:t>.</w:t>
      </w:r>
    </w:p>
    <w:p w:rsidR="00BA2FB8" w:rsidRDefault="00BA2FB8" w:rsidP="00DD29D9">
      <w:pPr>
        <w:pStyle w:val="Heading2"/>
        <w:rPr>
          <w:rFonts w:eastAsia="Calibri"/>
        </w:rPr>
      </w:pPr>
      <w:bookmarkStart w:id="89" w:name="_Toc326102844"/>
      <w:r>
        <w:rPr>
          <w:rFonts w:eastAsia="Calibri"/>
        </w:rPr>
        <w:t>U</w:t>
      </w:r>
      <w:r w:rsidR="00DD29D9">
        <w:rPr>
          <w:rFonts w:eastAsia="Calibri"/>
        </w:rPr>
        <w:t>tilization</w:t>
      </w:r>
      <w:bookmarkEnd w:id="89"/>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w:t>
      </w:r>
      <w:r w:rsidR="00AB00ED">
        <w:rPr>
          <w:rFonts w:eastAsia="Calibri"/>
        </w:rPr>
        <w:t xml:space="preserve">that has been </w:t>
      </w:r>
      <w:r w:rsidR="00BA2FB8">
        <w:rPr>
          <w:rFonts w:eastAsia="Calibri"/>
        </w:rPr>
        <w:t xml:space="preserve">operating in EGI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w:t>
      </w:r>
      <w:r w:rsidR="00AB00ED">
        <w:rPr>
          <w:rFonts w:eastAsia="Calibri"/>
        </w:rPr>
        <w:t xml:space="preserve">encouraging </w:t>
      </w:r>
      <w:r w:rsidR="00BA2FB8">
        <w:rPr>
          <w:rFonts w:eastAsia="Calibri"/>
        </w:rPr>
        <w:t>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w:t>
      </w:r>
      <w:r w:rsidR="00AB00ED">
        <w:rPr>
          <w:rFonts w:eastAsia="Calibri"/>
        </w:rPr>
        <w:t>is</w:t>
      </w:r>
      <w:r>
        <w:rPr>
          <w:rFonts w:eastAsia="Calibri"/>
        </w:rPr>
        <w:t xml:space="preserve"> tool</w:t>
      </w:r>
      <w:r w:rsidR="00835709">
        <w:rPr>
          <w:rFonts w:eastAsia="Calibri"/>
        </w:rPr>
        <w:t xml:space="preserve"> </w:t>
      </w:r>
      <w:r w:rsidR="00AB00ED">
        <w:rPr>
          <w:rFonts w:eastAsia="Calibri"/>
        </w:rPr>
        <w:t>has been</w:t>
      </w:r>
      <w:r w:rsidR="00835709">
        <w:rPr>
          <w:rFonts w:eastAsia="Calibri"/>
        </w:rPr>
        <w:t xml:space="preserve"> operat</w:t>
      </w:r>
      <w:r w:rsidR="00AB00ED">
        <w:rPr>
          <w:rFonts w:eastAsia="Calibri"/>
        </w:rPr>
        <w:t>ing</w:t>
      </w:r>
      <w:r w:rsidR="00835709">
        <w:rPr>
          <w:rFonts w:eastAsia="Calibri"/>
        </w:rPr>
        <w:t xml:space="preserve">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VO Managers and Administrators)</w:t>
      </w:r>
      <w:r w:rsidR="00AB00ED">
        <w:rPr>
          <w:rFonts w:eastAsia="Calibri"/>
        </w:rPr>
        <w:t xml:space="preserve"> this is a very good </w:t>
      </w:r>
      <w:proofErr w:type="spellStart"/>
      <w:r w:rsidR="00AB00ED">
        <w:rPr>
          <w:rFonts w:eastAsia="Calibri"/>
        </w:rPr>
        <w:t>reult</w:t>
      </w:r>
      <w:proofErr w:type="spellEnd"/>
      <w:r w:rsidR="00835709">
        <w:rPr>
          <w:rFonts w:eastAsia="Calibri"/>
        </w:rPr>
        <w:t>,</w:t>
      </w:r>
      <w:r>
        <w:rPr>
          <w:rFonts w:eastAsia="Calibri"/>
        </w:rPr>
        <w:t xml:space="preserve"> meaning that the tool is being access</w:t>
      </w:r>
      <w:r w:rsidR="007313CE">
        <w:rPr>
          <w:rFonts w:eastAsia="Calibri"/>
        </w:rPr>
        <w:t>ed</w:t>
      </w:r>
      <w:r>
        <w:rPr>
          <w:rFonts w:eastAsia="Calibri"/>
        </w:rPr>
        <w:t xml:space="preserve"> by VO users </w:t>
      </w:r>
      <w:r w:rsidR="00835709">
        <w:rPr>
          <w:rFonts w:eastAsia="Calibri"/>
        </w:rPr>
        <w:t>as well</w:t>
      </w:r>
      <w:r>
        <w:rPr>
          <w:rFonts w:eastAsia="Calibri"/>
        </w:rPr>
        <w:t>. Moreover, the fact that the average visit du</w:t>
      </w:r>
      <w:r w:rsidR="007313CE">
        <w:rPr>
          <w:rFonts w:eastAsia="Calibri"/>
        </w:rPr>
        <w:t>ration is of more than four</w:t>
      </w:r>
      <w:r w:rsidR="00835709">
        <w:rPr>
          <w:rFonts w:eastAsia="Calibri"/>
        </w:rPr>
        <w:t xml:space="preserve"> h</w:t>
      </w:r>
      <w:r w:rsidR="007313CE">
        <w:rPr>
          <w:rFonts w:eastAsia="Calibri"/>
        </w:rPr>
        <w:t>ours</w:t>
      </w:r>
      <w:r>
        <w:rPr>
          <w:rFonts w:eastAsia="Calibri"/>
        </w:rPr>
        <w:t xml:space="preserve"> and that 77.65% represents visitors that have returned, means that the tool is fulfilling its purpose, and it is really used on the VO daily work.</w:t>
      </w:r>
    </w:p>
    <w:p w:rsidR="00BA2FB8" w:rsidRDefault="0005172D" w:rsidP="00BA2FB8">
      <w:pPr>
        <w:rPr>
          <w:rFonts w:eastAsia="Calibri"/>
        </w:rPr>
      </w:pPr>
      <w:proofErr w:type="spellStart"/>
      <w:r>
        <w:rPr>
          <w:rFonts w:eastAsia="Calibri"/>
        </w:rPr>
        <w:t>LFCBrowseSE</w:t>
      </w:r>
      <w:proofErr w:type="spellEnd"/>
      <w:r>
        <w:rPr>
          <w:rFonts w:eastAsia="Calibri"/>
        </w:rPr>
        <w:t xml:space="preserve"> was developed following a request from the Life Science VRC, and was extensively used by this community for SE decommissioning purposes. However it has a valuable potential for other communities as well</w:t>
      </w:r>
      <w:r w:rsidR="00BA2FB8">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AB00E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Heading1"/>
      </w:pPr>
      <w:bookmarkStart w:id="90" w:name="_Ref324141045"/>
      <w:bookmarkStart w:id="91" w:name="_Toc326102845"/>
      <w:r>
        <w:lastRenderedPageBreak/>
        <w:t>Grid Services</w:t>
      </w:r>
      <w:bookmarkEnd w:id="90"/>
      <w:bookmarkEnd w:id="91"/>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3D568C">
        <w:t xml:space="preserve">Table </w:t>
      </w:r>
      <w:r w:rsidR="003D568C">
        <w:rPr>
          <w:noProof/>
        </w:rPr>
        <w:t>10</w:t>
      </w:r>
      <w:r>
        <w:fldChar w:fldCharType="end"/>
      </w:r>
      <w:r>
        <w:t xml:space="preserve">, the set of software platforms that </w:t>
      </w:r>
      <w:r w:rsidR="00170AB1">
        <w:t>are being</w:t>
      </w:r>
      <w:r>
        <w:t xml:space="preserve"> successfully integrated with EGI operations</w:t>
      </w:r>
      <w:r w:rsidR="00AB00ED">
        <w:t xml:space="preserve"> within UMD and </w:t>
      </w:r>
      <w:r>
        <w:t xml:space="preserve"> currently encompasses EMI software (ARC, </w:t>
      </w:r>
      <w:proofErr w:type="spellStart"/>
      <w:r>
        <w:t>dCache</w:t>
      </w:r>
      <w:proofErr w:type="spellEnd"/>
      <w:r>
        <w:t xml:space="preserve">, </w:t>
      </w:r>
      <w:proofErr w:type="spellStart"/>
      <w:r>
        <w:t>gLite</w:t>
      </w:r>
      <w:proofErr w:type="spellEnd"/>
      <w:r>
        <w:t xml:space="preserv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21"/>
      </w:r>
      <w:r>
        <w:t xml:space="preserve">, and Desktop Grid software </w:t>
      </w:r>
      <w:r w:rsidR="00170AB1">
        <w:t>released and supported by the EDGI project</w:t>
      </w:r>
      <w:r w:rsidR="00170AB1">
        <w:rPr>
          <w:rStyle w:val="FootnoteReference"/>
        </w:rPr>
        <w:footnoteReference w:id="22"/>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3"/>
      </w:r>
      <w:r>
        <w:t>.</w:t>
      </w:r>
    </w:p>
    <w:p w:rsidR="00FC2C9B" w:rsidRDefault="00551236" w:rsidP="007401E3">
      <w:pPr>
        <w:pStyle w:val="Heading2"/>
      </w:pPr>
      <w:bookmarkStart w:id="92" w:name="_Toc326102846"/>
      <w:r>
        <w:t xml:space="preserve">Integrated </w:t>
      </w:r>
      <w:r w:rsidR="00FD70C0">
        <w:t>Software</w:t>
      </w:r>
      <w:r w:rsidR="00FC2C9B">
        <w:t xml:space="preserve"> Platforms</w:t>
      </w:r>
      <w:bookmarkEnd w:id="92"/>
    </w:p>
    <w:p w:rsidR="00FD70C0" w:rsidRPr="00FD70C0" w:rsidRDefault="00FD70C0" w:rsidP="00FD70C0">
      <w:pPr>
        <w:pStyle w:val="Caption"/>
        <w:jc w:val="center"/>
      </w:pPr>
      <w:bookmarkStart w:id="93" w:name="_Ref324117664"/>
      <w:proofErr w:type="gramStart"/>
      <w:r>
        <w:t xml:space="preserve">Table </w:t>
      </w:r>
      <w:r w:rsidR="00CB18C9">
        <w:fldChar w:fldCharType="begin"/>
      </w:r>
      <w:r w:rsidR="00CB18C9">
        <w:instrText xml:space="preserve"> SEQ Table \* ARABIC </w:instrText>
      </w:r>
      <w:r w:rsidR="00CB18C9">
        <w:fldChar w:fldCharType="separate"/>
      </w:r>
      <w:r w:rsidR="003D568C">
        <w:rPr>
          <w:noProof/>
        </w:rPr>
        <w:t>10</w:t>
      </w:r>
      <w:r w:rsidR="00CB18C9">
        <w:rPr>
          <w:noProof/>
        </w:rPr>
        <w:fldChar w:fldCharType="end"/>
      </w:r>
      <w:bookmarkEnd w:id="93"/>
      <w:r>
        <w:t>.</w:t>
      </w:r>
      <w:proofErr w:type="gramEnd"/>
      <w:r>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Tr="003D568C">
        <w:tc>
          <w:tcPr>
            <w:tcW w:w="2126"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3D568C">
        <w:tc>
          <w:tcPr>
            <w:tcW w:w="2126"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3D568C">
        <w:tc>
          <w:tcPr>
            <w:tcW w:w="2126"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3D568C">
        <w:tc>
          <w:tcPr>
            <w:tcW w:w="2126"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proofErr w:type="spellStart"/>
            <w:r>
              <w:t>GridFtp</w:t>
            </w:r>
            <w:proofErr w:type="spellEnd"/>
            <w:r>
              <w:t xml:space="preserve">: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3D568C">
        <w:tc>
          <w:tcPr>
            <w:tcW w:w="2126" w:type="dxa"/>
            <w:shd w:val="clear" w:color="auto" w:fill="auto"/>
          </w:tcPr>
          <w:p w:rsidR="00FD70C0" w:rsidRDefault="00FD70C0" w:rsidP="00FD70C0">
            <w:pPr>
              <w:jc w:val="center"/>
            </w:pPr>
            <w:proofErr w:type="spellStart"/>
            <w:r w:rsidRPr="00FD70C0">
              <w:t>QosCosGrid</w:t>
            </w:r>
            <w:proofErr w:type="spellEnd"/>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3D568C">
        <w:tc>
          <w:tcPr>
            <w:tcW w:w="2126"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w:t>
      </w:r>
      <w:proofErr w:type="spellStart"/>
      <w:r>
        <w:t>gLite</w:t>
      </w:r>
      <w:proofErr w:type="spellEnd"/>
      <w:r>
        <w:t xml:space="preserv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proofErr w:type="spellStart"/>
      <w:r>
        <w:lastRenderedPageBreak/>
        <w:t>Nagios</w:t>
      </w:r>
      <w:proofErr w:type="spellEnd"/>
      <w:r>
        <w:t xml:space="preserve">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w:t>
      </w:r>
      <w:proofErr w:type="gramStart"/>
      <w:r w:rsidR="00C11B3B">
        <w:t>centres,</w:t>
      </w:r>
      <w:proofErr w:type="gramEnd"/>
      <w:r w:rsidR="00C11B3B">
        <w:t xml:space="preserve">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w:t>
      </w:r>
      <w:proofErr w:type="spellStart"/>
      <w:r w:rsidR="00613095">
        <w:t>gLite</w:t>
      </w:r>
      <w:proofErr w:type="spellEnd"/>
      <w:r w:rsidR="00613095">
        <w:t xml:space="preserve"> computing resources have been accounted</w:t>
      </w:r>
      <w:r>
        <w:t xml:space="preserve"> for their usage</w:t>
      </w:r>
      <w:r w:rsidR="00613095">
        <w:t xml:space="preserve"> from the beginning of EGI-InSPIRE</w:t>
      </w:r>
      <w:r w:rsidR="008D64ED">
        <w:rPr>
          <w:rStyle w:val="FootnoteReference"/>
        </w:rPr>
        <w:footnoteReference w:id="24"/>
      </w:r>
      <w:r w:rsidR="00613095">
        <w:t>.</w:t>
      </w:r>
      <w:r w:rsidR="007401E3">
        <w:t xml:space="preserve"> The Accounting Task Force of the TCB</w:t>
      </w:r>
      <w:r w:rsidR="007401E3">
        <w:rPr>
          <w:rStyle w:val="FootnoteReference"/>
        </w:rPr>
        <w:footnoteReference w:id="25"/>
      </w:r>
      <w:r w:rsidR="007401E3">
        <w:t xml:space="preserve"> is responsible of leading the extension of the current EGI accounting infrastructure to encompass peer grids and new integrated infrastructures. </w:t>
      </w:r>
    </w:p>
    <w:p w:rsidR="00613095" w:rsidRDefault="00613095" w:rsidP="00613095">
      <w:proofErr w:type="spellStart"/>
      <w:proofErr w:type="gramStart"/>
      <w:r>
        <w:t>gLite</w:t>
      </w:r>
      <w:proofErr w:type="spellEnd"/>
      <w:proofErr w:type="gramEnd"/>
      <w:r>
        <w:t xml:space="preserve"> is largely the most deployed middleware, but the number of operations centres supporting non-</w:t>
      </w:r>
      <w:proofErr w:type="spellStart"/>
      <w:r>
        <w:t>gLite</w:t>
      </w:r>
      <w:proofErr w:type="spellEnd"/>
      <w:r>
        <w:t xml:space="preserve"> stacks slightly increased during last year. As shown in </w:t>
      </w:r>
      <w:r>
        <w:fldChar w:fldCharType="begin"/>
      </w:r>
      <w:r>
        <w:instrText xml:space="preserve"> REF _Ref195178474 \h </w:instrText>
      </w:r>
      <w:r>
        <w:fldChar w:fldCharType="separate"/>
      </w:r>
      <w:r w:rsidR="003D568C">
        <w:t xml:space="preserve">Figure </w:t>
      </w:r>
      <w:r w:rsidR="003D568C">
        <w:rPr>
          <w:noProof/>
        </w:rPr>
        <w:t>20</w:t>
      </w:r>
      <w:r>
        <w:fldChar w:fldCharType="end"/>
      </w:r>
      <w:r>
        <w:t xml:space="preserve">, 4 operations centres are deploying ARC middleware, namely: NGI_NDGF (including Denmark, Estonia, part of the Finnish resources, Latvia, Norway, Sweden), NGI_CH, NGI_FI, </w:t>
      </w:r>
      <w:proofErr w:type="gramStart"/>
      <w:r>
        <w:t>NGI</w:t>
      </w:r>
      <w:proofErr w:type="gramEnd"/>
      <w:r>
        <w:t xml:space="preserve">_SI. UNICORE is supported by two operations centres NGI_DE and NGI_PL, and Globus middleware is deployed </w:t>
      </w:r>
      <w:r w:rsidR="007401E3">
        <w:t>by</w:t>
      </w:r>
      <w:r>
        <w:t xml:space="preserve"> NGI_DE.</w:t>
      </w:r>
    </w:p>
    <w:p w:rsidR="00613095" w:rsidRDefault="00043028" w:rsidP="00613095">
      <w:pPr>
        <w:keepNext/>
        <w:jc w:val="center"/>
      </w:pPr>
      <w:bookmarkStart w:id="94" w:name="_GoBack"/>
      <w:bookmarkEnd w:id="94"/>
      <w:r>
        <w:rPr>
          <w:noProof/>
          <w:lang w:eastAsia="en-GB"/>
        </w:rPr>
        <w:drawing>
          <wp:inline distT="0" distB="0" distL="0" distR="0" wp14:anchorId="745E2ABB" wp14:editId="5B9A3C39">
            <wp:extent cx="5270987" cy="3211033"/>
            <wp:effectExtent l="0" t="0" r="6350" b="8890"/>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8882" cy="3209751"/>
                    </a:xfrm>
                    <a:prstGeom prst="rect">
                      <a:avLst/>
                    </a:prstGeom>
                    <a:noFill/>
                    <a:ln>
                      <a:noFill/>
                    </a:ln>
                  </pic:spPr>
                </pic:pic>
              </a:graphicData>
            </a:graphic>
          </wp:inline>
        </w:drawing>
      </w:r>
    </w:p>
    <w:p w:rsidR="00613095" w:rsidRDefault="00613095" w:rsidP="00613095">
      <w:pPr>
        <w:pStyle w:val="Caption"/>
      </w:pPr>
      <w:bookmarkStart w:id="95" w:name="_Ref195178474"/>
      <w:bookmarkStart w:id="96" w:name="_Toc326102881"/>
      <w:r>
        <w:t xml:space="preserve">Figure </w:t>
      </w:r>
      <w:r w:rsidR="00CB18C9">
        <w:fldChar w:fldCharType="begin"/>
      </w:r>
      <w:r w:rsidR="00CB18C9">
        <w:instrText xml:space="preserve"> SEQ Figure \* ARABIC </w:instrText>
      </w:r>
      <w:r w:rsidR="00CB18C9">
        <w:fldChar w:fldCharType="separate"/>
      </w:r>
      <w:r w:rsidR="003D568C">
        <w:rPr>
          <w:noProof/>
        </w:rPr>
        <w:t>20</w:t>
      </w:r>
      <w:r w:rsidR="00CB18C9">
        <w:rPr>
          <w:noProof/>
        </w:rPr>
        <w:fldChar w:fldCharType="end"/>
      </w:r>
      <w:bookmarkEnd w:id="95"/>
      <w:r>
        <w:t xml:space="preserve">, </w:t>
      </w:r>
      <w:r w:rsidR="00AB00ED">
        <w:t>D</w:t>
      </w:r>
      <w:r>
        <w:t>eployment of the four reference grid middl</w:t>
      </w:r>
      <w:r w:rsidR="00AB00ED">
        <w:t>e</w:t>
      </w:r>
      <w:r>
        <w:t>ware stacks across the EGI-InSPIRE operation</w:t>
      </w:r>
      <w:r w:rsidR="00AB00ED">
        <w:t>s</w:t>
      </w:r>
      <w:r>
        <w:t xml:space="preserve"> centres, March 2012 (source GOCDB)</w:t>
      </w:r>
      <w:r w:rsidR="0005172D">
        <w:t>.</w:t>
      </w:r>
      <w:bookmarkEnd w:id="96"/>
    </w:p>
    <w:p w:rsidR="00613095" w:rsidRPr="00A54BFB" w:rsidRDefault="0005172D" w:rsidP="00613095">
      <w:r>
        <w:t>As</w:t>
      </w:r>
      <w:r w:rsidR="00613095" w:rsidRPr="00A54BFB">
        <w:t xml:space="preserve"> </w:t>
      </w:r>
      <w:r>
        <w:t>f</w:t>
      </w:r>
      <w:r w:rsidR="00A54BFB" w:rsidRPr="00A54BFB">
        <w:t xml:space="preserve">or </w:t>
      </w:r>
      <w:r>
        <w:t xml:space="preserve">the </w:t>
      </w:r>
      <w:r w:rsidR="00613095" w:rsidRPr="00A54BFB">
        <w:t xml:space="preserve">EDGI middleware, currently </w:t>
      </w:r>
      <w:r w:rsidR="00A54BFB" w:rsidRPr="00A54BFB">
        <w:t xml:space="preserve">already </w:t>
      </w:r>
      <w:r w:rsidR="00613095" w:rsidRPr="00A54BFB">
        <w:t xml:space="preserve">supported in GOCDB, </w:t>
      </w:r>
      <w:proofErr w:type="spellStart"/>
      <w:r w:rsidR="00613095" w:rsidRPr="00A54BFB">
        <w:t>Nagios</w:t>
      </w:r>
      <w:proofErr w:type="spellEnd"/>
      <w:r w:rsidR="00613095" w:rsidRPr="00A54BFB">
        <w:t xml:space="preserve">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w:t>
      </w:r>
      <w:r w:rsidR="00130883">
        <w:t xml:space="preserve">with </w:t>
      </w:r>
      <w:r w:rsidR="00613095" w:rsidRPr="00A54BFB">
        <w:t xml:space="preserve">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eastAsia="en-GB"/>
        </w:rPr>
        <w:lastRenderedPageBreak/>
        <w:drawing>
          <wp:inline distT="0" distB="0" distL="0" distR="0" wp14:anchorId="47052CF3" wp14:editId="2C9A42BE">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97" w:name="_Ref195180702"/>
      <w:bookmarkStart w:id="98" w:name="_Toc326102882"/>
      <w:r>
        <w:t xml:space="preserve">Figure </w:t>
      </w:r>
      <w:r w:rsidR="00CB18C9">
        <w:fldChar w:fldCharType="begin"/>
      </w:r>
      <w:r w:rsidR="00CB18C9">
        <w:instrText xml:space="preserve"> SEQ Figure \* ARABIC </w:instrText>
      </w:r>
      <w:r w:rsidR="00CB18C9">
        <w:fldChar w:fldCharType="separate"/>
      </w:r>
      <w:r w:rsidR="003D568C">
        <w:rPr>
          <w:noProof/>
        </w:rPr>
        <w:t>21</w:t>
      </w:r>
      <w:r w:rsidR="00CB18C9">
        <w:rPr>
          <w:noProof/>
        </w:rPr>
        <w:fldChar w:fldCharType="end"/>
      </w:r>
      <w:bookmarkEnd w:id="97"/>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bookmarkEnd w:id="98"/>
    </w:p>
    <w:p w:rsidR="00A54BFB" w:rsidRDefault="00613095" w:rsidP="00613095">
      <w:r>
        <w:fldChar w:fldCharType="begin"/>
      </w:r>
      <w:r>
        <w:instrText xml:space="preserve"> REF _Ref195180702 \h </w:instrText>
      </w:r>
      <w:r>
        <w:fldChar w:fldCharType="separate"/>
      </w:r>
      <w:r w:rsidR="003D568C">
        <w:t xml:space="preserve">Figure </w:t>
      </w:r>
      <w:r w:rsidR="003D568C">
        <w:rPr>
          <w:noProof/>
        </w:rPr>
        <w:t>21</w:t>
      </w:r>
      <w:r>
        <w:fldChar w:fldCharType="end"/>
      </w:r>
      <w:r>
        <w:t xml:space="preserve"> shows the distribution of the </w:t>
      </w:r>
      <w:r w:rsidR="00A54BFB">
        <w:t xml:space="preserve">deployed </w:t>
      </w:r>
      <w:r>
        <w:t>computing element</w:t>
      </w:r>
      <w:r w:rsidR="00A54BFB">
        <w:t xml:space="preserve"> </w:t>
      </w:r>
      <w:r w:rsidR="005D53DD">
        <w:pgNum/>
      </w:r>
      <w:r w:rsidR="00130883">
        <w:t xml:space="preserve"> i</w:t>
      </w:r>
      <w:r w:rsidR="005D53DD">
        <w:t>nstances</w:t>
      </w:r>
      <w:r>
        <w:t xml:space="preserve"> among the different </w:t>
      </w:r>
      <w:r w:rsidR="00A54BFB">
        <w:t xml:space="preserve">alternative software stack implementations. </w:t>
      </w:r>
    </w:p>
    <w:p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 xml:space="preserve">grating to other supported CE implementations. </w:t>
      </w:r>
      <w:proofErr w:type="spellStart"/>
      <w:r w:rsidR="00A54BFB">
        <w:t>Howeer</w:t>
      </w:r>
      <w:proofErr w:type="spellEnd"/>
      <w:r w:rsidR="00A54BFB">
        <w:t xml:space="preserve">, the phasing out is still in progress. </w:t>
      </w:r>
      <w:r w:rsidR="00613095">
        <w:t>Two resource centres are deploying the Globus G</w:t>
      </w:r>
      <w:r w:rsidR="00130883">
        <w:t>RAM</w:t>
      </w:r>
      <w:r w:rsidR="00613095">
        <w:t>, and there are 31 ARC-CE</w:t>
      </w:r>
      <w:r w:rsidR="00A54BFB">
        <w:t xml:space="preserve"> instances</w:t>
      </w:r>
      <w:r w:rsidR="00613095">
        <w:t xml:space="preserve"> deployed in the infrastructure.</w:t>
      </w:r>
    </w:p>
    <w:p w:rsidR="00613095" w:rsidRDefault="00594DD0" w:rsidP="00613095">
      <w:pPr>
        <w:pStyle w:val="Heading2"/>
      </w:pPr>
      <w:bookmarkStart w:id="99" w:name="_Toc326102847"/>
      <w:r>
        <w:t xml:space="preserve">Deployment of </w:t>
      </w:r>
      <w:proofErr w:type="spellStart"/>
      <w:r w:rsidR="00613095">
        <w:t>gLite</w:t>
      </w:r>
      <w:proofErr w:type="spellEnd"/>
      <w:r w:rsidR="00613095">
        <w:t xml:space="preserve"> releases</w:t>
      </w:r>
      <w:bookmarkEnd w:id="99"/>
    </w:p>
    <w:p w:rsidR="00A54BFB" w:rsidRDefault="00613095" w:rsidP="00A54BFB">
      <w:r>
        <w:t xml:space="preserve">The majority of the </w:t>
      </w:r>
      <w:proofErr w:type="spellStart"/>
      <w:r>
        <w:t>gLite</w:t>
      </w:r>
      <w:proofErr w:type="spellEnd"/>
      <w:r>
        <w:t xml:space="preserve"> 3.1 products are no more supported</w:t>
      </w:r>
      <w:r>
        <w:rPr>
          <w:rStyle w:val="FootnoteReference"/>
        </w:rPr>
        <w:footnoteReference w:id="26"/>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A54BFB">
      <w:pPr>
        <w:numPr>
          <w:ilvl w:val="0"/>
          <w:numId w:val="56"/>
        </w:numPr>
      </w:pPr>
      <w:proofErr w:type="spellStart"/>
      <w:r>
        <w:t>lcg-ce</w:t>
      </w:r>
      <w:proofErr w:type="spellEnd"/>
    </w:p>
    <w:p w:rsidR="00A54BFB" w:rsidRDefault="00A54BFB" w:rsidP="00A54BFB">
      <w:pPr>
        <w:numPr>
          <w:ilvl w:val="0"/>
          <w:numId w:val="56"/>
        </w:numPr>
      </w:pPr>
      <w:r>
        <w:t>any site-BDII instance earlier than 3.2.10-1 (i.e. not GLUE 2.0 compatible)</w:t>
      </w:r>
    </w:p>
    <w:p w:rsidR="00A54BFB" w:rsidRDefault="00A54BFB" w:rsidP="00A54BFB">
      <w:pPr>
        <w:numPr>
          <w:ilvl w:val="0"/>
          <w:numId w:val="56"/>
        </w:numPr>
      </w:pPr>
      <w:proofErr w:type="gramStart"/>
      <w:r>
        <w:t>all</w:t>
      </w:r>
      <w:proofErr w:type="gramEnd"/>
      <w:r>
        <w:t xml:space="preserve"> </w:t>
      </w:r>
      <w:proofErr w:type="spellStart"/>
      <w:r>
        <w:t>gLite</w:t>
      </w:r>
      <w:proofErr w:type="spellEnd"/>
      <w:r>
        <w:t xml:space="preserve"> 3.1 currently unsupported products – includin</w:t>
      </w:r>
      <w:r w:rsidR="0057142A">
        <w:t>g</w:t>
      </w:r>
      <w:r>
        <w:t xml:space="preserve"> all </w:t>
      </w:r>
      <w:proofErr w:type="spellStart"/>
      <w:r>
        <w:t>gLite</w:t>
      </w:r>
      <w:proofErr w:type="spellEnd"/>
      <w:r>
        <w:t xml:space="preserve"> 3.1 products with the exception of </w:t>
      </w:r>
      <w:proofErr w:type="spellStart"/>
      <w:r>
        <w:t>gLite</w:t>
      </w:r>
      <w:proofErr w:type="spellEnd"/>
      <w:r>
        <w:t xml:space="preserv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rsidR="00A54BFB" w:rsidRDefault="00A54BFB" w:rsidP="00A54BFB">
      <w:r>
        <w:t>After 30/09/2012 sites still hosting one of the services in the above list will be suspended.</w:t>
      </w:r>
    </w:p>
    <w:p w:rsidR="00613095" w:rsidRDefault="0057142A" w:rsidP="00613095">
      <w:proofErr w:type="spellStart"/>
      <w:proofErr w:type="gramStart"/>
      <w:r>
        <w:t>gLite</w:t>
      </w:r>
      <w:proofErr w:type="spellEnd"/>
      <w:proofErr w:type="gramEnd"/>
      <w:r>
        <w:t xml:space="preserv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3D568C" w:rsidRPr="00312D12">
        <w:t xml:space="preserve">Figure </w:t>
      </w:r>
      <w:r w:rsidR="003D568C">
        <w:rPr>
          <w:noProof/>
        </w:rPr>
        <w:t>22</w:t>
      </w:r>
      <w:r>
        <w:fldChar w:fldCharType="end"/>
      </w:r>
      <w:r>
        <w:t xml:space="preserve"> shows the deployed instances, grouped by the </w:t>
      </w:r>
      <w:proofErr w:type="spellStart"/>
      <w:r>
        <w:t>gLite</w:t>
      </w:r>
      <w:proofErr w:type="spellEnd"/>
      <w:r>
        <w:t xml:space="preserve"> and EMI major releases, of the main compute and storage management </w:t>
      </w:r>
      <w:proofErr w:type="spellStart"/>
      <w:r>
        <w:t>gLite</w:t>
      </w:r>
      <w:proofErr w:type="spellEnd"/>
      <w:r>
        <w:t xml:space="preserve"> components: Worker Node, Workload Management System, DPM and LFC.</w:t>
      </w:r>
    </w:p>
    <w:p w:rsidR="00613095" w:rsidRDefault="00613095" w:rsidP="00613095">
      <w:r>
        <w:lastRenderedPageBreak/>
        <w:t xml:space="preserve">Most of the worker nodes are </w:t>
      </w:r>
      <w:proofErr w:type="spellStart"/>
      <w:r>
        <w:t>gLite</w:t>
      </w:r>
      <w:proofErr w:type="spellEnd"/>
      <w:r>
        <w:t xml:space="preserve"> 3.2, only 7% of the sites are deploying wor</w:t>
      </w:r>
      <w:r w:rsidR="005D53DD">
        <w:t xml:space="preserve">ker nodes released in </w:t>
      </w:r>
      <w:proofErr w:type="spellStart"/>
      <w:r w:rsidR="005D53DD">
        <w:t>gLite</w:t>
      </w:r>
      <w:proofErr w:type="spellEnd"/>
      <w:r w:rsidR="005D53DD">
        <w:t xml:space="preserve"> 3.1. As to </w:t>
      </w:r>
      <w:r>
        <w:t>the number of cores deployed in those sites</w:t>
      </w:r>
      <w:r w:rsidR="005D53DD">
        <w:t>,</w:t>
      </w:r>
      <w:r>
        <w:t xml:space="preserve"> the percentage of computing capacity delivered through </w:t>
      </w:r>
      <w:proofErr w:type="spellStart"/>
      <w:r>
        <w:t>gLite</w:t>
      </w:r>
      <w:proofErr w:type="spellEnd"/>
      <w:r>
        <w:t xml:space="preserve"> 3.1 WNs is around 1% of the total. The figures for </w:t>
      </w:r>
      <w:r w:rsidR="0005172D">
        <w:t xml:space="preserve">the </w:t>
      </w:r>
      <w:r>
        <w:t xml:space="preserve">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w:t>
      </w:r>
      <w:proofErr w:type="spellStart"/>
      <w:r w:rsidR="00613095">
        <w:t>gLite</w:t>
      </w:r>
      <w:proofErr w:type="spellEnd"/>
      <w:r w:rsidR="00613095">
        <w:t xml:space="preserv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w:t>
      </w:r>
      <w:proofErr w:type="gramStart"/>
      <w:r>
        <w:t>,</w:t>
      </w:r>
      <w:proofErr w:type="gramEnd"/>
      <w:r>
        <w:t xml:space="preserve">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w:t>
      </w:r>
      <w:proofErr w:type="spellStart"/>
      <w:r>
        <w:t>gLite</w:t>
      </w:r>
      <w:proofErr w:type="spellEnd"/>
      <w:r>
        <w:t xml:space="preserve"> 3.1 and gLite3.2), </w:t>
      </w:r>
      <w:proofErr w:type="gramStart"/>
      <w:r>
        <w:t>therefore</w:t>
      </w:r>
      <w:proofErr w:type="gramEnd"/>
      <w:r w:rsidR="00986DBE">
        <w:t xml:space="preserve">, getting precise figures from the information discovery system according </w:t>
      </w:r>
      <w:r w:rsidR="00440E55">
        <w:t>to the published version number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w:t>
      </w:r>
      <w:proofErr w:type="spellStart"/>
      <w:r>
        <w:t>gLite</w:t>
      </w:r>
      <w:proofErr w:type="spellEnd"/>
      <w:r>
        <w:t xml:space="preserve"> 3.2 and 1.2% </w:t>
      </w:r>
      <w:proofErr w:type="spellStart"/>
      <w:r>
        <w:t>gLite</w:t>
      </w:r>
      <w:proofErr w:type="spellEnd"/>
      <w:r>
        <w:t xml:space="preserv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w:t>
            </w:r>
            <w:proofErr w:type="spellStart"/>
            <w:r>
              <w:t>gLite</w:t>
            </w:r>
            <w:proofErr w:type="spellEnd"/>
            <w:r>
              <w:t xml:space="preserve">-WN, </w:t>
            </w:r>
            <w:r w:rsidRPr="005F50F4">
              <w:t>per</w:t>
            </w:r>
            <w:r w:rsidR="00130883" w:rsidRPr="005F50F4">
              <w:t>c</w:t>
            </w:r>
            <w:r w:rsidRPr="005F50F4">
              <w:t>entage of sites</w:t>
            </w:r>
            <w:r w:rsidRPr="00130883">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34FF2C0B" wp14:editId="3C49849A">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 xml:space="preserve">(b) </w:t>
            </w:r>
            <w:proofErr w:type="spellStart"/>
            <w:r>
              <w:t>gLite</w:t>
            </w:r>
            <w:proofErr w:type="spellEnd"/>
            <w:r>
              <w:t>-CREAM</w:t>
            </w:r>
            <w:r w:rsidR="00130883">
              <w:t>,</w:t>
            </w:r>
            <w:r w:rsidR="00130883" w:rsidRPr="00EA700B">
              <w:t xml:space="preserve"> percentage of sites</w:t>
            </w:r>
            <w:r w:rsidR="00130883" w:rsidRPr="00130883">
              <w:t xml:space="preserve"> deploying different releases</w:t>
            </w:r>
          </w:p>
          <w:p w:rsidR="00130883" w:rsidRDefault="00130883" w:rsidP="007401E3">
            <w:pPr>
              <w:jc w:val="center"/>
            </w:pPr>
          </w:p>
          <w:p w:rsidR="00130883" w:rsidRDefault="00130883" w:rsidP="007401E3">
            <w:pPr>
              <w:jc w:val="center"/>
            </w:pPr>
          </w:p>
        </w:tc>
        <w:tc>
          <w:tcPr>
            <w:tcW w:w="4953" w:type="dxa"/>
            <w:shd w:val="clear" w:color="auto" w:fill="auto"/>
          </w:tcPr>
          <w:p w:rsidR="00613095" w:rsidRDefault="00043028" w:rsidP="007401E3">
            <w:r>
              <w:rPr>
                <w:noProof/>
                <w:lang w:eastAsia="en-GB"/>
              </w:rPr>
              <w:drawing>
                <wp:inline distT="0" distB="0" distL="0" distR="0" wp14:anchorId="6B70E348" wp14:editId="64CC2B1A">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613095" w:rsidP="005F50F4">
            <w:pPr>
              <w:jc w:val="center"/>
            </w:pPr>
            <w:r>
              <w:lastRenderedPageBreak/>
              <w:t xml:space="preserve">(c) </w:t>
            </w:r>
            <w:proofErr w:type="spellStart"/>
            <w:r>
              <w:t>gLite</w:t>
            </w:r>
            <w:proofErr w:type="spellEnd"/>
            <w:r>
              <w:t xml:space="preserve">-WMS </w:t>
            </w:r>
          </w:p>
          <w:p w:rsidR="00613095" w:rsidRDefault="00613095" w:rsidP="005F50F4">
            <w:pPr>
              <w:jc w:val="center"/>
            </w:pPr>
            <w:r>
              <w:t>(not released in gLite3.2)</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079E7E82" wp14:editId="6667F094">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5F50F4">
            <w:pPr>
              <w:jc w:val="center"/>
            </w:pPr>
            <w:r>
              <w:t xml:space="preserve">(d) </w:t>
            </w:r>
            <w:proofErr w:type="spellStart"/>
            <w:r>
              <w:t>gLite</w:t>
            </w:r>
            <w:proofErr w:type="spellEnd"/>
            <w:r>
              <w:t>-LFC</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613095" w:rsidP="007401E3">
            <w:r>
              <w:t xml:space="preserve"> </w:t>
            </w:r>
            <w:r w:rsidR="00043028">
              <w:rPr>
                <w:noProof/>
                <w:lang w:eastAsia="en-GB"/>
              </w:rPr>
              <w:drawing>
                <wp:inline distT="0" distB="0" distL="0" distR="0" wp14:anchorId="3C85562D" wp14:editId="6247D237">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130883" w:rsidP="00130883">
            <w:pPr>
              <w:jc w:val="center"/>
            </w:pPr>
            <w:r>
              <w:t xml:space="preserve">(e) </w:t>
            </w:r>
            <w:proofErr w:type="spellStart"/>
            <w:r w:rsidR="00613095">
              <w:t>gLite</w:t>
            </w:r>
            <w:proofErr w:type="spellEnd"/>
            <w:r w:rsidR="00613095">
              <w:t>-DPM</w:t>
            </w:r>
            <w:r>
              <w:t xml:space="preserve"> </w:t>
            </w:r>
            <w:r w:rsidRPr="00EA700B">
              <w:t>percentage of sites</w:t>
            </w:r>
            <w:r w:rsidRPr="00130883">
              <w:t xml:space="preserve"> deploying different releases</w:t>
            </w:r>
          </w:p>
          <w:p w:rsidR="00130883" w:rsidRDefault="00130883" w:rsidP="00130883"/>
          <w:p w:rsidR="00613095" w:rsidRPr="00130883" w:rsidRDefault="00613095" w:rsidP="005F50F4">
            <w:pPr>
              <w:ind w:firstLine="720"/>
            </w:pPr>
          </w:p>
        </w:tc>
        <w:tc>
          <w:tcPr>
            <w:tcW w:w="4953" w:type="dxa"/>
            <w:shd w:val="clear" w:color="auto" w:fill="auto"/>
          </w:tcPr>
          <w:p w:rsidR="00613095" w:rsidRDefault="00043028" w:rsidP="007401E3">
            <w:r>
              <w:rPr>
                <w:noProof/>
                <w:lang w:eastAsia="en-GB"/>
              </w:rPr>
              <w:drawing>
                <wp:inline distT="0" distB="0" distL="0" distR="0" wp14:anchorId="785867F6" wp14:editId="72993C5A">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100" w:name="_Ref195269101"/>
      <w:bookmarkStart w:id="101" w:name="_Toc326102883"/>
      <w:proofErr w:type="gramStart"/>
      <w:r w:rsidRPr="00312D12">
        <w:t xml:space="preserve">Figure </w:t>
      </w:r>
      <w:r w:rsidR="00CB18C9">
        <w:fldChar w:fldCharType="begin"/>
      </w:r>
      <w:r w:rsidR="00CB18C9">
        <w:instrText xml:space="preserve"> SEQ Figure \* ARABIC </w:instrText>
      </w:r>
      <w:r w:rsidR="00CB18C9">
        <w:fldChar w:fldCharType="separate"/>
      </w:r>
      <w:r w:rsidR="003D568C">
        <w:rPr>
          <w:noProof/>
        </w:rPr>
        <w:t>22</w:t>
      </w:r>
      <w:r w:rsidR="00CB18C9">
        <w:rPr>
          <w:noProof/>
        </w:rPr>
        <w:fldChar w:fldCharType="end"/>
      </w:r>
      <w:bookmarkEnd w:id="100"/>
      <w:r w:rsidR="00312D12" w:rsidRPr="00312D12">
        <w:t>.</w:t>
      </w:r>
      <w:proofErr w:type="gramEnd"/>
      <w:r w:rsidR="00312D12" w:rsidRPr="00312D12">
        <w:t xml:space="preserve"> D</w:t>
      </w:r>
      <w:r w:rsidRPr="00312D12">
        <w:t>eployment of the different (</w:t>
      </w:r>
      <w:proofErr w:type="spellStart"/>
      <w:r w:rsidRPr="00312D12">
        <w:t>gLite</w:t>
      </w:r>
      <w:proofErr w:type="spellEnd"/>
      <w:r w:rsidRPr="00312D12">
        <w:t xml:space="preserv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101"/>
    </w:p>
    <w:p w:rsidR="00F00862" w:rsidRPr="00312D12" w:rsidRDefault="00F00862" w:rsidP="00F00862">
      <w:pPr>
        <w:pStyle w:val="Heading2"/>
        <w:rPr>
          <w:b w:val="0"/>
        </w:rPr>
      </w:pPr>
      <w:bookmarkStart w:id="102" w:name="_Toc326102848"/>
      <w:r w:rsidRPr="00312D12">
        <w:rPr>
          <w:b w:val="0"/>
        </w:rPr>
        <w:t>Core Middleware Services</w:t>
      </w:r>
      <w:bookmarkEnd w:id="102"/>
    </w:p>
    <w:p w:rsidR="00F00862" w:rsidRDefault="00F00862" w:rsidP="00F00862">
      <w:r>
        <w:t xml:space="preserve">Core grid </w:t>
      </w:r>
      <w:r w:rsidR="00130883">
        <w:t xml:space="preserve">middleware </w:t>
      </w:r>
      <w:r>
        <w:t xml:space="preserve">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3D568C">
        <w:t xml:space="preserve">Figure </w:t>
      </w:r>
      <w:r w:rsidR="003D568C">
        <w:rPr>
          <w:noProof/>
        </w:rPr>
        <w:t>23</w:t>
      </w:r>
      <w:r>
        <w:rPr>
          <w:highlight w:val="yellow"/>
        </w:rPr>
        <w:fldChar w:fldCharType="end"/>
      </w:r>
      <w:r>
        <w:t xml:space="preserve"> shows the current distribution of production instances among the EGI-InSPIRE partners and integrated resource providers. The instances information was collected by querying the Top-BDII: this information source cont</w:t>
      </w:r>
      <w:r w:rsidR="005D53DD">
        <w:t xml:space="preserve">ains also the software version </w:t>
      </w:r>
      <w:r>
        <w:t xml:space="preserve">which </w:t>
      </w:r>
      <w:r w:rsidR="00130883">
        <w:t xml:space="preserve">is </w:t>
      </w:r>
      <w:r>
        <w:t>not available in the services registry (GOCDB).</w:t>
      </w:r>
    </w:p>
    <w:p w:rsidR="00D04BBE" w:rsidRDefault="00EB6E94" w:rsidP="00F00862">
      <w:r>
        <w:t>As of</w:t>
      </w:r>
      <w:r w:rsidR="00D04BBE">
        <w:t xml:space="preserve"> March 2012 </w:t>
      </w:r>
      <w:r>
        <w:t xml:space="preserve">the </w:t>
      </w:r>
      <w:r w:rsidR="00D04BBE">
        <w:t>EGI integrated infrastructure compr</w:t>
      </w:r>
      <w:r w:rsidR="00130883">
        <w:t>ises</w:t>
      </w:r>
      <w:r w:rsidR="00D04BBE">
        <w:t xml:space="preserve"> 359 core services: 64 VOMS instances, 150 WMS, 41 LFC and 104 Top-BDII. The top five NGIs/EIROs </w:t>
      </w:r>
      <w:r>
        <w:t>for</w:t>
      </w:r>
      <w:r w:rsidR="00D04BBE">
        <w:t xml:space="preserve">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 xml:space="preserve">WMS is the service with the highest number of instances, often NGIs deploy multiple instances of WMS to load balance the workload on these services. There </w:t>
      </w:r>
      <w:r w:rsidR="00130883">
        <w:t xml:space="preserve">are </w:t>
      </w:r>
      <w:r>
        <w:t xml:space="preserve">still a large number of </w:t>
      </w:r>
      <w:proofErr w:type="spellStart"/>
      <w:r>
        <w:t>gLite</w:t>
      </w:r>
      <w:proofErr w:type="spellEnd"/>
      <w:r>
        <w:t xml:space="preserve"> 3.1 instances, since WMS was not released in </w:t>
      </w:r>
      <w:proofErr w:type="spellStart"/>
      <w:r>
        <w:t>gLite</w:t>
      </w:r>
      <w:proofErr w:type="spellEnd"/>
      <w:r>
        <w:t xml:space="preserve"> 3.2.</w:t>
      </w:r>
    </w:p>
    <w:p w:rsidR="00F00862" w:rsidRDefault="00EB6E94" w:rsidP="00F00862">
      <w:r>
        <w:t xml:space="preserve">The </w:t>
      </w:r>
      <w:r w:rsidR="00F00862">
        <w:t xml:space="preserve">Top-BDII is </w:t>
      </w:r>
      <w:r w:rsidR="00EE4222">
        <w:t>offered – either directly or through the provisioning by other partners</w:t>
      </w:r>
      <w:r w:rsidR="00F00862">
        <w:t xml:space="preserve"> </w:t>
      </w:r>
      <w:r w:rsidR="00EE4222">
        <w:t xml:space="preserve">– </w:t>
      </w:r>
      <w:r w:rsidR="00F00862">
        <w:t xml:space="preserve">by all the NGIs who are deploying </w:t>
      </w:r>
      <w:proofErr w:type="spellStart"/>
      <w:r w:rsidR="00F00862">
        <w:t>gLite</w:t>
      </w:r>
      <w:proofErr w:type="spellEnd"/>
      <w:r w:rsidR="00F00862">
        <w:t xml:space="preserve"> middleware, since it is a critical component for the </w:t>
      </w:r>
      <w:proofErr w:type="spellStart"/>
      <w:r w:rsidR="00F00862">
        <w:t>gLite</w:t>
      </w:r>
      <w:proofErr w:type="spellEnd"/>
      <w:r w:rsidR="00F00862">
        <w:t xml:space="preserve"> workflow. Currently</w:t>
      </w:r>
      <w:r w:rsidR="00130883">
        <w:t>,</w:t>
      </w:r>
      <w:r w:rsidR="00F00862">
        <w:t xml:space="preserve">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 xml:space="preserve">The VOMS chart has no information about the deployed versions, because some instances do not publish themselves </w:t>
      </w:r>
      <w:r w:rsidR="00130883">
        <w:t xml:space="preserve">reliably </w:t>
      </w:r>
      <w:r>
        <w:t>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eastAsia="en-GB"/>
              </w:rPr>
              <w:drawing>
                <wp:inline distT="0" distB="0" distL="0" distR="0" wp14:anchorId="7BAD4FCA" wp14:editId="42DAE567">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eastAsia="en-GB"/>
              </w:rPr>
              <w:drawing>
                <wp:inline distT="0" distB="0" distL="0" distR="0" wp14:anchorId="629F8558" wp14:editId="1CCB7483">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eastAsia="en-GB"/>
              </w:rPr>
              <w:drawing>
                <wp:inline distT="0" distB="0" distL="0" distR="0" wp14:anchorId="44417C83" wp14:editId="1F528CE7">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eastAsia="en-GB"/>
              </w:rPr>
              <w:drawing>
                <wp:inline distT="0" distB="0" distL="0" distR="0" wp14:anchorId="3CF42F31" wp14:editId="7EC34A42">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eastAsia="en-GB"/>
              </w:rPr>
              <w:drawing>
                <wp:inline distT="0" distB="0" distL="0" distR="0" wp14:anchorId="2504AF8D" wp14:editId="3FCF8B84">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103" w:name="_Ref195778617"/>
      <w:bookmarkStart w:id="104" w:name="_Toc326102884"/>
      <w:r>
        <w:t xml:space="preserve">Figure </w:t>
      </w:r>
      <w:r w:rsidR="00CB18C9">
        <w:fldChar w:fldCharType="begin"/>
      </w:r>
      <w:r w:rsidR="00CB18C9">
        <w:instrText xml:space="preserve"> SEQ Figure \* ARABIC </w:instrText>
      </w:r>
      <w:r w:rsidR="00CB18C9">
        <w:fldChar w:fldCharType="separate"/>
      </w:r>
      <w:r w:rsidR="003D568C">
        <w:rPr>
          <w:noProof/>
        </w:rPr>
        <w:t>23</w:t>
      </w:r>
      <w:r w:rsidR="00CB18C9">
        <w:rPr>
          <w:noProof/>
        </w:rPr>
        <w:fldChar w:fldCharType="end"/>
      </w:r>
      <w:bookmarkEnd w:id="103"/>
      <w:r>
        <w:t>, Number of core services instances deployed within the EGI-InSPIRE integrated infrastructure.  Where not specified, source: information system (March 2012)</w:t>
      </w:r>
      <w:bookmarkEnd w:id="104"/>
    </w:p>
    <w:p w:rsidR="008633B1" w:rsidRDefault="008633B1" w:rsidP="008633B1">
      <w:pPr>
        <w:pStyle w:val="Heading1"/>
      </w:pPr>
      <w:bookmarkStart w:id="105" w:name="_Ref324141147"/>
      <w:bookmarkStart w:id="106" w:name="_Toc326102849"/>
      <w:r>
        <w:lastRenderedPageBreak/>
        <w:t>Staged Rollout Infrastructure</w:t>
      </w:r>
      <w:bookmarkEnd w:id="105"/>
      <w:bookmarkEnd w:id="106"/>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xml:space="preserve">, which is distributed as Staged Rollout </w:t>
      </w:r>
      <w:r w:rsidR="00EB6E94">
        <w:t xml:space="preserve">and </w:t>
      </w:r>
      <w:r w:rsidRPr="006B4B32">
        <w:t>is a joint effort of the EGI Operations Community.</w:t>
      </w:r>
    </w:p>
    <w:p w:rsidR="00C50374" w:rsidRPr="006B4B32" w:rsidRDefault="00C50374" w:rsidP="00C50374">
      <w:r w:rsidRPr="006B4B32">
        <w:t>The process aims at collecting information about the performance of a new software release when deplo</w:t>
      </w:r>
      <w:r w:rsidR="00EB6E94">
        <w:t>yed in a production environment:</w:t>
      </w:r>
      <w:r w:rsidRPr="006B4B32">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EGI-InSPIRE,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107" w:name="_Ref324121736"/>
      <w:proofErr w:type="gramStart"/>
      <w:r>
        <w:t xml:space="preserve">Table </w:t>
      </w:r>
      <w:r w:rsidR="00CB18C9">
        <w:fldChar w:fldCharType="begin"/>
      </w:r>
      <w:r w:rsidR="00CB18C9">
        <w:instrText xml:space="preserve"> SEQ Table \* ARABIC </w:instrText>
      </w:r>
      <w:r w:rsidR="00CB18C9">
        <w:fldChar w:fldCharType="separate"/>
      </w:r>
      <w:r w:rsidR="003D568C">
        <w:rPr>
          <w:noProof/>
        </w:rPr>
        <w:t>11</w:t>
      </w:r>
      <w:r w:rsidR="00CB18C9">
        <w:rPr>
          <w:noProof/>
        </w:rPr>
        <w:fldChar w:fldCharType="end"/>
      </w:r>
      <w:bookmarkEnd w:id="107"/>
      <w:r>
        <w:t>.</w:t>
      </w:r>
      <w:proofErr w:type="gramEnd"/>
      <w:r>
        <w:t xml:space="preserve"> </w:t>
      </w:r>
      <w:proofErr w:type="gramStart"/>
      <w:r w:rsidRPr="006B4B32">
        <w:t xml:space="preserve">Overview of EGI-InSPIRE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694"/>
        <w:gridCol w:w="1528"/>
        <w:gridCol w:w="1072"/>
        <w:gridCol w:w="1539"/>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p w:rsidR="00F73966" w:rsidRDefault="00F73966" w:rsidP="009B1455">
            <w:pPr>
              <w:spacing w:before="80"/>
              <w:jc w:val="center"/>
              <w:rPr>
                <w:b/>
                <w:sz w:val="20"/>
                <w:szCs w:val="18"/>
                <w:highlight w:val="lightGray"/>
              </w:rPr>
            </w:pPr>
            <w:r>
              <w:rPr>
                <w:b/>
                <w:sz w:val="20"/>
                <w:szCs w:val="18"/>
                <w:highlight w:val="lightGray"/>
              </w:rPr>
              <w:t>UMD</w:t>
            </w:r>
          </w:p>
          <w:p w:rsidR="00F73966" w:rsidRDefault="00F73966" w:rsidP="009B1455">
            <w:pPr>
              <w:spacing w:before="80"/>
              <w:jc w:val="center"/>
              <w:rPr>
                <w:b/>
                <w:sz w:val="20"/>
                <w:szCs w:val="18"/>
                <w:highlight w:val="lightGray"/>
              </w:rPr>
            </w:pPr>
            <w:r>
              <w:rPr>
                <w:b/>
                <w:sz w:val="20"/>
                <w:szCs w:val="18"/>
                <w:highlight w:val="lightGray"/>
              </w:rPr>
              <w:t>1/5/0/1.5.1/1.6.0</w:t>
            </w:r>
          </w:p>
        </w:tc>
      </w:tr>
      <w:tr w:rsidR="009F5D90" w:rsidRPr="006B4B32" w:rsidTr="00AF140A">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vAlign w:val="center"/>
          </w:tcPr>
          <w:p w:rsidR="009F5D90" w:rsidRDefault="00AF140A" w:rsidP="00AF140A">
            <w:pPr>
              <w:spacing w:before="80"/>
              <w:jc w:val="center"/>
              <w:rPr>
                <w:sz w:val="18"/>
                <w:szCs w:val="18"/>
              </w:rPr>
            </w:pPr>
            <w:r>
              <w:rPr>
                <w:sz w:val="18"/>
                <w:szCs w:val="18"/>
              </w:rPr>
              <w:t>8/0</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vAlign w:val="center"/>
          </w:tcPr>
          <w:p w:rsidR="009F5D90" w:rsidRDefault="00AF140A" w:rsidP="00AF140A">
            <w:pPr>
              <w:spacing w:before="80"/>
              <w:jc w:val="center"/>
              <w:rPr>
                <w:sz w:val="18"/>
                <w:szCs w:val="18"/>
              </w:rPr>
            </w:pPr>
            <w:r>
              <w:rPr>
                <w:sz w:val="18"/>
                <w:szCs w:val="18"/>
              </w:rPr>
              <w:t>12</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vAlign w:val="center"/>
          </w:tcPr>
          <w:p w:rsidR="009F5D90" w:rsidRDefault="00AF140A" w:rsidP="00AF140A">
            <w:pPr>
              <w:spacing w:before="80"/>
              <w:jc w:val="center"/>
              <w:rPr>
                <w:sz w:val="18"/>
                <w:szCs w:val="18"/>
              </w:rPr>
            </w:pPr>
            <w:r>
              <w:rPr>
                <w:sz w:val="18"/>
                <w:szCs w:val="18"/>
              </w:rPr>
              <w:t>60</w:t>
            </w:r>
          </w:p>
        </w:tc>
      </w:tr>
    </w:tbl>
    <w:p w:rsidR="001601BF" w:rsidRDefault="001601BF" w:rsidP="00C50374">
      <w:r>
        <w:t xml:space="preserve">As shown in </w:t>
      </w:r>
      <w:r>
        <w:fldChar w:fldCharType="begin"/>
      </w:r>
      <w:r>
        <w:instrText xml:space="preserve"> REF _Ref324121736 \h </w:instrText>
      </w:r>
      <w:r>
        <w:fldChar w:fldCharType="separate"/>
      </w:r>
      <w:r w:rsidR="003D568C">
        <w:t xml:space="preserve">Table </w:t>
      </w:r>
      <w:r w:rsidR="003D568C">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w:t>
      </w:r>
      <w:r w:rsidR="00135444">
        <w:t>As</w:t>
      </w:r>
      <w:r>
        <w:t xml:space="preserve"> has been progressively increasing to test a growing set of products from EMI</w:t>
      </w:r>
      <w:r w:rsidR="00A24A20">
        <w:t>,</w:t>
      </w:r>
      <w:r>
        <w:t xml:space="preserve"> IGE</w:t>
      </w:r>
      <w:r w:rsidR="00A24A20">
        <w:t xml:space="preserve"> and EGI-InSPIRE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3D568C">
        <w:t xml:space="preserve">Figure </w:t>
      </w:r>
      <w:r w:rsidR="003D568C">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rsidR="00C50374" w:rsidRDefault="00043028" w:rsidP="009F5D90">
      <w:pPr>
        <w:jc w:val="center"/>
      </w:pPr>
      <w:r>
        <w:rPr>
          <w:noProof/>
          <w:lang w:eastAsia="en-GB"/>
        </w:rPr>
        <w:lastRenderedPageBreak/>
        <w:drawing>
          <wp:inline distT="0" distB="0" distL="0" distR="0" wp14:anchorId="182811E2" wp14:editId="5442D727">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108" w:name="_Ref324122641"/>
      <w:bookmarkStart w:id="109" w:name="_Ref324122627"/>
      <w:bookmarkStart w:id="110" w:name="_Toc326102885"/>
      <w:proofErr w:type="gramStart"/>
      <w:r>
        <w:t xml:space="preserve">Figure </w:t>
      </w:r>
      <w:r w:rsidR="00CB18C9">
        <w:fldChar w:fldCharType="begin"/>
      </w:r>
      <w:r w:rsidR="00CB18C9">
        <w:instrText xml:space="preserve"> SEQ Figure \* ARABIC </w:instrText>
      </w:r>
      <w:r w:rsidR="00CB18C9">
        <w:fldChar w:fldCharType="separate"/>
      </w:r>
      <w:r w:rsidR="003D568C">
        <w:rPr>
          <w:noProof/>
        </w:rPr>
        <w:t>24</w:t>
      </w:r>
      <w:r w:rsidR="00CB18C9">
        <w:rPr>
          <w:noProof/>
        </w:rPr>
        <w:fldChar w:fldCharType="end"/>
      </w:r>
      <w:bookmarkEnd w:id="108"/>
      <w:r>
        <w:t>.</w:t>
      </w:r>
      <w:proofErr w:type="gramEnd"/>
      <w:r>
        <w:t xml:space="preserve"> Number of Staged Rollout tests performed from PQ1 to PQ8 by NGIs/EIROs.</w:t>
      </w:r>
      <w:bookmarkEnd w:id="109"/>
      <w:bookmarkEnd w:id="110"/>
    </w:p>
    <w:p w:rsidR="008633B1" w:rsidRDefault="008633B1" w:rsidP="008633B1">
      <w:pPr>
        <w:pStyle w:val="Heading1"/>
      </w:pPr>
      <w:bookmarkStart w:id="111" w:name="_Ref324141153"/>
      <w:bookmarkStart w:id="112" w:name="_Toc326102850"/>
      <w:r>
        <w:lastRenderedPageBreak/>
        <w:t>Conclusions and Future Work</w:t>
      </w:r>
      <w:bookmarkEnd w:id="111"/>
      <w:bookmarkEnd w:id="112"/>
    </w:p>
    <w:p w:rsidR="004C2302" w:rsidRDefault="004C2302" w:rsidP="004C2302">
      <w:pPr>
        <w:rPr>
          <w:rFonts w:eastAsia="Cambria"/>
          <w:lang w:eastAsia="en-GB"/>
        </w:rPr>
      </w:pPr>
      <w:r>
        <w:rPr>
          <w:rFonts w:eastAsia="Cambria"/>
          <w:lang w:eastAsia="en-GB"/>
        </w:rPr>
        <w:t xml:space="preserve">The </w:t>
      </w:r>
      <w:r w:rsidR="00130883">
        <w:rPr>
          <w:rFonts w:eastAsia="Cambria"/>
          <w:lang w:eastAsia="en-GB"/>
        </w:rPr>
        <w:t xml:space="preserve">production </w:t>
      </w:r>
      <w:r>
        <w:rPr>
          <w:rFonts w:eastAsia="Cambria"/>
          <w:lang w:eastAsia="en-GB"/>
        </w:rPr>
        <w:t xml:space="preserve">Infrastructure satisfactorily met the </w:t>
      </w:r>
      <w:r w:rsidR="00157F48">
        <w:rPr>
          <w:rFonts w:eastAsia="Cambria"/>
          <w:lang w:eastAsia="en-GB"/>
        </w:rPr>
        <w:t xml:space="preserve">PY2 targets of the SA1 </w:t>
      </w:r>
      <w:r w:rsidR="00130883">
        <w:rPr>
          <w:rFonts w:eastAsia="Cambria"/>
          <w:lang w:eastAsia="en-GB"/>
        </w:rPr>
        <w:t>project metrics</w:t>
      </w:r>
      <w:r w:rsidR="00157F48">
        <w:rPr>
          <w:rFonts w:eastAsia="Cambria"/>
          <w:lang w:eastAsia="en-GB"/>
        </w:rPr>
        <w:t>: the</w:t>
      </w:r>
      <w:r w:rsidR="00130883">
        <w:rPr>
          <w:rFonts w:eastAsia="Cambria"/>
          <w:lang w:eastAsia="en-GB"/>
        </w:rPr>
        <w:t xml:space="preserve"> </w:t>
      </w:r>
      <w:r>
        <w:rPr>
          <w:rFonts w:eastAsia="Cambria"/>
          <w:lang w:eastAsia="en-GB"/>
        </w:rPr>
        <w:t xml:space="preserve">number of RCs integrated, number of job slots offered, EGI monthly reliability, usage, </w:t>
      </w:r>
      <w:proofErr w:type="gramStart"/>
      <w:r>
        <w:rPr>
          <w:rFonts w:eastAsia="Cambria"/>
          <w:lang w:eastAsia="en-GB"/>
        </w:rPr>
        <w:t>MPI</w:t>
      </w:r>
      <w:proofErr w:type="gramEnd"/>
      <w:r>
        <w:rPr>
          <w:rFonts w:eastAsia="Cambria"/>
          <w:lang w:eastAsia="en-GB"/>
        </w:rPr>
        <w:t xml:space="preserve">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 xml:space="preserve">is currently </w:t>
      </w:r>
      <w:r w:rsidR="007B0566">
        <w:rPr>
          <w:rFonts w:eastAsia="Cambria"/>
          <w:lang w:eastAsia="en-GB"/>
        </w:rPr>
        <w:t xml:space="preserve">being </w:t>
      </w:r>
      <w:r w:rsidR="00F934AC">
        <w:rPr>
          <w:rFonts w:eastAsia="Cambria"/>
          <w:lang w:eastAsia="en-GB"/>
        </w:rPr>
        <w:t>finali</w:t>
      </w:r>
      <w:r w:rsidR="007B0566">
        <w:rPr>
          <w:rFonts w:eastAsia="Cambria"/>
          <w:lang w:eastAsia="en-GB"/>
        </w:rPr>
        <w:t>sed</w:t>
      </w:r>
      <w:r>
        <w:rPr>
          <w:rFonts w:eastAsia="Cambria"/>
          <w:lang w:eastAsia="en-GB"/>
        </w:rPr>
        <w:t xml:space="preserve">. </w:t>
      </w:r>
    </w:p>
    <w:p w:rsidR="004C2302" w:rsidRDefault="004C2302" w:rsidP="004C2302">
      <w:pPr>
        <w:numPr>
          <w:ilvl w:val="0"/>
          <w:numId w:val="58"/>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sidRPr="00157F48">
        <w:rPr>
          <w:rFonts w:eastAsia="Cambria"/>
        </w:rPr>
        <w:t>This objective was successfully met</w:t>
      </w:r>
      <w:r w:rsidR="00063388" w:rsidRPr="00157F48">
        <w:rPr>
          <w:rFonts w:eastAsia="Cambria"/>
        </w:rPr>
        <w:t xml:space="preserve"> by completing the </w:t>
      </w:r>
      <w:r w:rsidRPr="00157F48">
        <w:rPr>
          <w:rFonts w:eastAsia="Cambria"/>
        </w:rPr>
        <w:t xml:space="preserve">transition process </w:t>
      </w:r>
      <w:r w:rsidR="00063388" w:rsidRPr="00157F48">
        <w:rPr>
          <w:rFonts w:eastAsia="Cambria"/>
        </w:rPr>
        <w:t xml:space="preserve">started in PY1 </w:t>
      </w:r>
      <w:r w:rsidRPr="00157F48">
        <w:rPr>
          <w:rFonts w:eastAsia="Cambria"/>
        </w:rPr>
        <w:t xml:space="preserve">that evolved the </w:t>
      </w:r>
      <w:r w:rsidR="00063388" w:rsidRPr="00157F48">
        <w:rPr>
          <w:rFonts w:eastAsia="Cambria"/>
        </w:rPr>
        <w:t>EGEE</w:t>
      </w:r>
      <w:r w:rsidRPr="00157F48">
        <w:rPr>
          <w:rFonts w:eastAsia="Cambria"/>
        </w:rPr>
        <w:t xml:space="preserve"> federated Operations </w:t>
      </w:r>
      <w:r w:rsidR="00063388" w:rsidRPr="00157F48">
        <w:rPr>
          <w:rFonts w:eastAsia="Cambria"/>
        </w:rPr>
        <w:t>Centre</w:t>
      </w:r>
      <w:r w:rsidRPr="00157F48">
        <w:rPr>
          <w:rFonts w:eastAsia="Cambria"/>
        </w:rPr>
        <w:t xml:space="preserve"> into </w:t>
      </w:r>
      <w:r w:rsidR="00063388" w:rsidRPr="00157F48">
        <w:rPr>
          <w:rFonts w:eastAsia="Cambria"/>
        </w:rPr>
        <w:t>independent</w:t>
      </w:r>
      <w:r w:rsidRPr="00157F48">
        <w:rPr>
          <w:rFonts w:eastAsia="Cambria"/>
        </w:rPr>
        <w:t xml:space="preserve"> NGIs. </w:t>
      </w:r>
      <w:r w:rsidR="00063388" w:rsidRPr="00157F48">
        <w:rPr>
          <w:rFonts w:eastAsia="Cambria"/>
        </w:rPr>
        <w:t xml:space="preserve">Two new Resource infrastructure Provider </w:t>
      </w:r>
      <w:proofErr w:type="spellStart"/>
      <w:r w:rsidR="00063388" w:rsidRPr="00157F48">
        <w:rPr>
          <w:rFonts w:eastAsia="Cambria"/>
        </w:rPr>
        <w:t>MoUs</w:t>
      </w:r>
      <w:proofErr w:type="spellEnd"/>
      <w:r w:rsidR="00063388" w:rsidRPr="00157F48">
        <w:rPr>
          <w:rFonts w:eastAsia="Cambria"/>
        </w:rPr>
        <w:t xml:space="preserve"> were signed with </w:t>
      </w:r>
      <w:r w:rsidR="00063388" w:rsidRPr="00157F48">
        <w:t xml:space="preserve">the South African Grid Initiative </w:t>
      </w:r>
      <w:r w:rsidR="001C71C9" w:rsidRPr="00157F48">
        <w:t>and the Ukrainian National Grid</w:t>
      </w:r>
      <w:r w:rsidR="00AF140A">
        <w:t xml:space="preserve"> (the </w:t>
      </w:r>
      <w:proofErr w:type="spellStart"/>
      <w:r w:rsidR="00AF140A">
        <w:t>MoUs</w:t>
      </w:r>
      <w:proofErr w:type="spellEnd"/>
      <w:r w:rsidR="00AF140A">
        <w:t xml:space="preserve"> signed are three in total from the beginning of EGI-InSPIRE</w:t>
      </w:r>
      <w:r w:rsidR="00AF140A">
        <w:rPr>
          <w:rStyle w:val="FootnoteReference"/>
        </w:rPr>
        <w:footnoteReference w:id="27"/>
      </w:r>
      <w:r w:rsidR="00AF140A">
        <w:t>)</w:t>
      </w:r>
      <w:r w:rsidR="001C71C9" w:rsidRPr="00157F48">
        <w:t>;</w:t>
      </w:r>
      <w:r w:rsidR="00063388" w:rsidRPr="00157F48">
        <w:t xml:space="preserve"> expansion in </w:t>
      </w:r>
      <w:r w:rsidR="001C71C9" w:rsidRPr="00157F48">
        <w:t>these</w:t>
      </w:r>
      <w:r w:rsidR="00063388" w:rsidRPr="00157F48">
        <w:t xml:space="preserve"> regions is expected in PY3. Moldova became operational in March 2012, and </w:t>
      </w:r>
      <w:r w:rsidR="001C71C9" w:rsidRPr="00157F48">
        <w:t>a grid infrastructure is emerging</w:t>
      </w:r>
      <w:r w:rsidR="00063388" w:rsidRPr="00157F48">
        <w:t xml:space="preserve"> in Azerbaijan.</w:t>
      </w:r>
      <w:r w:rsidR="00063388" w:rsidRPr="00157F48">
        <w:rPr>
          <w:rFonts w:eastAsia="Cambria"/>
        </w:rPr>
        <w:t xml:space="preserve"> In PQ2</w:t>
      </w:r>
      <w:r w:rsidRPr="00157F48">
        <w:rPr>
          <w:rFonts w:eastAsia="Cambria"/>
        </w:rPr>
        <w:t xml:space="preserve"> the </w:t>
      </w:r>
      <w:r w:rsidR="00063388" w:rsidRPr="00157F48">
        <w:rPr>
          <w:rFonts w:eastAsia="Cambria"/>
        </w:rPr>
        <w:t xml:space="preserve">number of production RCs increased to 352. The </w:t>
      </w:r>
      <w:r w:rsidRPr="00157F48">
        <w:rPr>
          <w:rFonts w:eastAsia="Cambria"/>
        </w:rPr>
        <w:t xml:space="preserve">installed capacity and Resource Centres </w:t>
      </w:r>
      <w:r w:rsidR="00063388" w:rsidRPr="00157F48">
        <w:rPr>
          <w:rFonts w:eastAsia="Cambria"/>
        </w:rPr>
        <w:t xml:space="preserve">grew considerably to comprise </w:t>
      </w:r>
      <w:r w:rsidR="00063388" w:rsidRPr="00157F48">
        <w:t>270,800 logical cores (</w:t>
      </w:r>
      <w:r w:rsidR="001C71C9" w:rsidRPr="00157F48">
        <w:t>+</w:t>
      </w:r>
      <w:r w:rsidR="00063388" w:rsidRPr="00157F48">
        <w:t>30.7% yearly increase), 2.96 Million HEP-SPEC 06 (+49</w:t>
      </w:r>
      <w:r w:rsidR="00063388">
        <w:t>.5%),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r w:rsidR="00C80A84">
        <w:rPr>
          <w:rStyle w:val="st"/>
        </w:rPr>
        <w:t xml:space="preserve"> Oversight of </w:t>
      </w:r>
      <w:r w:rsidR="00E14A00">
        <w:rPr>
          <w:rStyle w:val="st"/>
        </w:rPr>
        <w:t>RC availability and reliability is being automated [MS418] and the monitoring framework is being progressively enhanced [D7.2].</w:t>
      </w:r>
      <w:r w:rsidR="00E14A00" w:rsidRPr="00E14A00">
        <w:rPr>
          <w:rStyle w:val="st"/>
        </w:rPr>
        <w:t xml:space="preserve"> </w:t>
      </w:r>
      <w:r w:rsidR="00E14A00">
        <w:rPr>
          <w:rStyle w:val="st"/>
        </w:rPr>
        <w:t>Both activities contribute to increase efficiency of operations and reduce operation costs.</w:t>
      </w:r>
    </w:p>
    <w:p w:rsidR="00C963ED" w:rsidRPr="00FB1A3C" w:rsidRDefault="00C963ED" w:rsidP="00C963ED">
      <w:pPr>
        <w:numPr>
          <w:ilvl w:val="0"/>
          <w:numId w:val="58"/>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56603B" w:rsidRPr="00D90F39" w:rsidRDefault="00FB1A3C" w:rsidP="001919B9">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w:t>
      </w:r>
      <w:r>
        <w:lastRenderedPageBreak/>
        <w:t xml:space="preserve">time increased from 91.13% (April 2011) to 93.60% (April 2012) of the overall amount of EGI resources used. In particular, the used normalized CPU wall time yearly increased by +48.82%, while the job rate yearly increased by +57.06%. Astronomy Astrophysics and </w:t>
      </w:r>
      <w:proofErr w:type="spellStart"/>
      <w:r>
        <w:t>Astro</w:t>
      </w:r>
      <w:proofErr w:type="spellEnd"/>
      <w:r>
        <w:t>-particle Physics are the second community in terms of used normalized CPU wall clock time, which now amounts to 2.25% of the overall EGI used CPU wall clock time, showing a +117.79% yearly increase from April 2011. Life Sciences are the third community for usage (1.30% of the overall EGI used normalized CPU time).</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ED3890" w:rsidP="004C2302">
      <w:pPr>
        <w:ind w:left="720"/>
        <w:rPr>
          <w:rFonts w:eastAsia="Cambria"/>
          <w:i/>
          <w:lang w:eastAsia="en-GB"/>
        </w:rPr>
      </w:pPr>
      <w:r>
        <w:t xml:space="preserve">EGI operations </w:t>
      </w:r>
      <w:r w:rsidR="009D409A">
        <w:t>were</w:t>
      </w:r>
      <w:r>
        <w:t xml:space="preserve"> extended to allow the integrated deployment of</w:t>
      </w:r>
      <w:r w:rsidR="00D90F39">
        <w:t xml:space="preserve"> </w:t>
      </w:r>
      <w:proofErr w:type="spellStart"/>
      <w:r w:rsidR="00D90F39">
        <w:t>gLite</w:t>
      </w:r>
      <w:proofErr w:type="spellEnd"/>
      <w:r w:rsidR="00D90F39">
        <w:t>, ARC, GLOBUS and UNICORE</w:t>
      </w:r>
      <w:r w:rsidR="004C2302">
        <w:rPr>
          <w:rFonts w:eastAsia="Cambria"/>
          <w:lang w:eastAsia="en-GB"/>
        </w:rPr>
        <w:t>.</w:t>
      </w:r>
      <w:r w:rsidR="00D90F39">
        <w:rPr>
          <w:rFonts w:eastAsia="Cambria"/>
          <w:lang w:eastAsia="en-GB"/>
        </w:rPr>
        <w:t xml:space="preserve"> </w:t>
      </w:r>
      <w:r w:rsidR="00D90F39" w:rsidRPr="00A54BFB">
        <w:t xml:space="preserve">The integration of other </w:t>
      </w:r>
      <w:r>
        <w:t xml:space="preserve">additional </w:t>
      </w:r>
      <w:r w:rsidR="00D90F39" w:rsidRPr="00A54BFB">
        <w:t>software platforms is in progress</w:t>
      </w:r>
      <w:r w:rsidR="00D90F39">
        <w:t xml:space="preserve"> (Desktop Grids and </w:t>
      </w:r>
      <w:r w:rsidR="00D90F39" w:rsidRPr="00A54BFB">
        <w:t>QCG/MAPPER software</w:t>
      </w:r>
      <w:r w:rsidR="00D90F39">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w:t>
      </w:r>
      <w:r w:rsidR="00CB1EEA">
        <w:rPr>
          <w:rFonts w:eastAsia="Cambria"/>
          <w:lang w:eastAsia="en-GB"/>
        </w:rPr>
        <w:t xml:space="preserve">introduced </w:t>
      </w:r>
      <w:r>
        <w:rPr>
          <w:rFonts w:eastAsia="Cambria"/>
          <w:lang w:eastAsia="en-GB"/>
        </w:rPr>
        <w:t xml:space="preserve">in October 2011 </w:t>
      </w:r>
      <w:r w:rsidR="004C2302">
        <w:rPr>
          <w:rFonts w:eastAsia="Cambria"/>
          <w:lang w:eastAsia="en-GB"/>
        </w:rPr>
        <w:t xml:space="preserve">to facilitate the exchange of operational services and the integration between the EGI-InSPIRE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w:t>
      </w:r>
      <w:proofErr w:type="spellStart"/>
      <w:r w:rsidR="000E009D">
        <w:rPr>
          <w:rFonts w:eastAsia="Cambria"/>
          <w:lang w:eastAsia="en-GB"/>
        </w:rPr>
        <w:t>MoUs</w:t>
      </w:r>
      <w:proofErr w:type="spellEnd"/>
      <w:r w:rsidR="000E009D">
        <w:rPr>
          <w:rFonts w:eastAsia="Cambria"/>
          <w:lang w:eastAsia="en-GB"/>
        </w:rPr>
        <w:t xml:space="preserve">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4C2302">
      <w:pPr>
        <w:numPr>
          <w:ilvl w:val="0"/>
          <w:numId w:val="58"/>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E14A00">
        <w:rPr>
          <w:rFonts w:eastAsia="Cambria"/>
          <w:lang w:eastAsia="en-GB"/>
        </w:rPr>
        <w:t>Desktop grid integration is being completed and i</w:t>
      </w:r>
      <w:r w:rsidR="00313621">
        <w:rPr>
          <w:rFonts w:eastAsia="Cambria"/>
          <w:lang w:eastAsia="en-GB"/>
        </w:rPr>
        <w:t>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8"/>
      </w:r>
      <w:r w:rsidR="00645690">
        <w:rPr>
          <w:rFonts w:eastAsia="Cambria"/>
          <w:lang w:eastAsia="en-GB"/>
        </w:rPr>
        <w:t xml:space="preserve"> </w:t>
      </w:r>
      <w:r w:rsidR="00EB6E94">
        <w:rPr>
          <w:rFonts w:eastAsia="Cambria"/>
          <w:lang w:eastAsia="en-GB"/>
        </w:rPr>
        <w:t>so as</w:t>
      </w:r>
      <w:r w:rsidR="00645690">
        <w:rPr>
          <w:rFonts w:eastAsia="Cambria"/>
          <w:lang w:eastAsia="en-GB"/>
        </w:rPr>
        <w:t xml:space="preserve"> to understand </w:t>
      </w:r>
      <w:r w:rsidR="00EB6E94">
        <w:rPr>
          <w:rFonts w:eastAsia="Cambria"/>
          <w:lang w:eastAsia="en-GB"/>
        </w:rPr>
        <w:t>which</w:t>
      </w:r>
      <w:r w:rsidR="00645690">
        <w:rPr>
          <w:rFonts w:eastAsia="Cambria"/>
          <w:lang w:eastAsia="en-GB"/>
        </w:rPr>
        <w:t xml:space="preserve"> other user communities </w:t>
      </w:r>
      <w:r w:rsidR="00EB6E94">
        <w:rPr>
          <w:rFonts w:eastAsia="Cambria"/>
          <w:lang w:eastAsia="en-GB"/>
        </w:rPr>
        <w:t>could</w:t>
      </w:r>
      <w:r w:rsidR="00645690">
        <w:rPr>
          <w:rFonts w:eastAsia="Cambria"/>
          <w:lang w:eastAsia="en-GB"/>
        </w:rPr>
        <w:t xml:space="preserve"> benefit from coupled usage </w:t>
      </w:r>
      <w:r w:rsidR="00EB6E94">
        <w:rPr>
          <w:rFonts w:eastAsia="Cambria"/>
          <w:lang w:eastAsia="en-GB"/>
        </w:rPr>
        <w:t xml:space="preserve">of </w:t>
      </w:r>
      <w:r w:rsidR="00645690">
        <w:rPr>
          <w:rFonts w:eastAsia="Cambria"/>
          <w:lang w:eastAsia="en-GB"/>
        </w:rPr>
        <w:t>HPC and HTC resources.</w:t>
      </w:r>
      <w:r w:rsidR="00F934AC">
        <w:rPr>
          <w:rFonts w:eastAsia="Cambria"/>
          <w:lang w:eastAsia="en-GB"/>
        </w:rPr>
        <w:t xml:space="preserve"> The definition of </w:t>
      </w:r>
      <w:r w:rsidR="00F934AC">
        <w:rPr>
          <w:rFonts w:eastAsia="Cambria"/>
          <w:lang w:eastAsia="en-GB"/>
        </w:rPr>
        <w:lastRenderedPageBreak/>
        <w:t>the EGI/PRACE collaboration framework is in progress and various services are being investigate</w:t>
      </w:r>
      <w:r w:rsidR="007B0566">
        <w:rPr>
          <w:rFonts w:eastAsia="Cambria"/>
          <w:lang w:eastAsia="en-GB"/>
        </w:rPr>
        <w:t>d</w:t>
      </w:r>
      <w:r w:rsidR="00F934AC">
        <w:rPr>
          <w:rFonts w:eastAsia="Cambria"/>
          <w:lang w:eastAsia="en-GB"/>
        </w:rPr>
        <w:t>.</w:t>
      </w:r>
      <w:r w:rsidR="00E14A00">
        <w:rPr>
          <w:rFonts w:eastAsia="Cambria"/>
          <w:lang w:eastAsia="en-GB"/>
        </w:rPr>
        <w:t xml:space="preserve"> MPI support across production sites is increasing, as documented in Section </w:t>
      </w:r>
      <w:r w:rsidR="00E14A00">
        <w:rPr>
          <w:rFonts w:eastAsia="Cambria"/>
          <w:lang w:eastAsia="en-GB"/>
        </w:rPr>
        <w:fldChar w:fldCharType="begin"/>
      </w:r>
      <w:r w:rsidR="00E14A00">
        <w:rPr>
          <w:rFonts w:eastAsia="Cambria"/>
          <w:lang w:eastAsia="en-GB"/>
        </w:rPr>
        <w:instrText xml:space="preserve"> REF _Ref326102278 \r \h </w:instrText>
      </w:r>
      <w:r w:rsidR="00E14A00">
        <w:rPr>
          <w:rFonts w:eastAsia="Cambria"/>
          <w:lang w:eastAsia="en-GB"/>
        </w:rPr>
      </w:r>
      <w:r w:rsidR="00E14A00">
        <w:rPr>
          <w:rFonts w:eastAsia="Cambria"/>
          <w:lang w:eastAsia="en-GB"/>
        </w:rPr>
        <w:fldChar w:fldCharType="separate"/>
      </w:r>
      <w:r w:rsidR="003D568C">
        <w:rPr>
          <w:rFonts w:eastAsia="Cambria"/>
          <w:lang w:eastAsia="en-GB"/>
        </w:rPr>
        <w:t>3.3</w:t>
      </w:r>
      <w:r w:rsidR="00E14A00">
        <w:rPr>
          <w:rFonts w:eastAsia="Cambria"/>
          <w:lang w:eastAsia="en-GB"/>
        </w:rPr>
        <w:fldChar w:fldCharType="end"/>
      </w:r>
      <w:r w:rsidR="00E14A00">
        <w:rPr>
          <w:rFonts w:eastAsia="Cambria"/>
          <w:lang w:eastAsia="en-GB"/>
        </w:rPr>
        <w:t>.</w:t>
      </w:r>
    </w:p>
    <w:p w:rsidR="00207D16" w:rsidRPr="00371B32" w:rsidRDefault="00207D16" w:rsidP="001D5C64">
      <w:pPr>
        <w:pStyle w:val="Heading1"/>
      </w:pPr>
      <w:bookmarkStart w:id="113" w:name="_Toc326102851"/>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EGI-InSPIRE Deliverable D</w:t>
            </w:r>
            <w:r w:rsidR="000314DA">
              <w:t>4.3, Dec 2011 (</w:t>
            </w:r>
            <w:hyperlink r:id="rId55"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EGI-InSPIRE Deliverable D4.4, Nov 2011 (</w:t>
            </w:r>
            <w:hyperlink r:id="rId56"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EGI-InSPIRE Deliverable D7.2</w:t>
            </w:r>
            <w:r w:rsidR="000314DA">
              <w:t>, March 2012</w:t>
            </w:r>
            <w:r>
              <w:t xml:space="preserve"> (</w:t>
            </w:r>
            <w:hyperlink r:id="rId57"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8"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59"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EGI-InSPIRE Milestone MS115, March 2012 (</w:t>
            </w:r>
            <w:hyperlink r:id="rId60"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CB18C9" w:rsidP="00207D16">
            <w:pPr>
              <w:jc w:val="left"/>
            </w:pPr>
            <w:hyperlink r:id="rId61" w:history="1">
              <w:r w:rsidR="007C79AE"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proofErr w:type="spellStart"/>
            <w:r>
              <w:t>LFCBrowseSE</w:t>
            </w:r>
            <w:proofErr w:type="spellEnd"/>
            <w:r>
              <w:t xml:space="preserve"> (</w:t>
            </w:r>
            <w:hyperlink r:id="rId62"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3"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proofErr w:type="spellStart"/>
            <w:r>
              <w:t>Multiscale</w:t>
            </w:r>
            <w:proofErr w:type="spellEnd"/>
            <w:r>
              <w:t xml:space="preserve"> Applications on European e-Infrastructures (</w:t>
            </w:r>
            <w:hyperlink r:id="rId64"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EGI-InSPIRE Milestone MS115, March 2012 (</w:t>
            </w:r>
            <w:hyperlink r:id="rId65"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EGI-InSPIRE Milestone MS116, March 2012 (</w:t>
            </w:r>
            <w:hyperlink r:id="rId66"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EGI-InSPIRE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EGI-InSPIRE Milestone MS418, April 2012 (</w:t>
            </w:r>
            <w:hyperlink r:id="rId67" w:history="1">
              <w:r w:rsidRPr="002801AD">
                <w:rPr>
                  <w:rStyle w:val="Hyperlink"/>
                </w:rPr>
                <w:t>https://documents.egi.eu/document/1057</w:t>
              </w:r>
            </w:hyperlink>
            <w:r>
              <w:t>)</w:t>
            </w:r>
          </w:p>
        </w:tc>
      </w:tr>
      <w:tr w:rsidR="00E10C0A" w:rsidRPr="00371B32" w:rsidTr="00452522">
        <w:tc>
          <w:tcPr>
            <w:tcW w:w="1101" w:type="dxa"/>
          </w:tcPr>
          <w:p w:rsidR="00E10C0A" w:rsidRDefault="00E10C0A" w:rsidP="00207D16">
            <w:pPr>
              <w:pStyle w:val="Caption"/>
            </w:pPr>
            <w:r>
              <w:t>PERF</w:t>
            </w:r>
          </w:p>
        </w:tc>
        <w:tc>
          <w:tcPr>
            <w:tcW w:w="8179" w:type="dxa"/>
            <w:vAlign w:val="center"/>
          </w:tcPr>
          <w:p w:rsidR="00E10C0A" w:rsidRDefault="00E10C0A" w:rsidP="00207D16">
            <w:pPr>
              <w:jc w:val="left"/>
            </w:pPr>
            <w:r>
              <w:t>EGI service level monthly reports (</w:t>
            </w:r>
            <w:hyperlink r:id="rId68" w:history="1">
              <w:r w:rsidRPr="00062FF2">
                <w:rPr>
                  <w:rStyle w:val="Hyperlink"/>
                </w:rPr>
                <w:t>https://wiki.egi.eu/wiki/Performance</w:t>
              </w:r>
            </w:hyperlink>
            <w:r>
              <w:t>)</w:t>
            </w:r>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69" w:anchor="Profiles"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EGI-InSPIRE Milestone MS114 (</w:t>
            </w:r>
            <w:hyperlink r:id="rId70" w:history="1">
              <w:r w:rsidRPr="002801AD">
                <w:rPr>
                  <w:rStyle w:val="Hyperlink"/>
                </w:rPr>
                <w:t>https://documents.egi.eu/document/999</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72"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73"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74"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5"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EGI-InSPIRE Deliverable D2.30, April 2012 (</w:t>
            </w:r>
            <w:hyperlink r:id="rId76"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7"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CB18C9" w:rsidP="00D35740">
            <w:pPr>
              <w:spacing w:after="0"/>
            </w:pPr>
            <w:hyperlink r:id="rId78" w:history="1">
              <w:r w:rsidR="00D35740"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79"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80"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81"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82"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83" w:history="1">
              <w:r w:rsidRPr="002801AD">
                <w:rPr>
                  <w:rStyle w:val="Hyperlink"/>
                </w:rPr>
                <w:t>https://documents.egi.eu/document/1055</w:t>
              </w:r>
            </w:hyperlink>
            <w:r>
              <w:t>)</w:t>
            </w:r>
          </w:p>
        </w:tc>
      </w:tr>
    </w:tbl>
    <w:p w:rsidR="00207D16" w:rsidRPr="00371B32" w:rsidRDefault="00207D16" w:rsidP="00207D16"/>
    <w:p w:rsidR="00207D16" w:rsidRDefault="001D5C64" w:rsidP="001D5C64">
      <w:pPr>
        <w:pStyle w:val="Heading1"/>
        <w:rPr>
          <w:rFonts w:eastAsia="Cambria"/>
          <w:lang w:val="en-US"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26102852"/>
      <w:bookmarkEnd w:id="115"/>
      <w:bookmarkEnd w:id="116"/>
      <w:bookmarkEnd w:id="117"/>
      <w:bookmarkEnd w:id="118"/>
      <w:bookmarkEnd w:id="119"/>
      <w:bookmarkEnd w:id="120"/>
      <w:bookmarkEnd w:id="121"/>
      <w:bookmarkEnd w:id="122"/>
      <w:r>
        <w:rPr>
          <w:rFonts w:eastAsia="Cambria"/>
          <w:lang w:val="en-US"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26102853"/>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043028" w:rsidP="006F0D89">
      <w:pPr>
        <w:rPr>
          <w:rFonts w:eastAsia="Cambria"/>
          <w:lang w:val="en-US" w:eastAsia="en-US"/>
        </w:rPr>
      </w:pPr>
      <w:r>
        <w:rPr>
          <w:rFonts w:eastAsia="Cambria"/>
          <w:noProof/>
          <w:lang w:eastAsia="en-GB"/>
        </w:rPr>
        <w:drawing>
          <wp:inline distT="0" distB="0" distL="0" distR="0" wp14:anchorId="4FAD3430" wp14:editId="42B7F74B">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26102854"/>
      <w:r>
        <w:rPr>
          <w:rFonts w:eastAsia="Cambria"/>
          <w:lang w:val="en-US" w:eastAsia="en-US"/>
        </w:rPr>
        <w:t>Computer Science and Mathematics</w:t>
      </w:r>
      <w:bookmarkEnd w:id="125"/>
    </w:p>
    <w:p w:rsidR="006F0D89" w:rsidRPr="006F0D89" w:rsidRDefault="00043028" w:rsidP="006F0D89">
      <w:pPr>
        <w:rPr>
          <w:rFonts w:eastAsia="Cambria"/>
          <w:lang w:val="en-US" w:eastAsia="en-US"/>
        </w:rPr>
      </w:pPr>
      <w:r>
        <w:rPr>
          <w:rFonts w:eastAsia="Cambria"/>
          <w:noProof/>
          <w:lang w:eastAsia="en-GB"/>
        </w:rPr>
        <w:drawing>
          <wp:inline distT="0" distB="0" distL="0" distR="0" wp14:anchorId="2696DAA1" wp14:editId="044E18ED">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126" w:name="_Toc326102855"/>
      <w:r>
        <w:rPr>
          <w:rFonts w:eastAsia="Cambria"/>
          <w:lang w:val="en-US" w:eastAsia="en-US"/>
        </w:rPr>
        <w:lastRenderedPageBreak/>
        <w:t>Earth Sciences</w:t>
      </w:r>
      <w:bookmarkEnd w:id="126"/>
    </w:p>
    <w:p w:rsidR="000A436A" w:rsidRPr="000A436A" w:rsidRDefault="00043028" w:rsidP="000A436A">
      <w:pPr>
        <w:rPr>
          <w:rFonts w:eastAsia="Cambria"/>
          <w:lang w:val="en-US" w:eastAsia="en-US"/>
        </w:rPr>
      </w:pPr>
      <w:r>
        <w:rPr>
          <w:rFonts w:eastAsia="Cambria"/>
          <w:noProof/>
          <w:lang w:eastAsia="en-GB"/>
        </w:rPr>
        <w:drawing>
          <wp:inline distT="0" distB="0" distL="0" distR="0" wp14:anchorId="431EE5AF" wp14:editId="135E3D26">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26102856"/>
      <w:r>
        <w:rPr>
          <w:rFonts w:eastAsia="Cambria"/>
          <w:lang w:val="en-US" w:eastAsia="en-US"/>
        </w:rPr>
        <w:t>Fusion</w:t>
      </w:r>
      <w:bookmarkEnd w:id="127"/>
    </w:p>
    <w:p w:rsidR="006F0D89" w:rsidRPr="006F0D89" w:rsidRDefault="00043028" w:rsidP="006F0D89">
      <w:pPr>
        <w:rPr>
          <w:rFonts w:eastAsia="Cambria"/>
          <w:lang w:val="en-US" w:eastAsia="en-US"/>
        </w:rPr>
      </w:pPr>
      <w:r>
        <w:rPr>
          <w:rFonts w:eastAsia="Cambria"/>
          <w:noProof/>
          <w:lang w:eastAsia="en-GB"/>
        </w:rPr>
        <w:drawing>
          <wp:inline distT="0" distB="0" distL="0" distR="0" wp14:anchorId="215C94BA" wp14:editId="77C266B4">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8" w:name="_Toc326102857"/>
      <w:r>
        <w:rPr>
          <w:rFonts w:eastAsia="Cambria"/>
          <w:lang w:val="en-US" w:eastAsia="en-US"/>
        </w:rPr>
        <w:lastRenderedPageBreak/>
        <w:t>High Energy Physics</w:t>
      </w:r>
      <w:bookmarkEnd w:id="128"/>
    </w:p>
    <w:p w:rsidR="007630B9" w:rsidRDefault="00043028" w:rsidP="00870D46">
      <w:pPr>
        <w:rPr>
          <w:rFonts w:eastAsia="Cambria"/>
          <w:lang w:val="en-US" w:eastAsia="en-US"/>
        </w:rPr>
      </w:pPr>
      <w:r>
        <w:rPr>
          <w:rFonts w:eastAsia="Cambria"/>
          <w:noProof/>
          <w:lang w:eastAsia="en-GB"/>
        </w:rPr>
        <w:drawing>
          <wp:inline distT="0" distB="0" distL="0" distR="0" wp14:anchorId="77EAFE00" wp14:editId="0D1F3486">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9" w:name="_Toc326102858"/>
      <w:r>
        <w:rPr>
          <w:rFonts w:eastAsia="Cambria"/>
          <w:lang w:val="en-US" w:eastAsia="en-US"/>
        </w:rPr>
        <w:t>Infrastructure</w:t>
      </w:r>
      <w:bookmarkEnd w:id="129"/>
    </w:p>
    <w:p w:rsidR="006F0D89" w:rsidRPr="006F0D89" w:rsidRDefault="00043028" w:rsidP="006F0D89">
      <w:pPr>
        <w:rPr>
          <w:rFonts w:eastAsia="Cambria"/>
          <w:lang w:val="en-US" w:eastAsia="en-US"/>
        </w:rPr>
      </w:pPr>
      <w:r>
        <w:rPr>
          <w:rFonts w:eastAsia="Cambria"/>
          <w:noProof/>
          <w:lang w:eastAsia="en-GB"/>
        </w:rPr>
        <w:drawing>
          <wp:inline distT="0" distB="0" distL="0" distR="0" wp14:anchorId="012EA92A" wp14:editId="761C516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26102859"/>
      <w:r>
        <w:rPr>
          <w:rFonts w:eastAsia="Cambria"/>
          <w:lang w:val="en-US" w:eastAsia="en-US"/>
        </w:rPr>
        <w:lastRenderedPageBreak/>
        <w:t>Life Sciences</w:t>
      </w:r>
      <w:bookmarkEnd w:id="130"/>
    </w:p>
    <w:p w:rsidR="006F0D89" w:rsidRPr="006F0D89" w:rsidRDefault="00043028" w:rsidP="006F0D89">
      <w:pPr>
        <w:rPr>
          <w:rFonts w:eastAsia="Cambria"/>
          <w:lang w:val="en-US" w:eastAsia="en-US"/>
        </w:rPr>
      </w:pPr>
      <w:r>
        <w:rPr>
          <w:rFonts w:eastAsia="Cambria"/>
          <w:noProof/>
          <w:lang w:eastAsia="en-GB"/>
        </w:rPr>
        <w:drawing>
          <wp:inline distT="0" distB="0" distL="0" distR="0" wp14:anchorId="376AB4A8" wp14:editId="13A15BBD">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26102860"/>
      <w:r>
        <w:rPr>
          <w:rFonts w:eastAsia="Cambria"/>
          <w:lang w:val="en-US" w:eastAsia="en-US"/>
        </w:rPr>
        <w:t>Multidisciplinary VOs</w:t>
      </w:r>
      <w:bookmarkEnd w:id="131"/>
    </w:p>
    <w:p w:rsidR="006F0D89" w:rsidRPr="006F0D89" w:rsidRDefault="00043028" w:rsidP="006F0D89">
      <w:pPr>
        <w:jc w:val="center"/>
        <w:rPr>
          <w:rFonts w:eastAsia="Cambria"/>
          <w:lang w:val="en-US" w:eastAsia="en-US"/>
        </w:rPr>
      </w:pPr>
      <w:r>
        <w:rPr>
          <w:rFonts w:eastAsia="Cambria"/>
          <w:noProof/>
          <w:lang w:eastAsia="en-GB"/>
        </w:rPr>
        <w:drawing>
          <wp:inline distT="0" distB="0" distL="0" distR="0" wp14:anchorId="304918CF" wp14:editId="7F498B0C">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26102861"/>
      <w:r>
        <w:rPr>
          <w:rFonts w:eastAsia="Cambria"/>
          <w:lang w:val="en-US" w:eastAsia="en-US"/>
        </w:rPr>
        <w:lastRenderedPageBreak/>
        <w:t>Other Disciplines</w:t>
      </w:r>
      <w:bookmarkEnd w:id="132"/>
    </w:p>
    <w:p w:rsidR="006F0D89" w:rsidRPr="006F0D89" w:rsidRDefault="00043028" w:rsidP="006F0D89">
      <w:pPr>
        <w:rPr>
          <w:rFonts w:eastAsia="Cambria"/>
          <w:lang w:val="en-US" w:eastAsia="en-US"/>
        </w:rPr>
      </w:pPr>
      <w:r>
        <w:rPr>
          <w:rFonts w:eastAsia="Cambria"/>
          <w:noProof/>
          <w:lang w:eastAsia="en-GB"/>
        </w:rPr>
        <w:drawing>
          <wp:inline distT="0" distB="0" distL="0" distR="0" wp14:anchorId="436840FF" wp14:editId="11925739">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8C9" w:rsidRDefault="00CB18C9">
      <w:pPr>
        <w:spacing w:before="0" w:after="0"/>
      </w:pPr>
      <w:r>
        <w:separator/>
      </w:r>
    </w:p>
  </w:endnote>
  <w:endnote w:type="continuationSeparator" w:id="0">
    <w:p w:rsidR="00CB18C9" w:rsidRDefault="00CB18C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02" w:rsidRDefault="0045560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455602">
      <w:tc>
        <w:tcPr>
          <w:tcW w:w="2764" w:type="dxa"/>
          <w:tcBorders>
            <w:top w:val="single" w:sz="8" w:space="0" w:color="000080"/>
          </w:tcBorders>
        </w:tcPr>
        <w:p w:rsidR="00455602" w:rsidRPr="0078770C" w:rsidRDefault="00455602">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455602" w:rsidRPr="0078770C" w:rsidRDefault="00455602"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455602" w:rsidRDefault="00455602">
          <w:pPr>
            <w:pStyle w:val="Footer"/>
            <w:jc w:val="center"/>
            <w:rPr>
              <w:caps/>
            </w:rPr>
          </w:pPr>
          <w:r>
            <w:rPr>
              <w:caps/>
              <w:shd w:val="clear" w:color="auto" w:fill="FFFF00"/>
            </w:rPr>
            <w:t>PUBLIC</w:t>
          </w:r>
          <w:r>
            <w:t xml:space="preserve"> </w:t>
          </w:r>
        </w:p>
      </w:tc>
      <w:tc>
        <w:tcPr>
          <w:tcW w:w="992" w:type="dxa"/>
          <w:tcBorders>
            <w:top w:val="single" w:sz="8" w:space="0" w:color="000080"/>
          </w:tcBorders>
        </w:tcPr>
        <w:p w:rsidR="00455602" w:rsidRDefault="00455602">
          <w:pPr>
            <w:pStyle w:val="Footer"/>
            <w:jc w:val="right"/>
          </w:pPr>
          <w:r>
            <w:fldChar w:fldCharType="begin"/>
          </w:r>
          <w:r>
            <w:instrText xml:space="preserve"> PAGE  \* MERGEFORMAT </w:instrText>
          </w:r>
          <w:r>
            <w:fldChar w:fldCharType="separate"/>
          </w:r>
          <w:r w:rsidR="003D568C">
            <w:rPr>
              <w:noProof/>
            </w:rPr>
            <w:t>42</w:t>
          </w:r>
          <w:r>
            <w:fldChar w:fldCharType="end"/>
          </w:r>
          <w:r>
            <w:t xml:space="preserve"> / </w:t>
          </w:r>
          <w:r w:rsidR="00CB18C9">
            <w:fldChar w:fldCharType="begin"/>
          </w:r>
          <w:r w:rsidR="00CB18C9">
            <w:instrText xml:space="preserve"> NUMPAGES  \* MERGEFORMAT </w:instrText>
          </w:r>
          <w:r w:rsidR="00CB18C9">
            <w:fldChar w:fldCharType="separate"/>
          </w:r>
          <w:r w:rsidR="003D568C">
            <w:rPr>
              <w:noProof/>
            </w:rPr>
            <w:t>61</w:t>
          </w:r>
          <w:r w:rsidR="00CB18C9">
            <w:rPr>
              <w:noProof/>
            </w:rPr>
            <w:fldChar w:fldCharType="end"/>
          </w:r>
        </w:p>
      </w:tc>
    </w:tr>
  </w:tbl>
  <w:p w:rsidR="00455602" w:rsidRDefault="00455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8C9" w:rsidRDefault="00CB18C9">
      <w:pPr>
        <w:spacing w:before="0" w:after="0"/>
      </w:pPr>
      <w:r>
        <w:separator/>
      </w:r>
    </w:p>
  </w:footnote>
  <w:footnote w:type="continuationSeparator" w:id="0">
    <w:p w:rsidR="00CB18C9" w:rsidRDefault="00CB18C9">
      <w:pPr>
        <w:spacing w:before="0" w:after="0"/>
      </w:pPr>
      <w:r>
        <w:continuationSeparator/>
      </w:r>
    </w:p>
  </w:footnote>
  <w:footnote w:id="1">
    <w:p w:rsidR="00455602" w:rsidRDefault="00455602">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455602" w:rsidRDefault="00455602">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455602" w:rsidRDefault="00455602">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455602" w:rsidRDefault="00455602">
      <w:pPr>
        <w:pStyle w:val="FootnoteText"/>
      </w:pPr>
      <w:r>
        <w:rPr>
          <w:rStyle w:val="FootnoteReference"/>
        </w:rPr>
        <w:footnoteRef/>
      </w:r>
      <w:r>
        <w:t xml:space="preserve"> https://goc.egi.eu</w:t>
      </w:r>
    </w:p>
  </w:footnote>
  <w:footnote w:id="5">
    <w:p w:rsidR="00455602" w:rsidRDefault="00455602">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6">
    <w:p w:rsidR="00455602" w:rsidRDefault="00455602"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7">
    <w:p w:rsidR="00455602" w:rsidRDefault="00455602"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8">
    <w:p w:rsidR="00455602" w:rsidRDefault="00455602">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455602" w:rsidRDefault="00455602">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footnote>
  <w:footnote w:id="10">
    <w:p w:rsidR="00455602" w:rsidRDefault="00455602">
      <w:pPr>
        <w:pStyle w:val="FootnoteText"/>
      </w:pPr>
      <w:r>
        <w:rPr>
          <w:rStyle w:val="FootnoteReference"/>
        </w:rPr>
        <w:footnoteRef/>
      </w:r>
      <w:r>
        <w:t xml:space="preserve"> </w:t>
      </w:r>
      <w:hyperlink r:id="rId8" w:history="1">
        <w:r w:rsidRPr="00B619FB">
          <w:rPr>
            <w:rStyle w:val="Hyperlink"/>
          </w:rPr>
          <w:t>http://www.qoscosgrid.org</w:t>
        </w:r>
      </w:hyperlink>
    </w:p>
  </w:footnote>
  <w:footnote w:id="11">
    <w:p w:rsidR="00455602" w:rsidRDefault="00455602"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2">
    <w:p w:rsidR="00455602" w:rsidRDefault="00455602">
      <w:pPr>
        <w:pStyle w:val="FootnoteText"/>
      </w:pPr>
      <w:r>
        <w:rPr>
          <w:rStyle w:val="FootnoteReference"/>
        </w:rPr>
        <w:footnoteRef/>
      </w:r>
      <w:r>
        <w:t xml:space="preserve"> </w:t>
      </w:r>
      <w:hyperlink r:id="rId10" w:history="1">
        <w:r w:rsidRPr="002801AD">
          <w:rPr>
            <w:rStyle w:val="Hyperlink"/>
          </w:rPr>
          <w:t>http://www.eu-emi.eu/emi-2-matterhorn</w:t>
        </w:r>
      </w:hyperlink>
    </w:p>
  </w:footnote>
  <w:footnote w:id="13">
    <w:p w:rsidR="00455602" w:rsidRDefault="00455602">
      <w:pPr>
        <w:pStyle w:val="FootnoteText"/>
      </w:pPr>
      <w:r>
        <w:rPr>
          <w:rStyle w:val="FootnoteReference"/>
        </w:rPr>
        <w:footnoteRef/>
      </w:r>
      <w:r>
        <w:t xml:space="preserve"> </w:t>
      </w:r>
      <w:hyperlink r:id="rId11" w:history="1">
        <w:r w:rsidRPr="002801AD">
          <w:rPr>
            <w:rStyle w:val="Hyperlink"/>
          </w:rPr>
          <w:t>http://www4.egee.cesga.es/accounting/egee_view.php</w:t>
        </w:r>
      </w:hyperlink>
    </w:p>
  </w:footnote>
  <w:footnote w:id="14">
    <w:p w:rsidR="00455602" w:rsidRDefault="00455602" w:rsidP="008F18AA">
      <w:pPr>
        <w:pStyle w:val="FootnoteText"/>
      </w:pPr>
      <w:r>
        <w:rPr>
          <w:rStyle w:val="FootnoteReference"/>
        </w:rPr>
        <w:footnoteRef/>
      </w:r>
      <w:r>
        <w:t xml:space="preserve"> </w:t>
      </w:r>
      <w:hyperlink r:id="rId12" w:history="1">
        <w:r w:rsidRPr="00ED10B3">
          <w:rPr>
            <w:rStyle w:val="Hyperlink"/>
          </w:rPr>
          <w:t>https://wiki.egi.eu/wiki/SLM/RC_Service_Levels</w:t>
        </w:r>
      </w:hyperlink>
    </w:p>
  </w:footnote>
  <w:footnote w:id="15">
    <w:p w:rsidR="00455602" w:rsidRDefault="00455602" w:rsidP="008F18AA">
      <w:pPr>
        <w:pStyle w:val="FootnoteText"/>
      </w:pPr>
      <w:r>
        <w:rPr>
          <w:rStyle w:val="FootnoteReference"/>
        </w:rPr>
        <w:footnoteRef/>
      </w:r>
      <w:r>
        <w:t xml:space="preserve"> </w:t>
      </w:r>
      <w:hyperlink r:id="rId13" w:history="1">
        <w:r w:rsidRPr="00ED10B3">
          <w:rPr>
            <w:rStyle w:val="Hyperlink"/>
          </w:rPr>
          <w:t>https://wiki.egi.eu/wiki/SLM/RP_Service_Levels</w:t>
        </w:r>
      </w:hyperlink>
    </w:p>
  </w:footnote>
  <w:footnote w:id="16">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7">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8">
    <w:p w:rsidR="00455602" w:rsidRDefault="00455602" w:rsidP="008F18AA">
      <w:pPr>
        <w:pStyle w:val="FootnoteText"/>
      </w:pPr>
      <w:r>
        <w:rPr>
          <w:rStyle w:val="FootnoteReference"/>
        </w:rPr>
        <w:footnoteRef/>
      </w:r>
      <w:r>
        <w:t xml:space="preserve"> </w:t>
      </w:r>
      <w:hyperlink r:id="rId14" w:anchor="Definition" w:history="1">
        <w:r w:rsidRPr="002801AD">
          <w:rPr>
            <w:rStyle w:val="Hyperlink"/>
          </w:rPr>
          <w:t>https://wiki.egi.eu/wiki/Grid_operations_oversight/ROD_performance_index#Definition</w:t>
        </w:r>
      </w:hyperlink>
    </w:p>
  </w:footnote>
  <w:footnote w:id="19">
    <w:p w:rsidR="00455602" w:rsidRDefault="00455602">
      <w:pPr>
        <w:pStyle w:val="FootnoteText"/>
      </w:pPr>
      <w:r>
        <w:rPr>
          <w:rStyle w:val="FootnoteReference"/>
        </w:rPr>
        <w:footnoteRef/>
      </w:r>
      <w:r>
        <w:t xml:space="preserve"> </w:t>
      </w:r>
      <w:hyperlink r:id="rId15" w:history="1">
        <w:r w:rsidRPr="002801AD">
          <w:rPr>
            <w:rStyle w:val="Hyperlink"/>
          </w:rPr>
          <w:t>https://vodashboard.lip.pt/</w:t>
        </w:r>
      </w:hyperlink>
    </w:p>
  </w:footnote>
  <w:footnote w:id="20">
    <w:p w:rsidR="00455602" w:rsidRDefault="00455602">
      <w:pPr>
        <w:pStyle w:val="FootnoteText"/>
      </w:pPr>
      <w:r>
        <w:rPr>
          <w:rStyle w:val="FootnoteReference"/>
        </w:rPr>
        <w:footnoteRef/>
      </w:r>
      <w:r>
        <w:t xml:space="preserve"> </w:t>
      </w:r>
      <w:hyperlink r:id="rId16" w:history="1">
        <w:r w:rsidRPr="002801AD">
          <w:rPr>
            <w:rStyle w:val="Hyperlink"/>
          </w:rPr>
          <w:t>https://wiki.egi.eu/wiki/SAM_Tests</w:t>
        </w:r>
      </w:hyperlink>
    </w:p>
  </w:footnote>
  <w:footnote w:id="21">
    <w:p w:rsidR="00455602" w:rsidRDefault="00455602" w:rsidP="002E747B">
      <w:pPr>
        <w:pStyle w:val="FootnoteText"/>
      </w:pPr>
      <w:r>
        <w:rPr>
          <w:rStyle w:val="FootnoteReference"/>
        </w:rPr>
        <w:footnoteRef/>
      </w:r>
      <w:r>
        <w:t xml:space="preserve"> </w:t>
      </w:r>
      <w:hyperlink r:id="rId17" w:history="1">
        <w:r w:rsidRPr="002801AD">
          <w:rPr>
            <w:rStyle w:val="Hyperlink"/>
          </w:rPr>
          <w:t>http://www.egi.eu/community/collaborations/MAPPER.html</w:t>
        </w:r>
      </w:hyperlink>
    </w:p>
  </w:footnote>
  <w:footnote w:id="22">
    <w:p w:rsidR="00455602" w:rsidRDefault="00455602">
      <w:pPr>
        <w:pStyle w:val="FootnoteText"/>
      </w:pPr>
      <w:r>
        <w:rPr>
          <w:rStyle w:val="FootnoteReference"/>
        </w:rPr>
        <w:footnoteRef/>
      </w:r>
      <w:r>
        <w:t xml:space="preserve"> </w:t>
      </w:r>
      <w:hyperlink r:id="rId18" w:history="1">
        <w:r w:rsidRPr="002801AD">
          <w:rPr>
            <w:rStyle w:val="Hyperlink"/>
          </w:rPr>
          <w:t>http://www.egi.eu/community/collaborations/EDGI.html</w:t>
        </w:r>
      </w:hyperlink>
    </w:p>
  </w:footnote>
  <w:footnote w:id="23">
    <w:p w:rsidR="00455602" w:rsidRDefault="00455602">
      <w:pPr>
        <w:pStyle w:val="FootnoteText"/>
      </w:pPr>
      <w:r>
        <w:rPr>
          <w:rStyle w:val="FootnoteReference"/>
        </w:rPr>
        <w:footnoteRef/>
      </w:r>
      <w:r>
        <w:t xml:space="preserve"> </w:t>
      </w:r>
      <w:hyperlink r:id="rId19" w:history="1">
        <w:r w:rsidRPr="002801AD">
          <w:rPr>
            <w:rStyle w:val="Hyperlink"/>
          </w:rPr>
          <w:t>https://wiki.egi.eu/wiki/GOCDB/services</w:t>
        </w:r>
      </w:hyperlink>
    </w:p>
  </w:footnote>
  <w:footnote w:id="24">
    <w:p w:rsidR="008D64ED" w:rsidRDefault="008D64ED">
      <w:pPr>
        <w:pStyle w:val="FootnoteText"/>
      </w:pPr>
      <w:r>
        <w:rPr>
          <w:rStyle w:val="FootnoteReference"/>
        </w:rPr>
        <w:footnoteRef/>
      </w:r>
      <w:r>
        <w:t xml:space="preserve"> The Swiss NGI, which deploys ARC nationally, recently decided that direct publication through the JURA publisher will be the solution of choice. This will be rolled to production during PY3.</w:t>
      </w:r>
    </w:p>
  </w:footnote>
  <w:footnote w:id="25">
    <w:p w:rsidR="00455602" w:rsidRDefault="00455602">
      <w:pPr>
        <w:pStyle w:val="FootnoteText"/>
      </w:pPr>
      <w:r>
        <w:rPr>
          <w:rStyle w:val="FootnoteReference"/>
        </w:rPr>
        <w:footnoteRef/>
      </w:r>
      <w:r>
        <w:t xml:space="preserve"> </w:t>
      </w:r>
      <w:hyperlink r:id="rId20" w:history="1">
        <w:r w:rsidRPr="002801AD">
          <w:rPr>
            <w:rStyle w:val="Hyperlink"/>
          </w:rPr>
          <w:t>https://wiki.egi.eu/wiki/TCB:Accounting_Task_Force</w:t>
        </w:r>
      </w:hyperlink>
    </w:p>
  </w:footnote>
  <w:footnote w:id="26">
    <w:p w:rsidR="00455602" w:rsidRPr="00E249BB" w:rsidRDefault="00455602" w:rsidP="00613095">
      <w:pPr>
        <w:pStyle w:val="FootnoteText"/>
        <w:rPr>
          <w:lang w:val="en-US"/>
        </w:rPr>
      </w:pPr>
      <w:r>
        <w:rPr>
          <w:rStyle w:val="FootnoteReference"/>
        </w:rPr>
        <w:footnoteRef/>
      </w:r>
      <w:r>
        <w:t xml:space="preserve"> </w:t>
      </w:r>
      <w:proofErr w:type="spellStart"/>
      <w:r w:rsidRPr="00E249BB">
        <w:t>gLite</w:t>
      </w:r>
      <w:proofErr w:type="spellEnd"/>
      <w:r w:rsidRPr="00E249BB">
        <w:t xml:space="preserve"> 3.1 support calendar: </w:t>
      </w:r>
      <w:hyperlink r:id="rId21" w:tgtFrame="_blank" w:history="1">
        <w:r w:rsidRPr="00E249BB">
          <w:rPr>
            <w:rStyle w:val="Hyperlink"/>
          </w:rPr>
          <w:t>http://glite.cern.ch/R3.1/</w:t>
        </w:r>
      </w:hyperlink>
    </w:p>
  </w:footnote>
  <w:footnote w:id="27">
    <w:p w:rsidR="00455602" w:rsidRDefault="00455602">
      <w:pPr>
        <w:pStyle w:val="FootnoteText"/>
      </w:pPr>
      <w:r>
        <w:rPr>
          <w:rStyle w:val="FootnoteReference"/>
        </w:rPr>
        <w:footnoteRef/>
      </w:r>
      <w:r>
        <w:t xml:space="preserve"> </w:t>
      </w:r>
      <w:hyperlink r:id="rId22" w:history="1">
        <w:r w:rsidRPr="00D204B6">
          <w:rPr>
            <w:rStyle w:val="Hyperlink"/>
          </w:rPr>
          <w:t>http://www.egi.eu/community/resource-providers/index.html</w:t>
        </w:r>
      </w:hyperlink>
    </w:p>
  </w:footnote>
  <w:footnote w:id="28">
    <w:p w:rsidR="00455602" w:rsidRDefault="00455602">
      <w:pPr>
        <w:pStyle w:val="FootnoteText"/>
      </w:pPr>
      <w:r>
        <w:rPr>
          <w:rStyle w:val="FootnoteReference"/>
        </w:rPr>
        <w:footnoteRef/>
      </w:r>
      <w:r>
        <w:t xml:space="preserve"> PRACE workshop agenda at the Community Forum 2012:</w:t>
      </w:r>
    </w:p>
    <w:p w:rsidR="00455602" w:rsidRDefault="00455602">
      <w:pPr>
        <w:pStyle w:val="FootnoteText"/>
      </w:pPr>
      <w:r>
        <w:t xml:space="preserve"> </w:t>
      </w:r>
      <w:hyperlink r:id="rId23" w:anchor="20120328"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455602">
      <w:trPr>
        <w:trHeight w:val="1131"/>
      </w:trPr>
      <w:tc>
        <w:tcPr>
          <w:tcW w:w="2559" w:type="dxa"/>
        </w:tcPr>
        <w:p w:rsidR="00455602" w:rsidRDefault="00455602" w:rsidP="00207D16">
          <w:pPr>
            <w:pStyle w:val="Header"/>
            <w:tabs>
              <w:tab w:val="right" w:pos="9072"/>
            </w:tabs>
            <w:jc w:val="left"/>
          </w:pPr>
          <w:r>
            <w:rPr>
              <w:noProof/>
              <w:lang w:eastAsia="en-GB"/>
            </w:rPr>
            <w:drawing>
              <wp:inline distT="0" distB="0" distL="0" distR="0" wp14:anchorId="7EF7F886" wp14:editId="0A061D9A">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455602" w:rsidRDefault="00455602" w:rsidP="00207D16">
          <w:pPr>
            <w:pStyle w:val="Header"/>
            <w:tabs>
              <w:tab w:val="right" w:pos="9072"/>
            </w:tabs>
            <w:jc w:val="center"/>
          </w:pPr>
          <w:r>
            <w:rPr>
              <w:noProof/>
              <w:lang w:eastAsia="en-GB"/>
            </w:rPr>
            <w:drawing>
              <wp:inline distT="0" distB="0" distL="0" distR="0" wp14:anchorId="27AA463C" wp14:editId="4A55227F">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455602" w:rsidRDefault="00455602" w:rsidP="00207D16">
          <w:pPr>
            <w:pStyle w:val="Header"/>
            <w:tabs>
              <w:tab w:val="right" w:pos="9072"/>
            </w:tabs>
            <w:jc w:val="right"/>
          </w:pPr>
          <w:r>
            <w:rPr>
              <w:noProof/>
              <w:lang w:eastAsia="en-GB"/>
            </w:rPr>
            <w:drawing>
              <wp:inline distT="0" distB="0" distL="0" distR="0" wp14:anchorId="3F192C8A" wp14:editId="43CE9222">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455602" w:rsidRDefault="00455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3">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5">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1"/>
  </w:num>
  <w:num w:numId="2">
    <w:abstractNumId w:val="44"/>
  </w:num>
  <w:num w:numId="3">
    <w:abstractNumId w:val="15"/>
  </w:num>
  <w:num w:numId="4">
    <w:abstractNumId w:val="18"/>
  </w:num>
  <w:num w:numId="5">
    <w:abstractNumId w:val="48"/>
  </w:num>
  <w:num w:numId="6">
    <w:abstractNumId w:val="30"/>
  </w:num>
  <w:num w:numId="7">
    <w:abstractNumId w:val="14"/>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45"/>
  </w:num>
  <w:num w:numId="12">
    <w:abstractNumId w:val="24"/>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6"/>
  </w:num>
  <w:num w:numId="22">
    <w:abstractNumId w:val="46"/>
  </w:num>
  <w:num w:numId="23">
    <w:abstractNumId w:val="4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1"/>
  </w:num>
  <w:num w:numId="27">
    <w:abstractNumId w:val="9"/>
  </w:num>
  <w:num w:numId="28">
    <w:abstractNumId w:val="7"/>
  </w:num>
  <w:num w:numId="29">
    <w:abstractNumId w:val="43"/>
  </w:num>
  <w:num w:numId="30">
    <w:abstractNumId w:val="53"/>
  </w:num>
  <w:num w:numId="31">
    <w:abstractNumId w:val="13"/>
  </w:num>
  <w:num w:numId="32">
    <w:abstractNumId w:val="3"/>
  </w:num>
  <w:num w:numId="33">
    <w:abstractNumId w:val="33"/>
  </w:num>
  <w:num w:numId="34">
    <w:abstractNumId w:val="20"/>
  </w:num>
  <w:num w:numId="35">
    <w:abstractNumId w:val="49"/>
  </w:num>
  <w:num w:numId="36">
    <w:abstractNumId w:val="21"/>
  </w:num>
  <w:num w:numId="37">
    <w:abstractNumId w:val="34"/>
  </w:num>
  <w:num w:numId="38">
    <w:abstractNumId w:val="39"/>
  </w:num>
  <w:num w:numId="39">
    <w:abstractNumId w:val="16"/>
  </w:num>
  <w:num w:numId="40">
    <w:abstractNumId w:val="36"/>
  </w:num>
  <w:num w:numId="41">
    <w:abstractNumId w:val="52"/>
  </w:num>
  <w:num w:numId="42">
    <w:abstractNumId w:val="40"/>
  </w:num>
  <w:num w:numId="43">
    <w:abstractNumId w:val="37"/>
  </w:num>
  <w:num w:numId="44">
    <w:abstractNumId w:val="8"/>
  </w:num>
  <w:num w:numId="45">
    <w:abstractNumId w:val="26"/>
  </w:num>
  <w:num w:numId="46">
    <w:abstractNumId w:val="31"/>
  </w:num>
  <w:num w:numId="47">
    <w:abstractNumId w:val="25"/>
  </w:num>
  <w:num w:numId="48">
    <w:abstractNumId w:val="41"/>
  </w:num>
  <w:num w:numId="49">
    <w:abstractNumId w:val="23"/>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2"/>
  </w:num>
  <w:num w:numId="57">
    <w:abstractNumId w:val="19"/>
  </w:num>
  <w:num w:numId="58">
    <w:abstractNumId w:val="50"/>
  </w:num>
  <w:num w:numId="59">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76B7"/>
    <w:rsid w:val="0001329B"/>
    <w:rsid w:val="0002426D"/>
    <w:rsid w:val="000314DA"/>
    <w:rsid w:val="0003595C"/>
    <w:rsid w:val="00037C85"/>
    <w:rsid w:val="00043028"/>
    <w:rsid w:val="0005172D"/>
    <w:rsid w:val="000542F5"/>
    <w:rsid w:val="000617B1"/>
    <w:rsid w:val="00063388"/>
    <w:rsid w:val="0006339D"/>
    <w:rsid w:val="00063AA4"/>
    <w:rsid w:val="000662CB"/>
    <w:rsid w:val="0006761A"/>
    <w:rsid w:val="00072A53"/>
    <w:rsid w:val="00080074"/>
    <w:rsid w:val="000868DC"/>
    <w:rsid w:val="000902B4"/>
    <w:rsid w:val="000953BD"/>
    <w:rsid w:val="000A2B1B"/>
    <w:rsid w:val="000A436A"/>
    <w:rsid w:val="000B4252"/>
    <w:rsid w:val="000B7A03"/>
    <w:rsid w:val="000C2C3A"/>
    <w:rsid w:val="000E009D"/>
    <w:rsid w:val="000F0FE0"/>
    <w:rsid w:val="001058E2"/>
    <w:rsid w:val="001107FD"/>
    <w:rsid w:val="001109FE"/>
    <w:rsid w:val="00112EAE"/>
    <w:rsid w:val="00124E76"/>
    <w:rsid w:val="001306EE"/>
    <w:rsid w:val="00130883"/>
    <w:rsid w:val="00134CE8"/>
    <w:rsid w:val="00135444"/>
    <w:rsid w:val="00140311"/>
    <w:rsid w:val="00157F48"/>
    <w:rsid w:val="001601BF"/>
    <w:rsid w:val="00160925"/>
    <w:rsid w:val="00162C97"/>
    <w:rsid w:val="00170AB1"/>
    <w:rsid w:val="001742C3"/>
    <w:rsid w:val="00183CAF"/>
    <w:rsid w:val="00190731"/>
    <w:rsid w:val="0019110C"/>
    <w:rsid w:val="001919B9"/>
    <w:rsid w:val="00195593"/>
    <w:rsid w:val="001A7C62"/>
    <w:rsid w:val="001B7777"/>
    <w:rsid w:val="001C71C9"/>
    <w:rsid w:val="001D5C64"/>
    <w:rsid w:val="001D7B2E"/>
    <w:rsid w:val="001E1E7E"/>
    <w:rsid w:val="001E359F"/>
    <w:rsid w:val="001E50CB"/>
    <w:rsid w:val="00204BB0"/>
    <w:rsid w:val="00207D16"/>
    <w:rsid w:val="00214FC8"/>
    <w:rsid w:val="002172EB"/>
    <w:rsid w:val="002173BD"/>
    <w:rsid w:val="00224E68"/>
    <w:rsid w:val="002306CE"/>
    <w:rsid w:val="00234366"/>
    <w:rsid w:val="00255F83"/>
    <w:rsid w:val="00260DAF"/>
    <w:rsid w:val="00266283"/>
    <w:rsid w:val="00266CD9"/>
    <w:rsid w:val="00271811"/>
    <w:rsid w:val="00274252"/>
    <w:rsid w:val="002878C1"/>
    <w:rsid w:val="0029366B"/>
    <w:rsid w:val="002A0036"/>
    <w:rsid w:val="002A03B2"/>
    <w:rsid w:val="002B1814"/>
    <w:rsid w:val="002B30AD"/>
    <w:rsid w:val="002B74FE"/>
    <w:rsid w:val="002C4E7A"/>
    <w:rsid w:val="002D0A14"/>
    <w:rsid w:val="002D1051"/>
    <w:rsid w:val="002D3596"/>
    <w:rsid w:val="002E747B"/>
    <w:rsid w:val="002F63F4"/>
    <w:rsid w:val="00301EA1"/>
    <w:rsid w:val="003023EA"/>
    <w:rsid w:val="00302AFD"/>
    <w:rsid w:val="00303309"/>
    <w:rsid w:val="00304DF7"/>
    <w:rsid w:val="00307520"/>
    <w:rsid w:val="00312231"/>
    <w:rsid w:val="00312D12"/>
    <w:rsid w:val="003132EE"/>
    <w:rsid w:val="00313621"/>
    <w:rsid w:val="00314BE8"/>
    <w:rsid w:val="003203AE"/>
    <w:rsid w:val="003274BD"/>
    <w:rsid w:val="003276F2"/>
    <w:rsid w:val="00327BCA"/>
    <w:rsid w:val="00333210"/>
    <w:rsid w:val="00346E8D"/>
    <w:rsid w:val="0035365B"/>
    <w:rsid w:val="003538CC"/>
    <w:rsid w:val="00361543"/>
    <w:rsid w:val="0036423E"/>
    <w:rsid w:val="00367442"/>
    <w:rsid w:val="00371B32"/>
    <w:rsid w:val="003729FA"/>
    <w:rsid w:val="00373D2C"/>
    <w:rsid w:val="0039095D"/>
    <w:rsid w:val="003964F9"/>
    <w:rsid w:val="003974F1"/>
    <w:rsid w:val="00397511"/>
    <w:rsid w:val="003A1611"/>
    <w:rsid w:val="003A38FF"/>
    <w:rsid w:val="003B4AA5"/>
    <w:rsid w:val="003C0741"/>
    <w:rsid w:val="003C391F"/>
    <w:rsid w:val="003C3B9D"/>
    <w:rsid w:val="003D0B1B"/>
    <w:rsid w:val="003D35D3"/>
    <w:rsid w:val="003D568C"/>
    <w:rsid w:val="003D6E91"/>
    <w:rsid w:val="003E1F5E"/>
    <w:rsid w:val="003E4A7D"/>
    <w:rsid w:val="003F41E1"/>
    <w:rsid w:val="00400D42"/>
    <w:rsid w:val="00421685"/>
    <w:rsid w:val="004266E2"/>
    <w:rsid w:val="004274C3"/>
    <w:rsid w:val="00427928"/>
    <w:rsid w:val="00433700"/>
    <w:rsid w:val="004372D0"/>
    <w:rsid w:val="00440E55"/>
    <w:rsid w:val="0044280E"/>
    <w:rsid w:val="004448A7"/>
    <w:rsid w:val="00444D20"/>
    <w:rsid w:val="004472CB"/>
    <w:rsid w:val="00452522"/>
    <w:rsid w:val="00455602"/>
    <w:rsid w:val="00466642"/>
    <w:rsid w:val="00467B40"/>
    <w:rsid w:val="004702F6"/>
    <w:rsid w:val="004714BE"/>
    <w:rsid w:val="00472801"/>
    <w:rsid w:val="00477985"/>
    <w:rsid w:val="0048514C"/>
    <w:rsid w:val="00492372"/>
    <w:rsid w:val="00494E64"/>
    <w:rsid w:val="00495259"/>
    <w:rsid w:val="0049731A"/>
    <w:rsid w:val="004B181C"/>
    <w:rsid w:val="004B3C47"/>
    <w:rsid w:val="004B4225"/>
    <w:rsid w:val="004B4A6A"/>
    <w:rsid w:val="004B6C4D"/>
    <w:rsid w:val="004B6DDF"/>
    <w:rsid w:val="004C2302"/>
    <w:rsid w:val="004C4D2F"/>
    <w:rsid w:val="004D7296"/>
    <w:rsid w:val="004E2605"/>
    <w:rsid w:val="004E4EB0"/>
    <w:rsid w:val="004F2CF1"/>
    <w:rsid w:val="004F541C"/>
    <w:rsid w:val="004F659B"/>
    <w:rsid w:val="00500757"/>
    <w:rsid w:val="00504A70"/>
    <w:rsid w:val="00522571"/>
    <w:rsid w:val="00526608"/>
    <w:rsid w:val="005357E9"/>
    <w:rsid w:val="00535A88"/>
    <w:rsid w:val="00535F82"/>
    <w:rsid w:val="0054473B"/>
    <w:rsid w:val="0054674C"/>
    <w:rsid w:val="00551236"/>
    <w:rsid w:val="0056138A"/>
    <w:rsid w:val="0056603B"/>
    <w:rsid w:val="00570DBC"/>
    <w:rsid w:val="0057142A"/>
    <w:rsid w:val="00583DD4"/>
    <w:rsid w:val="00594DD0"/>
    <w:rsid w:val="005A5D9D"/>
    <w:rsid w:val="005A6941"/>
    <w:rsid w:val="005A7ADD"/>
    <w:rsid w:val="005A7D93"/>
    <w:rsid w:val="005B3C6D"/>
    <w:rsid w:val="005B4F08"/>
    <w:rsid w:val="005B7AAB"/>
    <w:rsid w:val="005C3321"/>
    <w:rsid w:val="005C73D3"/>
    <w:rsid w:val="005D53DD"/>
    <w:rsid w:val="005F50F4"/>
    <w:rsid w:val="0060102F"/>
    <w:rsid w:val="00607382"/>
    <w:rsid w:val="00613095"/>
    <w:rsid w:val="00615869"/>
    <w:rsid w:val="00616BB5"/>
    <w:rsid w:val="00621C69"/>
    <w:rsid w:val="006368C4"/>
    <w:rsid w:val="006375E7"/>
    <w:rsid w:val="0064098D"/>
    <w:rsid w:val="006425FC"/>
    <w:rsid w:val="006438EE"/>
    <w:rsid w:val="00645690"/>
    <w:rsid w:val="00646CCE"/>
    <w:rsid w:val="00646FF7"/>
    <w:rsid w:val="006537BB"/>
    <w:rsid w:val="006578D7"/>
    <w:rsid w:val="0066745C"/>
    <w:rsid w:val="00681486"/>
    <w:rsid w:val="00686FA7"/>
    <w:rsid w:val="00687C18"/>
    <w:rsid w:val="00696684"/>
    <w:rsid w:val="00696969"/>
    <w:rsid w:val="006B33F8"/>
    <w:rsid w:val="006C1841"/>
    <w:rsid w:val="006C51C3"/>
    <w:rsid w:val="006D6F41"/>
    <w:rsid w:val="006E6B71"/>
    <w:rsid w:val="006F0D89"/>
    <w:rsid w:val="006F7826"/>
    <w:rsid w:val="006F7DA7"/>
    <w:rsid w:val="00701E57"/>
    <w:rsid w:val="00704B3A"/>
    <w:rsid w:val="00721DB6"/>
    <w:rsid w:val="00722A4E"/>
    <w:rsid w:val="007313CE"/>
    <w:rsid w:val="007401E3"/>
    <w:rsid w:val="0074145F"/>
    <w:rsid w:val="00741BF3"/>
    <w:rsid w:val="007451F2"/>
    <w:rsid w:val="00755364"/>
    <w:rsid w:val="00757BA6"/>
    <w:rsid w:val="007630B9"/>
    <w:rsid w:val="0076571F"/>
    <w:rsid w:val="00771B5E"/>
    <w:rsid w:val="00773B70"/>
    <w:rsid w:val="007761F3"/>
    <w:rsid w:val="00777FA7"/>
    <w:rsid w:val="007826C5"/>
    <w:rsid w:val="0078439B"/>
    <w:rsid w:val="00796C86"/>
    <w:rsid w:val="007B0566"/>
    <w:rsid w:val="007B1C48"/>
    <w:rsid w:val="007B274E"/>
    <w:rsid w:val="007B285A"/>
    <w:rsid w:val="007B5A96"/>
    <w:rsid w:val="007C5189"/>
    <w:rsid w:val="007C79AE"/>
    <w:rsid w:val="007D16E3"/>
    <w:rsid w:val="007D33CD"/>
    <w:rsid w:val="007D683E"/>
    <w:rsid w:val="007F29DB"/>
    <w:rsid w:val="007F3EEF"/>
    <w:rsid w:val="00805BB2"/>
    <w:rsid w:val="00807C6E"/>
    <w:rsid w:val="00815BBE"/>
    <w:rsid w:val="008178F8"/>
    <w:rsid w:val="008229CB"/>
    <w:rsid w:val="00822FD7"/>
    <w:rsid w:val="00823F3B"/>
    <w:rsid w:val="0082421F"/>
    <w:rsid w:val="008276BB"/>
    <w:rsid w:val="00831900"/>
    <w:rsid w:val="00835709"/>
    <w:rsid w:val="00835ADE"/>
    <w:rsid w:val="008430C9"/>
    <w:rsid w:val="008442DB"/>
    <w:rsid w:val="008554B0"/>
    <w:rsid w:val="008633B1"/>
    <w:rsid w:val="00865D76"/>
    <w:rsid w:val="00870D46"/>
    <w:rsid w:val="00873B50"/>
    <w:rsid w:val="00883601"/>
    <w:rsid w:val="008911FB"/>
    <w:rsid w:val="00892948"/>
    <w:rsid w:val="00894C0B"/>
    <w:rsid w:val="00894E68"/>
    <w:rsid w:val="00896897"/>
    <w:rsid w:val="00897038"/>
    <w:rsid w:val="008A7EA5"/>
    <w:rsid w:val="008B07CA"/>
    <w:rsid w:val="008B1A2E"/>
    <w:rsid w:val="008B1CE6"/>
    <w:rsid w:val="008C38F8"/>
    <w:rsid w:val="008C4D99"/>
    <w:rsid w:val="008D0693"/>
    <w:rsid w:val="008D3D61"/>
    <w:rsid w:val="008D5CA5"/>
    <w:rsid w:val="008D64ED"/>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3643"/>
    <w:rsid w:val="009B6EBB"/>
    <w:rsid w:val="009B7125"/>
    <w:rsid w:val="009B72C6"/>
    <w:rsid w:val="009C2E5B"/>
    <w:rsid w:val="009D28B3"/>
    <w:rsid w:val="009D35F1"/>
    <w:rsid w:val="009D3D26"/>
    <w:rsid w:val="009D409A"/>
    <w:rsid w:val="009D6D90"/>
    <w:rsid w:val="009F132B"/>
    <w:rsid w:val="009F5D90"/>
    <w:rsid w:val="00A1092F"/>
    <w:rsid w:val="00A13D36"/>
    <w:rsid w:val="00A156C9"/>
    <w:rsid w:val="00A16291"/>
    <w:rsid w:val="00A218C1"/>
    <w:rsid w:val="00A21F55"/>
    <w:rsid w:val="00A242A2"/>
    <w:rsid w:val="00A246B6"/>
    <w:rsid w:val="00A24A20"/>
    <w:rsid w:val="00A2567D"/>
    <w:rsid w:val="00A40637"/>
    <w:rsid w:val="00A47E4A"/>
    <w:rsid w:val="00A53EA8"/>
    <w:rsid w:val="00A54BFB"/>
    <w:rsid w:val="00A66C66"/>
    <w:rsid w:val="00A71BDD"/>
    <w:rsid w:val="00A817A8"/>
    <w:rsid w:val="00A83A78"/>
    <w:rsid w:val="00A843A9"/>
    <w:rsid w:val="00A9017F"/>
    <w:rsid w:val="00A91144"/>
    <w:rsid w:val="00AA1846"/>
    <w:rsid w:val="00AA6BA0"/>
    <w:rsid w:val="00AA763F"/>
    <w:rsid w:val="00AB00ED"/>
    <w:rsid w:val="00AB772F"/>
    <w:rsid w:val="00AC140B"/>
    <w:rsid w:val="00AC3922"/>
    <w:rsid w:val="00AC3FB7"/>
    <w:rsid w:val="00AC5DA4"/>
    <w:rsid w:val="00AD48D5"/>
    <w:rsid w:val="00AD5937"/>
    <w:rsid w:val="00AE2D5C"/>
    <w:rsid w:val="00AF140A"/>
    <w:rsid w:val="00AF69ED"/>
    <w:rsid w:val="00AF7706"/>
    <w:rsid w:val="00B02D03"/>
    <w:rsid w:val="00B07BCE"/>
    <w:rsid w:val="00B12B85"/>
    <w:rsid w:val="00B14AB4"/>
    <w:rsid w:val="00B16FA1"/>
    <w:rsid w:val="00B20926"/>
    <w:rsid w:val="00B21CC3"/>
    <w:rsid w:val="00B245B9"/>
    <w:rsid w:val="00B24804"/>
    <w:rsid w:val="00B30664"/>
    <w:rsid w:val="00B4432F"/>
    <w:rsid w:val="00B46BBF"/>
    <w:rsid w:val="00B46CA6"/>
    <w:rsid w:val="00B541F2"/>
    <w:rsid w:val="00B54C79"/>
    <w:rsid w:val="00B62501"/>
    <w:rsid w:val="00B6440B"/>
    <w:rsid w:val="00B65469"/>
    <w:rsid w:val="00B76EA8"/>
    <w:rsid w:val="00B86A2B"/>
    <w:rsid w:val="00B87F6A"/>
    <w:rsid w:val="00B91BE1"/>
    <w:rsid w:val="00B93F3B"/>
    <w:rsid w:val="00BA0043"/>
    <w:rsid w:val="00BA1C32"/>
    <w:rsid w:val="00BA2FB8"/>
    <w:rsid w:val="00BA7422"/>
    <w:rsid w:val="00BB23C2"/>
    <w:rsid w:val="00BC0E18"/>
    <w:rsid w:val="00BC4451"/>
    <w:rsid w:val="00BC655B"/>
    <w:rsid w:val="00BD08EE"/>
    <w:rsid w:val="00BD7D7B"/>
    <w:rsid w:val="00BE133A"/>
    <w:rsid w:val="00BE6B1D"/>
    <w:rsid w:val="00BE73AB"/>
    <w:rsid w:val="00C01D37"/>
    <w:rsid w:val="00C031AE"/>
    <w:rsid w:val="00C07005"/>
    <w:rsid w:val="00C11B3B"/>
    <w:rsid w:val="00C21E4B"/>
    <w:rsid w:val="00C3017F"/>
    <w:rsid w:val="00C314BD"/>
    <w:rsid w:val="00C347AB"/>
    <w:rsid w:val="00C376E8"/>
    <w:rsid w:val="00C424F5"/>
    <w:rsid w:val="00C47E20"/>
    <w:rsid w:val="00C50374"/>
    <w:rsid w:val="00C50C55"/>
    <w:rsid w:val="00C51E51"/>
    <w:rsid w:val="00C57BD3"/>
    <w:rsid w:val="00C60359"/>
    <w:rsid w:val="00C66314"/>
    <w:rsid w:val="00C70ABF"/>
    <w:rsid w:val="00C7511D"/>
    <w:rsid w:val="00C80A84"/>
    <w:rsid w:val="00C81DBD"/>
    <w:rsid w:val="00C9521E"/>
    <w:rsid w:val="00C95A7B"/>
    <w:rsid w:val="00C963ED"/>
    <w:rsid w:val="00CB18C9"/>
    <w:rsid w:val="00CB1EEA"/>
    <w:rsid w:val="00CC427E"/>
    <w:rsid w:val="00CC4AE4"/>
    <w:rsid w:val="00CC5100"/>
    <w:rsid w:val="00CE555D"/>
    <w:rsid w:val="00CF1A1A"/>
    <w:rsid w:val="00CF5098"/>
    <w:rsid w:val="00CF6B49"/>
    <w:rsid w:val="00D0238B"/>
    <w:rsid w:val="00D030DF"/>
    <w:rsid w:val="00D04BBE"/>
    <w:rsid w:val="00D22FAA"/>
    <w:rsid w:val="00D238C9"/>
    <w:rsid w:val="00D25D9E"/>
    <w:rsid w:val="00D275D0"/>
    <w:rsid w:val="00D35740"/>
    <w:rsid w:val="00D4099D"/>
    <w:rsid w:val="00D41313"/>
    <w:rsid w:val="00D4676D"/>
    <w:rsid w:val="00D505F4"/>
    <w:rsid w:val="00D516E5"/>
    <w:rsid w:val="00D60112"/>
    <w:rsid w:val="00D65126"/>
    <w:rsid w:val="00D67379"/>
    <w:rsid w:val="00D74AAE"/>
    <w:rsid w:val="00D823C9"/>
    <w:rsid w:val="00D90F39"/>
    <w:rsid w:val="00DA3398"/>
    <w:rsid w:val="00DB67B3"/>
    <w:rsid w:val="00DC0146"/>
    <w:rsid w:val="00DC23D8"/>
    <w:rsid w:val="00DC4589"/>
    <w:rsid w:val="00DD29D9"/>
    <w:rsid w:val="00DD4AE8"/>
    <w:rsid w:val="00DE4F1B"/>
    <w:rsid w:val="00DE6338"/>
    <w:rsid w:val="00DF0F98"/>
    <w:rsid w:val="00DF5215"/>
    <w:rsid w:val="00DF56B1"/>
    <w:rsid w:val="00E10576"/>
    <w:rsid w:val="00E10C0A"/>
    <w:rsid w:val="00E14A00"/>
    <w:rsid w:val="00E21FEB"/>
    <w:rsid w:val="00E26F29"/>
    <w:rsid w:val="00E33CDE"/>
    <w:rsid w:val="00E40C5A"/>
    <w:rsid w:val="00E41C6F"/>
    <w:rsid w:val="00E45ED8"/>
    <w:rsid w:val="00E5776A"/>
    <w:rsid w:val="00E740EC"/>
    <w:rsid w:val="00E82085"/>
    <w:rsid w:val="00E9029F"/>
    <w:rsid w:val="00E9052E"/>
    <w:rsid w:val="00E916DB"/>
    <w:rsid w:val="00E94CE0"/>
    <w:rsid w:val="00E97166"/>
    <w:rsid w:val="00EA0176"/>
    <w:rsid w:val="00EA66F7"/>
    <w:rsid w:val="00EA788D"/>
    <w:rsid w:val="00EB6E94"/>
    <w:rsid w:val="00EC2767"/>
    <w:rsid w:val="00EC6DF4"/>
    <w:rsid w:val="00ED3890"/>
    <w:rsid w:val="00EE01EF"/>
    <w:rsid w:val="00EE1FC0"/>
    <w:rsid w:val="00EE2884"/>
    <w:rsid w:val="00EE4222"/>
    <w:rsid w:val="00EF085F"/>
    <w:rsid w:val="00EF38B4"/>
    <w:rsid w:val="00F00862"/>
    <w:rsid w:val="00F05EEB"/>
    <w:rsid w:val="00F1231A"/>
    <w:rsid w:val="00F12A75"/>
    <w:rsid w:val="00F22481"/>
    <w:rsid w:val="00F263AC"/>
    <w:rsid w:val="00F27E40"/>
    <w:rsid w:val="00F30E43"/>
    <w:rsid w:val="00F51B1D"/>
    <w:rsid w:val="00F52AF4"/>
    <w:rsid w:val="00F73966"/>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763" TargetMode="External"/><Relationship Id="rId63" Type="http://schemas.openxmlformats.org/officeDocument/2006/relationships/hyperlink" Target="https://wiki.egi.eu/wiki/MAN05" TargetMode="External"/><Relationship Id="rId68" Type="http://schemas.openxmlformats.org/officeDocument/2006/relationships/hyperlink" Target="https://wiki.egi.eu/wiki/Performance" TargetMode="External"/><Relationship Id="rId76" Type="http://schemas.openxmlformats.org/officeDocument/2006/relationships/hyperlink" Target="https://documents.egi.eu/document/1098" TargetMode="External"/><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yperlink" Target="https://documents.egi.eu/document/3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VO_Services/Documentation" TargetMode="External"/><Relationship Id="rId66" Type="http://schemas.openxmlformats.org/officeDocument/2006/relationships/hyperlink" Target="https://documents.egi.eu/document/963" TargetMode="External"/><Relationship Id="rId74" Type="http://schemas.openxmlformats.org/officeDocument/2006/relationships/hyperlink" Target="https://wiki.egi.eu/wiki/Services_and_Tools_Portfolio" TargetMode="External"/><Relationship Id="rId79" Type="http://schemas.openxmlformats.org/officeDocument/2006/relationships/hyperlink" Target="https://operations-portal.egi.eu/voDashboard" TargetMode="External"/><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hyperlink" Target="https://wiki.egi.eu/wiki/HEP_SPEC06" TargetMode="External"/><Relationship Id="rId82" Type="http://schemas.openxmlformats.org/officeDocument/2006/relationships/hyperlink" Target="https://documents.egi.eu/document/8560" TargetMode="External"/><Relationship Id="rId90" Type="http://schemas.openxmlformats.org/officeDocument/2006/relationships/image" Target="media/image44.png"/><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documents.egi.eu/document/863" TargetMode="External"/><Relationship Id="rId64" Type="http://schemas.openxmlformats.org/officeDocument/2006/relationships/hyperlink" Target="http://www.mapper-project.eu/" TargetMode="External"/><Relationship Id="rId69" Type="http://schemas.openxmlformats.org/officeDocument/2006/relationships/hyperlink" Target="https://wiki.egi.eu/wiki/SAM" TargetMode="External"/><Relationship Id="rId77" Type="http://schemas.openxmlformats.org/officeDocument/2006/relationships/hyperlink" Target="http://repository.egi.eu/category/umd_releases/distribution/umd_1/"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ocuments.egi.eu/document/463" TargetMode="External"/><Relationship Id="rId80" Type="http://schemas.openxmlformats.org/officeDocument/2006/relationships/hyperlink" Target="https://wiki.egi.eu/wiki/VO_Services" TargetMode="External"/><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iki.egi.eu/wiki/Glossary" TargetMode="External"/><Relationship Id="rId67" Type="http://schemas.openxmlformats.org/officeDocument/2006/relationships/hyperlink" Target="https://documents.egi.eu/document/1057"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www.egi.eu/infrastructure/Figures_and_utilisation/Availability_reliability.html" TargetMode="External"/><Relationship Id="rId62" Type="http://schemas.openxmlformats.org/officeDocument/2006/relationships/hyperlink" Target="http://wiki.healthgrid.org/Biomed-Shifts:LFCBrowseSE" TargetMode="External"/><Relationship Id="rId70" Type="http://schemas.openxmlformats.org/officeDocument/2006/relationships/hyperlink" Target="https://documents.egi.eu/document/999" TargetMode="External"/><Relationship Id="rId75" Type="http://schemas.openxmlformats.org/officeDocument/2006/relationships/hyperlink" Target="https://wiki.egi.eu/wiki/Staged-Rollout" TargetMode="External"/><Relationship Id="rId83" Type="http://schemas.openxmlformats.org/officeDocument/2006/relationships/hyperlink" Target="https://documents.egi.eu/document/1055" TargetMode="External"/><Relationship Id="rId88" Type="http://schemas.openxmlformats.org/officeDocument/2006/relationships/image" Target="media/image42.jpeg"/><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documents.egi.eu/document/1063"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documents.egi.eu/document/961" TargetMode="External"/><Relationship Id="rId65" Type="http://schemas.openxmlformats.org/officeDocument/2006/relationships/hyperlink" Target="https://documents.egi.eu/document/961" TargetMode="External"/><Relationship Id="rId73" Type="http://schemas.openxmlformats.org/officeDocument/2006/relationships/hyperlink" Target="https://documents.egi.eu/document/495" TargetMode="External"/><Relationship Id="rId78" Type="http://schemas.openxmlformats.org/officeDocument/2006/relationships/hyperlink" Target="https://wiki.egi.eu/wiki/VO_Services/VO_Admin_Dashboard" TargetMode="External"/><Relationship Id="rId81" Type="http://schemas.openxmlformats.org/officeDocument/2006/relationships/hyperlink" Target="https://wiki.egi.eu/wiki/VO_Services/VO_Service_Availability_Monitoring" TargetMode="External"/><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oscosgrid.org" TargetMode="External"/><Relationship Id="rId13" Type="http://schemas.openxmlformats.org/officeDocument/2006/relationships/hyperlink" Target="https://wiki.egi.eu/wiki/SLM/RP_Service_Levels" TargetMode="External"/><Relationship Id="rId18" Type="http://schemas.openxmlformats.org/officeDocument/2006/relationships/hyperlink" Target="http://www.egi.eu/community/collaborations/EDGI.html"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glite.cern.ch/R3.1/"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C_Service_Levels" TargetMode="External"/><Relationship Id="rId17" Type="http://schemas.openxmlformats.org/officeDocument/2006/relationships/hyperlink" Target="http://www.egi.eu/community/collaborations/MAPPER.html" TargetMode="External"/><Relationship Id="rId2" Type="http://schemas.openxmlformats.org/officeDocument/2006/relationships/hyperlink" Target="https://wiki.egi.eu/wiki/Interoperations" TargetMode="External"/><Relationship Id="rId16" Type="http://schemas.openxmlformats.org/officeDocument/2006/relationships/hyperlink" Target="https://wiki.egi.eu/wiki/SAM_Tests" TargetMode="External"/><Relationship Id="rId20" Type="http://schemas.openxmlformats.org/officeDocument/2006/relationships/hyperlink" Target="https://wiki.egi.eu/wiki/TCB:Accounting_Task_Force"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www4.egee.cesga.es/accounting/egee_view.php" TargetMode="External"/><Relationship Id="rId5" Type="http://schemas.openxmlformats.org/officeDocument/2006/relationships/hyperlink" Target="http://www.infinibandta.org/" TargetMode="External"/><Relationship Id="rId15" Type="http://schemas.openxmlformats.org/officeDocument/2006/relationships/hyperlink" Target="https://vodashboard.lip.pt/" TargetMode="External"/><Relationship Id="rId23" Type="http://schemas.openxmlformats.org/officeDocument/2006/relationships/hyperlink" Target="https://www.egi.eu/indico/sessionDisplay.py?sessionId=28&amp;confId=679" TargetMode="External"/><Relationship Id="rId10" Type="http://schemas.openxmlformats.org/officeDocument/2006/relationships/hyperlink" Target="http://www.eu-emi.eu/emi-2-matterhorn" TargetMode="External"/><Relationship Id="rId19" Type="http://schemas.openxmlformats.org/officeDocument/2006/relationships/hyperlink" Target="https://wiki.egi.eu/wiki/GOCDB/services"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Grid_operations_oversight/ROD_performance_index" TargetMode="External"/><Relationship Id="rId22" Type="http://schemas.openxmlformats.org/officeDocument/2006/relationships/hyperlink" Target="http://www.egi.eu/community/resource-provider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4.5\raw\ic_cores_capacity_per_country-v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'NGI distribution'!$C$3</c:f>
              <c:strCache>
                <c:ptCount val="1"/>
                <c:pt idx="0">
                  <c:v>Cores</c:v>
                </c:pt>
              </c:strCache>
            </c:strRef>
          </c:tx>
          <c:spPr>
            <a:solidFill>
              <a:srgbClr val="0070C0"/>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distribution'!$F$4:$F$44</c:f>
              <c:numCache>
                <c:formatCode>General</c:formatCode>
                <c:ptCount val="41"/>
                <c:pt idx="0">
                  <c:v>33221</c:v>
                </c:pt>
                <c:pt idx="1">
                  <c:v>33071</c:v>
                </c:pt>
                <c:pt idx="2">
                  <c:v>32367</c:v>
                </c:pt>
                <c:pt idx="3">
                  <c:v>28451</c:v>
                </c:pt>
                <c:pt idx="4">
                  <c:v>28389</c:v>
                </c:pt>
                <c:pt idx="5">
                  <c:v>27334</c:v>
                </c:pt>
                <c:pt idx="6">
                  <c:v>15696</c:v>
                </c:pt>
                <c:pt idx="7">
                  <c:v>10890</c:v>
                </c:pt>
                <c:pt idx="8">
                  <c:v>6851</c:v>
                </c:pt>
                <c:pt idx="9">
                  <c:v>6291</c:v>
                </c:pt>
                <c:pt idx="10">
                  <c:v>5334</c:v>
                </c:pt>
                <c:pt idx="11">
                  <c:v>5277</c:v>
                </c:pt>
                <c:pt idx="12">
                  <c:v>4066</c:v>
                </c:pt>
                <c:pt idx="13">
                  <c:v>3241</c:v>
                </c:pt>
                <c:pt idx="14">
                  <c:v>3090</c:v>
                </c:pt>
                <c:pt idx="15">
                  <c:v>3041</c:v>
                </c:pt>
                <c:pt idx="16">
                  <c:v>2942</c:v>
                </c:pt>
                <c:pt idx="17">
                  <c:v>2446</c:v>
                </c:pt>
                <c:pt idx="18">
                  <c:v>2126</c:v>
                </c:pt>
                <c:pt idx="19">
                  <c:v>2112</c:v>
                </c:pt>
                <c:pt idx="20">
                  <c:v>1928</c:v>
                </c:pt>
                <c:pt idx="21">
                  <c:v>1887</c:v>
                </c:pt>
                <c:pt idx="22">
                  <c:v>1712</c:v>
                </c:pt>
                <c:pt idx="23">
                  <c:v>1629</c:v>
                </c:pt>
                <c:pt idx="24">
                  <c:v>1512</c:v>
                </c:pt>
                <c:pt idx="25">
                  <c:v>1459</c:v>
                </c:pt>
                <c:pt idx="26">
                  <c:v>1432</c:v>
                </c:pt>
                <c:pt idx="27">
                  <c:v>1062</c:v>
                </c:pt>
                <c:pt idx="28">
                  <c:v>676</c:v>
                </c:pt>
                <c:pt idx="29">
                  <c:v>558</c:v>
                </c:pt>
                <c:pt idx="30">
                  <c:v>376</c:v>
                </c:pt>
                <c:pt idx="31">
                  <c:v>336</c:v>
                </c:pt>
                <c:pt idx="32">
                  <c:v>324</c:v>
                </c:pt>
                <c:pt idx="33">
                  <c:v>204</c:v>
                </c:pt>
                <c:pt idx="34">
                  <c:v>164</c:v>
                </c:pt>
                <c:pt idx="35">
                  <c:v>93</c:v>
                </c:pt>
                <c:pt idx="36">
                  <c:v>92</c:v>
                </c:pt>
                <c:pt idx="37">
                  <c:v>90</c:v>
                </c:pt>
                <c:pt idx="38">
                  <c:v>40</c:v>
                </c:pt>
                <c:pt idx="39">
                  <c:v>40</c:v>
                </c:pt>
                <c:pt idx="40">
                  <c:v>12</c:v>
                </c:pt>
              </c:numCache>
            </c:numRef>
          </c:val>
        </c:ser>
        <c:ser>
          <c:idx val="1"/>
          <c:order val="1"/>
          <c:tx>
            <c:strRef>
              <c:f>'NGI distribution'!$D$3</c:f>
              <c:strCache>
                <c:ptCount val="1"/>
                <c:pt idx="0">
                  <c:v>Capacity HEP SPEC06</c:v>
                </c:pt>
              </c:strCache>
            </c:strRef>
          </c:tx>
          <c:spPr>
            <a:solidFill>
              <a:schemeClr val="accent6">
                <a:lumMod val="75000"/>
              </a:schemeClr>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distribution'!$G$4:$G$44</c:f>
              <c:numCache>
                <c:formatCode>General</c:formatCode>
                <c:ptCount val="41"/>
                <c:pt idx="0">
                  <c:v>295578</c:v>
                </c:pt>
                <c:pt idx="1">
                  <c:v>384160</c:v>
                </c:pt>
                <c:pt idx="2">
                  <c:v>280638</c:v>
                </c:pt>
                <c:pt idx="3">
                  <c:v>278932</c:v>
                </c:pt>
                <c:pt idx="4">
                  <c:v>331551</c:v>
                </c:pt>
                <c:pt idx="5">
                  <c:v>264100</c:v>
                </c:pt>
                <c:pt idx="6">
                  <c:v>160847</c:v>
                </c:pt>
                <c:pt idx="7">
                  <c:v>99689</c:v>
                </c:pt>
                <c:pt idx="8">
                  <c:v>79541</c:v>
                </c:pt>
                <c:pt idx="9">
                  <c:v>49596</c:v>
                </c:pt>
                <c:pt idx="10">
                  <c:v>55000</c:v>
                </c:pt>
                <c:pt idx="11">
                  <c:v>61918</c:v>
                </c:pt>
                <c:pt idx="12">
                  <c:v>38858</c:v>
                </c:pt>
                <c:pt idx="13">
                  <c:v>22000</c:v>
                </c:pt>
                <c:pt idx="14">
                  <c:v>26662</c:v>
                </c:pt>
                <c:pt idx="15">
                  <c:v>25138</c:v>
                </c:pt>
                <c:pt idx="16">
                  <c:v>28479</c:v>
                </c:pt>
                <c:pt idx="17">
                  <c:v>21969</c:v>
                </c:pt>
                <c:pt idx="18">
                  <c:v>17514</c:v>
                </c:pt>
                <c:pt idx="19">
                  <c:v>596</c:v>
                </c:pt>
                <c:pt idx="20">
                  <c:v>20053</c:v>
                </c:pt>
                <c:pt idx="21">
                  <c:v>16627</c:v>
                </c:pt>
                <c:pt idx="22">
                  <c:v>13472</c:v>
                </c:pt>
                <c:pt idx="23">
                  <c:v>16676</c:v>
                </c:pt>
                <c:pt idx="24">
                  <c:v>11667</c:v>
                </c:pt>
                <c:pt idx="25">
                  <c:v>15724</c:v>
                </c:pt>
                <c:pt idx="26">
                  <c:v>11249</c:v>
                </c:pt>
                <c:pt idx="27">
                  <c:v>9281</c:v>
                </c:pt>
                <c:pt idx="28">
                  <c:v>7261</c:v>
                </c:pt>
                <c:pt idx="29">
                  <c:v>5716</c:v>
                </c:pt>
                <c:pt idx="30">
                  <c:v>2256</c:v>
                </c:pt>
                <c:pt idx="31">
                  <c:v>2800</c:v>
                </c:pt>
                <c:pt idx="32">
                  <c:v>804</c:v>
                </c:pt>
                <c:pt idx="33">
                  <c:v>2150</c:v>
                </c:pt>
                <c:pt idx="34">
                  <c:v>904</c:v>
                </c:pt>
                <c:pt idx="35">
                  <c:v>344</c:v>
                </c:pt>
                <c:pt idx="36">
                  <c:v>92</c:v>
                </c:pt>
                <c:pt idx="37">
                  <c:v>864</c:v>
                </c:pt>
                <c:pt idx="38">
                  <c:v>252</c:v>
                </c:pt>
                <c:pt idx="39">
                  <c:v>61</c:v>
                </c:pt>
                <c:pt idx="40">
                  <c:v>115</c:v>
                </c:pt>
              </c:numCache>
            </c:numRef>
          </c:val>
        </c:ser>
        <c:dLbls>
          <c:showLegendKey val="0"/>
          <c:showVal val="0"/>
          <c:showCatName val="0"/>
          <c:showSerName val="0"/>
          <c:showPercent val="0"/>
          <c:showBubbleSize val="0"/>
        </c:dLbls>
        <c:gapWidth val="75"/>
        <c:overlap val="-25"/>
        <c:axId val="88334336"/>
        <c:axId val="88337408"/>
      </c:barChart>
      <c:catAx>
        <c:axId val="88334336"/>
        <c:scaling>
          <c:orientation val="minMax"/>
        </c:scaling>
        <c:delete val="0"/>
        <c:axPos val="b"/>
        <c:majorTickMark val="none"/>
        <c:minorTickMark val="none"/>
        <c:tickLblPos val="nextTo"/>
        <c:txPr>
          <a:bodyPr rot="2700000"/>
          <a:lstStyle/>
          <a:p>
            <a:pPr>
              <a:defRPr/>
            </a:pPr>
            <a:endParaRPr lang="en-US"/>
          </a:p>
        </c:txPr>
        <c:crossAx val="88337408"/>
        <c:crosses val="autoZero"/>
        <c:auto val="1"/>
        <c:lblAlgn val="ctr"/>
        <c:lblOffset val="100"/>
        <c:tickLblSkip val="1"/>
        <c:noMultiLvlLbl val="0"/>
      </c:catAx>
      <c:valAx>
        <c:axId val="88337408"/>
        <c:scaling>
          <c:logBase val="10"/>
          <c:orientation val="minMax"/>
        </c:scaling>
        <c:delete val="0"/>
        <c:axPos val="l"/>
        <c:majorGridlines/>
        <c:numFmt formatCode="General" sourceLinked="1"/>
        <c:majorTickMark val="none"/>
        <c:minorTickMark val="none"/>
        <c:tickLblPos val="nextTo"/>
        <c:spPr>
          <a:ln w="9525">
            <a:noFill/>
          </a:ln>
        </c:spPr>
        <c:crossAx val="88334336"/>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en-US"/>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88851200"/>
        <c:axId val="88812160"/>
      </c:barChart>
      <c:valAx>
        <c:axId val="88812160"/>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88851200"/>
        <c:crosses val="autoZero"/>
        <c:crossBetween val="between"/>
      </c:valAx>
      <c:catAx>
        <c:axId val="88851200"/>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88812160"/>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9F48D-9D9E-421E-9FCA-860765717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61</Pages>
  <Words>14394</Words>
  <Characters>82049</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96251</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Ferrai</cp:lastModifiedBy>
  <cp:revision>80</cp:revision>
  <cp:lastPrinted>2012-05-30T12:38:00Z</cp:lastPrinted>
  <dcterms:created xsi:type="dcterms:W3CDTF">2012-05-24T07:25:00Z</dcterms:created>
  <dcterms:modified xsi:type="dcterms:W3CDTF">2012-05-30T12:46:00Z</dcterms:modified>
</cp:coreProperties>
</file>