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D60AED" w:rsidRPr="00D60AED">
              <w:rPr>
                <w:rStyle w:val="DocId"/>
                <w:noProof/>
              </w:rPr>
              <w:t>EGI-D4.8-v1.docx</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B16582">
              <w:rPr>
                <w:rFonts w:ascii="Times New Roman" w:hAnsi="Times New Roman"/>
              </w:rPr>
              <w:t>26/04/2013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BE1230" w:rsidP="00207D16">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BE1230" w:rsidRDefault="00BE1230" w:rsidP="00BE1230">
            <w:pPr>
              <w:pStyle w:val="Header"/>
              <w:spacing w:before="0" w:after="0"/>
              <w:jc w:val="left"/>
            </w:pPr>
            <w:r>
              <w:t>T. Ferrari/EGI.eu</w:t>
            </w:r>
          </w:p>
          <w:p w:rsidR="00207D16" w:rsidRPr="00371B32" w:rsidRDefault="00BE1230" w:rsidP="00BE1230">
            <w:pPr>
              <w:pStyle w:val="Header"/>
              <w:spacing w:before="0" w:after="0"/>
              <w:jc w:val="left"/>
            </w:pPr>
            <w:r>
              <w:t>M. Krakowian/EGI.eu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462CD0">
        <w:t xml:space="preserve">Of these 340 instances </w:t>
      </w:r>
      <w:r w:rsidR="00375BCA">
        <w:t>28</w:t>
      </w:r>
      <w:r w:rsidR="00462CD0">
        <w:t xml:space="preserve"> are contributed by n</w:t>
      </w:r>
      <w:r w:rsidR="00462CD0" w:rsidRPr="00F018FE">
        <w:t>on-European EGI-</w:t>
      </w:r>
      <w:proofErr w:type="spellStart"/>
      <w:r w:rsidR="00375BCA">
        <w:t>InSPIRE</w:t>
      </w:r>
      <w:proofErr w:type="spellEnd"/>
      <w:r w:rsidR="00462CD0" w:rsidRPr="00F018FE">
        <w:t xml:space="preserve"> Partners</w:t>
      </w:r>
      <w:r w:rsidR="00462CD0">
        <w:t xml:space="preserve"> and 31 by integrated Infrastructures.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that contributed to the reduction of RCs was the infrastructure consolidation campaign undertaken by the Italian NGI at the beginning of PY03 and the end of operations of two Operations Centres: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 was successfully finalized – NGI_UA comprises 12 production RCs. In PY3 two new countries started contributing resources to the Asia Pacific federated Operations Centre: Iran and Vietnam</w:t>
      </w:r>
    </w:p>
    <w:p w:rsidR="00375BCA"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PQ11 t</w:t>
      </w:r>
      <w:r w:rsidR="00E11188" w:rsidRPr="00260B86">
        <w:t>he total amount of CPU cores contributed by EGI-</w:t>
      </w:r>
      <w:proofErr w:type="spellStart"/>
      <w:r w:rsidR="00E11188" w:rsidRPr="00260B86">
        <w:t>InSPIRE</w:t>
      </w:r>
      <w:proofErr w:type="spellEnd"/>
      <w:r w:rsidR="00E11188" w:rsidRPr="00260B86">
        <w:t xml:space="preserve"> partners and RPs council members amounts to 347,307</w:t>
      </w:r>
      <w:r w:rsidR="00E11188">
        <w:t>, which provide</w:t>
      </w:r>
      <w:r w:rsidR="00E11188" w:rsidRPr="00260B86">
        <w:t xml:space="preserve"> 3</w:t>
      </w:r>
      <w:r w:rsidR="00E11188">
        <w:t>.</w:t>
      </w:r>
      <w:r w:rsidR="00E11188" w:rsidRPr="00260B86">
        <w:t xml:space="preserve">32 Million HEP-SPEC 06, while the total number including compute resources contributed by integrated and peer infrastructures amounts to </w:t>
      </w:r>
      <w:r w:rsidR="00E11188" w:rsidRPr="00260B86">
        <w:rPr>
          <w:szCs w:val="22"/>
        </w:rPr>
        <w:t>373,235</w:t>
      </w:r>
      <w:r w:rsidR="00E11188" w:rsidRPr="00260B86">
        <w:t xml:space="preserve"> unit</w:t>
      </w:r>
      <w:r w:rsidR="00E11188">
        <w:t>s</w:t>
      </w:r>
      <w:r w:rsidR="00E11188" w:rsidRPr="00260B86">
        <w:t>. This value significantly exceeds the PY3 target of 300,000 total cores.</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The decrease in the number of VOs is due to a decommissioning campaign that started in 2013 targeted at inactive VOs.</w:t>
      </w:r>
    </w:p>
    <w:p w:rsidR="00DF52F5" w:rsidRDefault="00DF52F5" w:rsidP="00DF52F5">
      <w:r>
        <w:t xml:space="preserve">The largest disciplines in terms of number of registered users are: High Energy Physics (38.60%), </w:t>
      </w:r>
      <w:proofErr w:type="gramStart"/>
      <w:r>
        <w:t>Others</w:t>
      </w:r>
      <w:proofErr w:type="gramEnd"/>
      <w:r>
        <w:t xml:space="preserve"> (17.50%) and Multidisciplinary VOs (16.47%). During PY3 the number of registered users for some disciplines has increased: Infrastructure (+6.6%)</w:t>
      </w:r>
      <w:proofErr w:type="gramStart"/>
      <w:r>
        <w:t>,  Multidisciplinary</w:t>
      </w:r>
      <w:proofErr w:type="gramEnd"/>
      <w:r>
        <w:t xml:space="preserve"> VOs  (+13.03%), Astronomy Astrophysics and </w:t>
      </w:r>
      <w:proofErr w:type="spellStart"/>
      <w:r>
        <w:t>Astro</w:t>
      </w:r>
      <w:proofErr w:type="spellEnd"/>
      <w:r>
        <w:t>-particle Physics (+6.81) and Computer Science (+11.90%).</w:t>
      </w:r>
    </w:p>
    <w:p w:rsidR="00DF52F5" w:rsidRDefault="00DF52F5" w:rsidP="00462CD0">
      <w:r>
        <w:t xml:space="preserve">The disciplines which recorded the larger number of VOs during PY3 are: High-Energy Physics (-7.7% yearly </w:t>
      </w:r>
      <w:r w:rsidRPr="00F018FE">
        <w:rPr>
          <w:i/>
        </w:rPr>
        <w:t>relative</w:t>
      </w:r>
      <w:r>
        <w:t xml:space="preserve"> decrease, with +3.92% of new users registered yearly), Others (-10.8%, with -4.71% of new users), Multidisciplinary VOs (-7.9% VOs and +14.03% users), Infrastructure (-3.4% VOs and </w:t>
      </w:r>
      <w:r w:rsidRPr="006D7465">
        <w:t>+</w:t>
      </w:r>
      <w:r w:rsidRPr="00F018FE">
        <w:t>6.6</w:t>
      </w:r>
      <w:r w:rsidRPr="00F00DFF">
        <w:t>% users</w:t>
      </w:r>
      <w:r>
        <w:t xml:space="preserve">), Astronomy Astrophysics and </w:t>
      </w:r>
      <w:proofErr w:type="spellStart"/>
      <w:r>
        <w:t>Astro</w:t>
      </w:r>
      <w:proofErr w:type="spellEnd"/>
      <w:r>
        <w:t>-particle Physics (constant number of VOs and -74.57% users), Life Sciences (+5.6% VOs and +0.85% users), Earth Sciences (-16.7% VOs and +2.78% users), Computer Science and Mathematics (-16.7% VOs and +11.90% users), Computational Chemistry (constant number of VOs and +1.65% users) and Fusion (constant number of VOs and +4.17% users).</w:t>
      </w:r>
    </w:p>
    <w:p w:rsidR="00A8202C" w:rsidRDefault="00A8202C" w:rsidP="00462CD0">
      <w:pPr>
        <w:rPr>
          <w:noProof/>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w:t>
      </w:r>
      <w:r>
        <w:rPr>
          <w:noProof/>
          <w:lang w:eastAsia="en-GB"/>
        </w:rPr>
        <w:lastRenderedPageBreak/>
        <w:t>disciplines. In the refenrece period April 2012-March 2013 the rate of jobs succssfully executed incrased by +8.0%, while the total normalized CPU wall time (HEP-SEPC06) incrased by +45.8%.</w:t>
      </w:r>
    </w:p>
    <w:p w:rsidR="00DF52F5" w:rsidRDefault="00DF52F5" w:rsidP="00462CD0">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-particle and Astrophysics (+76.64%), Life Science (+65.12) and other sciences (+199.45%).</w:t>
      </w:r>
      <w:r w:rsidR="00A8202C">
        <w:t xml:space="preserve"> </w:t>
      </w:r>
      <w:r w:rsidR="00A8202C" w:rsidRPr="00BE134C">
        <w:t xml:space="preserve">Astronomy Astrophysics and </w:t>
      </w:r>
      <w:proofErr w:type="spellStart"/>
      <w:r w:rsidR="00A8202C" w:rsidRPr="00BE134C">
        <w:t>Astro</w:t>
      </w:r>
      <w:proofErr w:type="spellEnd"/>
      <w:r w:rsidR="00A8202C" w:rsidRPr="00BE134C">
        <w:t>-particle Physics</w:t>
      </w:r>
      <w:r w:rsidR="00A8202C" w:rsidRPr="00A55283">
        <w:t xml:space="preserve"> are the second community in terms of used normalized CPU wall clock time, which now amounts to </w:t>
      </w:r>
      <w:r w:rsidR="00A8202C">
        <w:t>2.82</w:t>
      </w:r>
      <w:r w:rsidR="00A8202C" w:rsidRPr="00A55283">
        <w:t xml:space="preserve">% of the overall </w:t>
      </w:r>
      <w:proofErr w:type="gramStart"/>
      <w:r w:rsidR="00A8202C" w:rsidRPr="00A55283">
        <w:t>EGI</w:t>
      </w:r>
      <w:proofErr w:type="gramEnd"/>
      <w:r w:rsidR="00A8202C" w:rsidRPr="00A55283">
        <w:t xml:space="preserve"> used CPU wall clock time</w:t>
      </w:r>
      <w:r w:rsidR="00A8202C" w:rsidRPr="00BE134C">
        <w:t>.</w:t>
      </w:r>
      <w:r w:rsidR="00A8202C">
        <w:t xml:space="preserve"> Life Sciences </w:t>
      </w:r>
      <w:r w:rsidR="00A8202C" w:rsidRPr="00BE134C">
        <w:t>are the third community for</w:t>
      </w:r>
      <w:r w:rsidR="00A8202C">
        <w:t xml:space="preserve"> usage (1.52</w:t>
      </w:r>
      <w:r w:rsidR="00A8202C" w:rsidRPr="00BE134C">
        <w:t>% of the overall EGI used normalized CPU time).</w:t>
      </w:r>
    </w:p>
    <w:p w:rsidR="00A8202C" w:rsidRDefault="00A8202C" w:rsidP="00462CD0">
      <w:r>
        <w:t>The performance of NGI services has been excellently improving since January 2012 when the NGI Availability/Reliability statistics were introduced for the first time. Availability and Reliability were 98.17% and 99.98% respectively.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t>, which was</w:t>
      </w:r>
      <w:r w:rsidRPr="00C91E79">
        <w:t xml:space="preserve"> the</w:t>
      </w:r>
      <w:r>
        <w:t xml:space="preserve"> improvement of the</w:t>
      </w:r>
      <w:r w:rsidRPr="00C91E79">
        <w:t xml:space="preserve"> performance offered to end-users</w:t>
      </w:r>
      <w:r>
        <w:t xml:space="preserve"> by NGIs, was successfully accomplished. The set of services considered for the NGI performance computation will be extended in PY4.</w:t>
      </w:r>
    </w:p>
    <w:p w:rsidR="00A8202C" w:rsidRPr="00C60359"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Starting with PY4 RC availability and reliability statistics will be complemented by a new set of VO-oriented availability and reliability statistics, which will more accurately represent the performance perceived by VOs when using the distributed EGI services.</w:t>
      </w:r>
    </w:p>
    <w:p w:rsidR="00A8202C" w:rsidRDefault="00A8202C" w:rsidP="00A8202C">
      <w:r w:rsidRPr="009D5BCA">
        <w:t>Various middleware stacks are in production in EGI. An indication of their distribution is given by the various Compute Element deployed by Resource Centres</w:t>
      </w:r>
      <w:r>
        <w:t xml:space="preserve">. </w:t>
      </w:r>
      <w:r w:rsidRPr="009D5BCA">
        <w:t xml:space="preserve">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Staged Rollout community effort has been expanding: t</w:t>
      </w:r>
      <w:r w:rsidRPr="0099355C">
        <w:t xml:space="preserve">he number of participating </w:t>
      </w:r>
      <w:proofErr w:type="spellStart"/>
      <w:r>
        <w:t>RCs</w:t>
      </w:r>
      <w:r w:rsidRPr="0099355C">
        <w:t>s</w:t>
      </w:r>
      <w:proofErr w:type="spellEnd"/>
      <w:r w:rsidRPr="0099355C">
        <w:t xml:space="preserve">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F018FE"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F018FE" w:rsidRPr="0042163E">
        <w:rPr>
          <w:rFonts w:ascii="Times New Roman" w:hAnsi="Times New Roman"/>
          <w:noProof/>
        </w:rPr>
        <w:t>1</w:t>
      </w:r>
      <w:r w:rsidR="00F018FE">
        <w:rPr>
          <w:rFonts w:asciiTheme="minorHAnsi" w:eastAsiaTheme="minorEastAsia" w:hAnsiTheme="minorHAnsi" w:cstheme="minorBidi"/>
          <w:b w:val="0"/>
          <w:caps w:val="0"/>
          <w:noProof/>
          <w:sz w:val="22"/>
          <w:szCs w:val="22"/>
          <w:lang w:eastAsia="en-GB"/>
        </w:rPr>
        <w:tab/>
      </w:r>
      <w:r w:rsidR="00F018FE" w:rsidRPr="0042163E">
        <w:rPr>
          <w:rFonts w:ascii="Times New Roman" w:hAnsi="Times New Roman"/>
          <w:noProof/>
        </w:rPr>
        <w:t>Introduction</w:t>
      </w:r>
      <w:r w:rsidR="00F018FE">
        <w:rPr>
          <w:noProof/>
        </w:rPr>
        <w:tab/>
      </w:r>
      <w:r w:rsidR="00F018FE">
        <w:rPr>
          <w:noProof/>
        </w:rPr>
        <w:fldChar w:fldCharType="begin"/>
      </w:r>
      <w:r w:rsidR="00F018FE">
        <w:rPr>
          <w:noProof/>
        </w:rPr>
        <w:instrText xml:space="preserve"> PAGEREF _Toc354700542 \h </w:instrText>
      </w:r>
      <w:r w:rsidR="00F018FE">
        <w:rPr>
          <w:noProof/>
        </w:rPr>
      </w:r>
      <w:r w:rsidR="00F018FE">
        <w:rPr>
          <w:noProof/>
        </w:rPr>
        <w:fldChar w:fldCharType="separate"/>
      </w:r>
      <w:r w:rsidR="00F018FE">
        <w:rPr>
          <w:noProof/>
        </w:rPr>
        <w:t>10</w:t>
      </w:r>
      <w:r w:rsidR="00F018F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sidRPr="0042163E">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42163E">
        <w:rPr>
          <w:rFonts w:ascii="Times New Roman" w:hAnsi="Times New Roman"/>
          <w:noProof/>
        </w:rPr>
        <w:t>Resource Infrastructure</w:t>
      </w:r>
      <w:r>
        <w:rPr>
          <w:noProof/>
        </w:rPr>
        <w:tab/>
      </w:r>
      <w:r>
        <w:rPr>
          <w:noProof/>
        </w:rPr>
        <w:fldChar w:fldCharType="begin"/>
      </w:r>
      <w:r>
        <w:rPr>
          <w:noProof/>
        </w:rPr>
        <w:instrText xml:space="preserve"> PAGEREF _Toc354700543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_Toc354700544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_Toc354700545 \h </w:instrText>
      </w:r>
      <w:r>
        <w:rPr>
          <w:noProof/>
        </w:rPr>
      </w:r>
      <w:r>
        <w:rPr>
          <w:noProof/>
        </w:rPr>
        <w:fldChar w:fldCharType="separate"/>
      </w:r>
      <w:r>
        <w:rPr>
          <w:noProof/>
        </w:rPr>
        <w:t>13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_Toc354700546 \h </w:instrText>
      </w:r>
      <w:r>
        <w:rPr>
          <w:noProof/>
        </w:rPr>
      </w:r>
      <w:r>
        <w:rPr>
          <w:noProof/>
        </w:rPr>
        <w:fldChar w:fldCharType="separate"/>
      </w:r>
      <w:r>
        <w:rPr>
          <w:noProof/>
        </w:rPr>
        <w:t>17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_Toc354700547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_Toc354700548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_Toc354700549 \h </w:instrText>
      </w:r>
      <w:r>
        <w:rPr>
          <w:noProof/>
        </w:rPr>
      </w:r>
      <w:r>
        <w:rPr>
          <w:noProof/>
        </w:rPr>
        <w:fldChar w:fldCharType="separate"/>
      </w:r>
      <w:r>
        <w:rPr>
          <w:noProof/>
        </w:rPr>
        <w:t>20</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_Toc354700550 \h </w:instrText>
      </w:r>
      <w:r>
        <w:rPr>
          <w:noProof/>
        </w:rPr>
      </w:r>
      <w:r>
        <w:rPr>
          <w:noProof/>
        </w:rPr>
        <w:fldChar w:fldCharType="separate"/>
      </w:r>
      <w:r>
        <w:rPr>
          <w:noProof/>
        </w:rPr>
        <w:t>20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_Toc354700551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_Toc354700552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_Toc354700553 \h </w:instrText>
      </w:r>
      <w:r>
        <w:rPr>
          <w:noProof/>
        </w:rPr>
      </w:r>
      <w:r>
        <w:rPr>
          <w:noProof/>
        </w:rPr>
        <w:fldChar w:fldCharType="separate"/>
      </w:r>
      <w:r>
        <w:rPr>
          <w:noProof/>
        </w:rPr>
        <w:t>24</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_Toc354700554 \h </w:instrText>
      </w:r>
      <w:r>
        <w:rPr>
          <w:noProof/>
        </w:rPr>
      </w:r>
      <w:r>
        <w:rPr>
          <w:noProof/>
        </w:rPr>
        <w:fldChar w:fldCharType="separate"/>
      </w:r>
      <w:r>
        <w:rPr>
          <w:noProof/>
        </w:rPr>
        <w:t>25</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_Toc354700555 \h </w:instrText>
      </w:r>
      <w:r>
        <w:rPr>
          <w:noProof/>
        </w:rPr>
      </w:r>
      <w:r>
        <w:rPr>
          <w:noProof/>
        </w:rPr>
        <w:fldChar w:fldCharType="separate"/>
      </w:r>
      <w:r>
        <w:rPr>
          <w:noProof/>
        </w:rPr>
        <w:t>29</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_Toc354700556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_Toc354700557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_Toc354700558 \h </w:instrText>
      </w:r>
      <w:r>
        <w:rPr>
          <w:noProof/>
        </w:rPr>
      </w:r>
      <w:r>
        <w:rPr>
          <w:noProof/>
        </w:rPr>
        <w:fldChar w:fldCharType="separate"/>
      </w:r>
      <w:r>
        <w:rPr>
          <w:noProof/>
        </w:rPr>
        <w:t>33</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_Toc354700559 \h </w:instrText>
      </w:r>
      <w:r>
        <w:rPr>
          <w:noProof/>
        </w:rPr>
      </w:r>
      <w:r>
        <w:rPr>
          <w:noProof/>
        </w:rPr>
        <w:fldChar w:fldCharType="separate"/>
      </w:r>
      <w:r>
        <w:rPr>
          <w:noProof/>
        </w:rPr>
        <w:t>33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_Toc354700560 \h </w:instrText>
      </w:r>
      <w:r>
        <w:rPr>
          <w:noProof/>
        </w:rPr>
      </w:r>
      <w:r>
        <w:rPr>
          <w:noProof/>
        </w:rPr>
        <w:fldChar w:fldCharType="separate"/>
      </w:r>
      <w:r>
        <w:rPr>
          <w:noProof/>
        </w:rPr>
        <w:t>35</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_Toc354700561 \h </w:instrText>
      </w:r>
      <w:r>
        <w:rPr>
          <w:noProof/>
        </w:rPr>
      </w:r>
      <w:r>
        <w:rPr>
          <w:noProof/>
        </w:rPr>
        <w:fldChar w:fldCharType="separate"/>
      </w:r>
      <w:r>
        <w:rPr>
          <w:noProof/>
        </w:rPr>
        <w:t>35</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_Toc354700562 \h </w:instrText>
      </w:r>
      <w:r>
        <w:rPr>
          <w:noProof/>
        </w:rPr>
      </w:r>
      <w:r>
        <w:rPr>
          <w:noProof/>
        </w:rPr>
        <w:fldChar w:fldCharType="separate"/>
      </w:r>
      <w:r>
        <w:rPr>
          <w:noProof/>
        </w:rPr>
        <w:t>36</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_Toc354700563 \h </w:instrText>
      </w:r>
      <w:r>
        <w:rPr>
          <w:noProof/>
        </w:rPr>
      </w:r>
      <w:r>
        <w:rPr>
          <w:noProof/>
        </w:rPr>
        <w:fldChar w:fldCharType="separate"/>
      </w:r>
      <w:r>
        <w:rPr>
          <w:noProof/>
        </w:rPr>
        <w:t>37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_Toc354700564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_Toc354700565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Pr>
          <w:noProof/>
        </w:rPr>
        <w:fldChar w:fldCharType="begin"/>
      </w:r>
      <w:r>
        <w:rPr>
          <w:noProof/>
        </w:rPr>
        <w:instrText xml:space="preserve"> PAGEREF _Toc354700566 \h </w:instrText>
      </w:r>
      <w:r>
        <w:rPr>
          <w:noProof/>
        </w:rPr>
      </w:r>
      <w:r>
        <w:rPr>
          <w:noProof/>
        </w:rPr>
        <w:fldChar w:fldCharType="separate"/>
      </w:r>
      <w:r>
        <w:rPr>
          <w:noProof/>
        </w:rPr>
        <w:t>41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_Toc354700567 \h </w:instrText>
      </w:r>
      <w:r>
        <w:rPr>
          <w:noProof/>
        </w:rPr>
      </w:r>
      <w:r>
        <w:rPr>
          <w:noProof/>
        </w:rPr>
        <w:fldChar w:fldCharType="separate"/>
      </w:r>
      <w:r>
        <w:rPr>
          <w:noProof/>
        </w:rPr>
        <w:t>42</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_Toc354700568 \h </w:instrText>
      </w:r>
      <w:r>
        <w:rPr>
          <w:noProof/>
        </w:rPr>
      </w:r>
      <w:r>
        <w:rPr>
          <w:noProof/>
        </w:rPr>
        <w:fldChar w:fldCharType="separate"/>
      </w:r>
      <w:r>
        <w:rPr>
          <w:noProof/>
        </w:rPr>
        <w:t>46</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_Toc354700569 \h </w:instrText>
      </w:r>
      <w:r>
        <w:rPr>
          <w:noProof/>
        </w:rPr>
      </w:r>
      <w:r>
        <w:rPr>
          <w:noProof/>
        </w:rPr>
        <w:fldChar w:fldCharType="separate"/>
      </w:r>
      <w:r>
        <w:rPr>
          <w:noProof/>
        </w:rPr>
        <w:t>48</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_Toc354700570 \h </w:instrText>
      </w:r>
      <w:r>
        <w:rPr>
          <w:noProof/>
        </w:rPr>
      </w:r>
      <w:r>
        <w:rPr>
          <w:noProof/>
        </w:rPr>
        <w:fldChar w:fldCharType="separate"/>
      </w:r>
      <w:r>
        <w:rPr>
          <w:noProof/>
        </w:rPr>
        <w:t>50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_Toc354700571 \h </w:instrText>
      </w:r>
      <w:r>
        <w:rPr>
          <w:noProof/>
        </w:rPr>
      </w:r>
      <w:r>
        <w:rPr>
          <w:noProof/>
        </w:rPr>
        <w:fldChar w:fldCharType="separate"/>
      </w:r>
      <w:r>
        <w:rPr>
          <w:noProof/>
        </w:rPr>
        <w:t>52</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F018FE">
        <w:rPr>
          <w:noProof/>
          <w:lang w:val="it-IT"/>
        </w:rPr>
        <w:t>12</w:t>
      </w:r>
      <w:r w:rsidRPr="00F018FE">
        <w:rPr>
          <w:rFonts w:asciiTheme="minorHAnsi" w:eastAsiaTheme="minorEastAsia" w:hAnsiTheme="minorHAnsi" w:cstheme="minorBidi"/>
          <w:b w:val="0"/>
          <w:caps w:val="0"/>
          <w:noProof/>
          <w:sz w:val="22"/>
          <w:szCs w:val="22"/>
          <w:lang w:val="it-IT" w:eastAsia="en-GB"/>
        </w:rPr>
        <w:tab/>
      </w:r>
      <w:r w:rsidRPr="00F018FE">
        <w:rPr>
          <w:noProof/>
          <w:lang w:val="it-IT"/>
        </w:rPr>
        <w:t>References</w:t>
      </w:r>
      <w:r w:rsidRPr="00F018FE">
        <w:rPr>
          <w:noProof/>
          <w:lang w:val="it-IT"/>
        </w:rPr>
        <w:tab/>
      </w:r>
      <w:r>
        <w:rPr>
          <w:noProof/>
        </w:rPr>
        <w:fldChar w:fldCharType="begin"/>
      </w:r>
      <w:r w:rsidRPr="00F018FE">
        <w:rPr>
          <w:noProof/>
          <w:lang w:val="it-IT"/>
        </w:rPr>
        <w:instrText xml:space="preserve"> PAGEREF _Toc354700572 \h </w:instrText>
      </w:r>
      <w:r>
        <w:rPr>
          <w:noProof/>
        </w:rPr>
      </w:r>
      <w:r>
        <w:rPr>
          <w:noProof/>
        </w:rPr>
        <w:fldChar w:fldCharType="separate"/>
      </w:r>
      <w:r w:rsidRPr="00F018FE">
        <w:rPr>
          <w:noProof/>
          <w:lang w:val="it-IT"/>
        </w:rPr>
        <w:t>55</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42163E">
        <w:rPr>
          <w:rFonts w:eastAsia="Cambria"/>
          <w:noProof/>
          <w:lang w:val="it-IT" w:eastAsia="en-US"/>
        </w:rPr>
        <w:t>13</w:t>
      </w:r>
      <w:r w:rsidRPr="00F018FE">
        <w:rPr>
          <w:rFonts w:asciiTheme="minorHAnsi" w:eastAsiaTheme="minorEastAsia" w:hAnsiTheme="minorHAnsi" w:cstheme="minorBidi"/>
          <w:b w:val="0"/>
          <w:caps w:val="0"/>
          <w:noProof/>
          <w:sz w:val="22"/>
          <w:szCs w:val="22"/>
          <w:lang w:val="it-IT" w:eastAsia="en-GB"/>
        </w:rPr>
        <w:tab/>
      </w:r>
      <w:r w:rsidRPr="0042163E">
        <w:rPr>
          <w:rFonts w:eastAsia="Cambria"/>
          <w:noProof/>
          <w:lang w:val="it-IT" w:eastAsia="en-US"/>
        </w:rPr>
        <w:t>Annex I. VO Distribution per discipline</w:t>
      </w:r>
      <w:r w:rsidRPr="00F018FE">
        <w:rPr>
          <w:noProof/>
          <w:lang w:val="it-IT"/>
        </w:rPr>
        <w:tab/>
      </w:r>
      <w:r>
        <w:rPr>
          <w:noProof/>
        </w:rPr>
        <w:fldChar w:fldCharType="begin"/>
      </w:r>
      <w:r w:rsidRPr="00F018FE">
        <w:rPr>
          <w:noProof/>
          <w:lang w:val="it-IT"/>
        </w:rPr>
        <w:instrText xml:space="preserve"> PAGEREF _Toc354700573 \h </w:instrText>
      </w:r>
      <w:r>
        <w:rPr>
          <w:noProof/>
        </w:rPr>
      </w:r>
      <w:r>
        <w:rPr>
          <w:noProof/>
        </w:rPr>
        <w:fldChar w:fldCharType="separate"/>
      </w:r>
      <w:r w:rsidRPr="00F018FE">
        <w:rPr>
          <w:noProof/>
          <w:lang w:val="it-IT"/>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w:t>
      </w:r>
      <w:r>
        <w:rPr>
          <w:rFonts w:asciiTheme="minorHAnsi" w:eastAsiaTheme="minorEastAsia" w:hAnsiTheme="minorHAnsi" w:cstheme="minorBidi"/>
          <w:b w:val="0"/>
          <w:noProof/>
          <w:lang w:eastAsia="en-GB"/>
        </w:rPr>
        <w:tab/>
      </w:r>
      <w:r w:rsidRPr="0042163E">
        <w:rPr>
          <w:rFonts w:eastAsia="Cambria"/>
          <w:noProof/>
          <w:lang w:val="en-US" w:eastAsia="en-US"/>
        </w:rPr>
        <w:t>Astronomy Astrophysics and Astro-particle Physics</w:t>
      </w:r>
      <w:r>
        <w:rPr>
          <w:noProof/>
        </w:rPr>
        <w:tab/>
      </w:r>
      <w:r>
        <w:rPr>
          <w:noProof/>
        </w:rPr>
        <w:fldChar w:fldCharType="begin"/>
      </w:r>
      <w:r>
        <w:rPr>
          <w:noProof/>
        </w:rPr>
        <w:instrText xml:space="preserve"> PAGEREF _Toc354700574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13.2</w:t>
      </w:r>
      <w:r>
        <w:rPr>
          <w:rFonts w:asciiTheme="minorHAnsi" w:eastAsiaTheme="minorEastAsia" w:hAnsiTheme="minorHAnsi" w:cstheme="minorBidi"/>
          <w:b w:val="0"/>
          <w:noProof/>
          <w:lang w:eastAsia="en-GB"/>
        </w:rPr>
        <w:tab/>
      </w:r>
      <w:r w:rsidRPr="0042163E">
        <w:rPr>
          <w:rFonts w:eastAsia="Cambria"/>
          <w:noProof/>
          <w:lang w:val="en-US" w:eastAsia="en-US"/>
        </w:rPr>
        <w:t>Computer Science and Mathematics</w:t>
      </w:r>
      <w:r>
        <w:rPr>
          <w:noProof/>
        </w:rPr>
        <w:tab/>
      </w:r>
      <w:r>
        <w:rPr>
          <w:noProof/>
        </w:rPr>
        <w:fldChar w:fldCharType="begin"/>
      </w:r>
      <w:r>
        <w:rPr>
          <w:noProof/>
        </w:rPr>
        <w:instrText xml:space="preserve"> PAGEREF _Toc354700575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_Toc354700576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13.4</w:t>
      </w:r>
      <w:r>
        <w:rPr>
          <w:rFonts w:asciiTheme="minorHAnsi" w:eastAsiaTheme="minorEastAsia" w:hAnsiTheme="minorHAnsi" w:cstheme="minorBidi"/>
          <w:b w:val="0"/>
          <w:noProof/>
          <w:lang w:eastAsia="en-GB"/>
        </w:rPr>
        <w:tab/>
      </w:r>
      <w:r w:rsidRPr="0042163E">
        <w:rPr>
          <w:rFonts w:eastAsia="Cambria"/>
          <w:noProof/>
          <w:lang w:val="en-US" w:eastAsia="en-US"/>
        </w:rPr>
        <w:t>Earth Sciences</w:t>
      </w:r>
      <w:r>
        <w:rPr>
          <w:noProof/>
        </w:rPr>
        <w:tab/>
      </w:r>
      <w:r>
        <w:rPr>
          <w:noProof/>
        </w:rPr>
        <w:fldChar w:fldCharType="begin"/>
      </w:r>
      <w:r>
        <w:rPr>
          <w:noProof/>
        </w:rPr>
        <w:instrText xml:space="preserve"> PAGEREF _Toc354700577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lastRenderedPageBreak/>
        <w:t>13.5</w:t>
      </w:r>
      <w:r>
        <w:rPr>
          <w:rFonts w:asciiTheme="minorHAnsi" w:eastAsiaTheme="minorEastAsia" w:hAnsiTheme="minorHAnsi" w:cstheme="minorBidi"/>
          <w:b w:val="0"/>
          <w:noProof/>
          <w:lang w:eastAsia="en-GB"/>
        </w:rPr>
        <w:tab/>
      </w:r>
      <w:r w:rsidRPr="0042163E">
        <w:rPr>
          <w:rFonts w:eastAsia="Cambria"/>
          <w:noProof/>
          <w:lang w:val="en-US" w:eastAsia="en-US"/>
        </w:rPr>
        <w:t>Fusion</w:t>
      </w:r>
      <w:r>
        <w:rPr>
          <w:noProof/>
        </w:rPr>
        <w:tab/>
      </w:r>
      <w:r>
        <w:rPr>
          <w:noProof/>
        </w:rPr>
        <w:fldChar w:fldCharType="begin"/>
      </w:r>
      <w:r>
        <w:rPr>
          <w:noProof/>
        </w:rPr>
        <w:instrText xml:space="preserve"> PAGEREF _Toc354700578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13.6</w:t>
      </w:r>
      <w:r>
        <w:rPr>
          <w:rFonts w:asciiTheme="minorHAnsi" w:eastAsiaTheme="minorEastAsia" w:hAnsiTheme="minorHAnsi" w:cstheme="minorBidi"/>
          <w:b w:val="0"/>
          <w:noProof/>
          <w:lang w:eastAsia="en-GB"/>
        </w:rPr>
        <w:tab/>
      </w:r>
      <w:r w:rsidRPr="0042163E">
        <w:rPr>
          <w:rFonts w:eastAsia="Cambria"/>
          <w:noProof/>
          <w:lang w:val="en-US" w:eastAsia="en-US"/>
        </w:rPr>
        <w:t>High Energy Physics</w:t>
      </w:r>
      <w:r>
        <w:rPr>
          <w:noProof/>
        </w:rPr>
        <w:tab/>
      </w:r>
      <w:r>
        <w:rPr>
          <w:noProof/>
        </w:rPr>
        <w:fldChar w:fldCharType="begin"/>
      </w:r>
      <w:r>
        <w:rPr>
          <w:noProof/>
        </w:rPr>
        <w:instrText xml:space="preserve"> PAGEREF _Toc354700579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13.7</w:t>
      </w:r>
      <w:r>
        <w:rPr>
          <w:rFonts w:asciiTheme="minorHAnsi" w:eastAsiaTheme="minorEastAsia" w:hAnsiTheme="minorHAnsi" w:cstheme="minorBidi"/>
          <w:b w:val="0"/>
          <w:noProof/>
          <w:lang w:eastAsia="en-GB"/>
        </w:rPr>
        <w:tab/>
      </w:r>
      <w:r w:rsidRPr="0042163E">
        <w:rPr>
          <w:rFonts w:eastAsia="Cambria"/>
          <w:noProof/>
          <w:lang w:val="en-US" w:eastAsia="en-US"/>
        </w:rPr>
        <w:t>Infrastructure</w:t>
      </w:r>
      <w:r>
        <w:rPr>
          <w:noProof/>
        </w:rPr>
        <w:tab/>
      </w:r>
      <w:r>
        <w:rPr>
          <w:noProof/>
        </w:rPr>
        <w:fldChar w:fldCharType="begin"/>
      </w:r>
      <w:r>
        <w:rPr>
          <w:noProof/>
        </w:rPr>
        <w:instrText xml:space="preserve"> PAGEREF _Toc354700580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13.8</w:t>
      </w:r>
      <w:r>
        <w:rPr>
          <w:rFonts w:asciiTheme="minorHAnsi" w:eastAsiaTheme="minorEastAsia" w:hAnsiTheme="minorHAnsi" w:cstheme="minorBidi"/>
          <w:b w:val="0"/>
          <w:noProof/>
          <w:lang w:eastAsia="en-GB"/>
        </w:rPr>
        <w:tab/>
      </w:r>
      <w:r w:rsidRPr="0042163E">
        <w:rPr>
          <w:rFonts w:eastAsia="Cambria"/>
          <w:noProof/>
          <w:lang w:val="en-US" w:eastAsia="en-US"/>
        </w:rPr>
        <w:t>Life Sciences</w:t>
      </w:r>
      <w:r>
        <w:rPr>
          <w:noProof/>
        </w:rPr>
        <w:tab/>
      </w:r>
      <w:r>
        <w:rPr>
          <w:noProof/>
        </w:rPr>
        <w:fldChar w:fldCharType="begin"/>
      </w:r>
      <w:r>
        <w:rPr>
          <w:noProof/>
        </w:rPr>
        <w:instrText xml:space="preserve"> PAGEREF _Toc354700581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13.9</w:t>
      </w:r>
      <w:r>
        <w:rPr>
          <w:rFonts w:asciiTheme="minorHAnsi" w:eastAsiaTheme="minorEastAsia" w:hAnsiTheme="minorHAnsi" w:cstheme="minorBidi"/>
          <w:b w:val="0"/>
          <w:noProof/>
          <w:lang w:eastAsia="en-GB"/>
        </w:rPr>
        <w:tab/>
      </w:r>
      <w:r w:rsidRPr="0042163E">
        <w:rPr>
          <w:rFonts w:eastAsia="Cambria"/>
          <w:noProof/>
          <w:lang w:val="en-US" w:eastAsia="en-US"/>
        </w:rPr>
        <w:t>Multidisciplinary VOs</w:t>
      </w:r>
      <w:r>
        <w:rPr>
          <w:noProof/>
        </w:rPr>
        <w:tab/>
      </w:r>
      <w:r>
        <w:rPr>
          <w:noProof/>
        </w:rPr>
        <w:fldChar w:fldCharType="begin"/>
      </w:r>
      <w:r>
        <w:rPr>
          <w:noProof/>
        </w:rPr>
        <w:instrText xml:space="preserve"> PAGEREF _Toc354700582 \h </w:instrText>
      </w:r>
      <w:r>
        <w:rPr>
          <w:noProof/>
        </w:rPr>
      </w:r>
      <w:r>
        <w:rPr>
          <w:noProof/>
        </w:rPr>
        <w:fldChar w:fldCharType="separate"/>
      </w:r>
      <w:r>
        <w:rPr>
          <w:noProof/>
        </w:rPr>
        <w:t>60</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13.10</w:t>
      </w:r>
      <w:r>
        <w:rPr>
          <w:rFonts w:asciiTheme="minorHAnsi" w:eastAsiaTheme="minorEastAsia" w:hAnsiTheme="minorHAnsi" w:cstheme="minorBidi"/>
          <w:b w:val="0"/>
          <w:noProof/>
          <w:lang w:eastAsia="en-GB"/>
        </w:rPr>
        <w:tab/>
      </w:r>
      <w:r w:rsidRPr="0042163E">
        <w:rPr>
          <w:rFonts w:eastAsia="Cambria"/>
          <w:noProof/>
          <w:lang w:val="en-US" w:eastAsia="en-US"/>
        </w:rPr>
        <w:t>Other Disciplines</w:t>
      </w:r>
      <w:r>
        <w:rPr>
          <w:noProof/>
        </w:rPr>
        <w:tab/>
      </w:r>
      <w:r>
        <w:rPr>
          <w:noProof/>
        </w:rPr>
        <w:fldChar w:fldCharType="begin"/>
      </w:r>
      <w:r>
        <w:rPr>
          <w:noProof/>
        </w:rPr>
        <w:instrText xml:space="preserve"> PAGEREF _Toc354700583 \h </w:instrText>
      </w:r>
      <w:r>
        <w:rPr>
          <w:noProof/>
        </w:rPr>
      </w:r>
      <w:r>
        <w:rPr>
          <w:noProof/>
        </w:rPr>
        <w:fldChar w:fldCharType="separate"/>
      </w:r>
      <w:r>
        <w:rPr>
          <w:noProof/>
        </w:rPr>
        <w:t>60</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F018FE"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54700584" w:history="1">
        <w:r w:rsidR="00F018FE" w:rsidRPr="00C06918">
          <w:rPr>
            <w:rStyle w:val="Hyperlink"/>
            <w:noProof/>
          </w:rPr>
          <w:t>Figure 1 RCs distribution in March 2013 (data source: GOCDB and GSTAT).</w:t>
        </w:r>
        <w:r w:rsidR="00F018FE">
          <w:rPr>
            <w:noProof/>
            <w:webHidden/>
          </w:rPr>
          <w:tab/>
        </w:r>
        <w:r w:rsidR="00F018FE">
          <w:rPr>
            <w:noProof/>
            <w:webHidden/>
          </w:rPr>
          <w:fldChar w:fldCharType="begin"/>
        </w:r>
        <w:r w:rsidR="00F018FE">
          <w:rPr>
            <w:noProof/>
            <w:webHidden/>
          </w:rPr>
          <w:instrText xml:space="preserve"> PAGEREF _Toc354700584 \h </w:instrText>
        </w:r>
        <w:r w:rsidR="00F018FE">
          <w:rPr>
            <w:noProof/>
            <w:webHidden/>
          </w:rPr>
        </w:r>
        <w:r w:rsidR="00F018FE">
          <w:rPr>
            <w:noProof/>
            <w:webHidden/>
          </w:rPr>
          <w:fldChar w:fldCharType="separate"/>
        </w:r>
        <w:r w:rsidR="00F018FE">
          <w:rPr>
            <w:noProof/>
            <w:webHidden/>
          </w:rPr>
          <w:t>11</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85" w:history="1">
        <w:r w:rsidR="00F018FE" w:rsidRPr="00C06918">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sidR="00F018FE">
          <w:rPr>
            <w:noProof/>
            <w:webHidden/>
          </w:rPr>
          <w:tab/>
        </w:r>
        <w:r w:rsidR="00F018FE">
          <w:rPr>
            <w:noProof/>
            <w:webHidden/>
          </w:rPr>
          <w:fldChar w:fldCharType="begin"/>
        </w:r>
        <w:r w:rsidR="00F018FE">
          <w:rPr>
            <w:noProof/>
            <w:webHidden/>
          </w:rPr>
          <w:instrText xml:space="preserve"> PAGEREF _Toc354700585 \h </w:instrText>
        </w:r>
        <w:r w:rsidR="00F018FE">
          <w:rPr>
            <w:noProof/>
            <w:webHidden/>
          </w:rPr>
        </w:r>
        <w:r w:rsidR="00F018FE">
          <w:rPr>
            <w:noProof/>
            <w:webHidden/>
          </w:rPr>
          <w:fldChar w:fldCharType="separate"/>
        </w:r>
        <w:r w:rsidR="00F018FE">
          <w:rPr>
            <w:noProof/>
            <w:webHidden/>
          </w:rPr>
          <w:t>13</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86" w:history="1">
        <w:r w:rsidR="00F018FE" w:rsidRPr="00C06918">
          <w:rPr>
            <w:rStyle w:val="Hyperlink"/>
            <w:noProof/>
          </w:rPr>
          <w:t>Figure 3 RPs distribution in March 2013 (data source: GOCDB).</w:t>
        </w:r>
        <w:r w:rsidR="00F018FE">
          <w:rPr>
            <w:noProof/>
            <w:webHidden/>
          </w:rPr>
          <w:tab/>
        </w:r>
        <w:r w:rsidR="00F018FE">
          <w:rPr>
            <w:noProof/>
            <w:webHidden/>
          </w:rPr>
          <w:fldChar w:fldCharType="begin"/>
        </w:r>
        <w:r w:rsidR="00F018FE">
          <w:rPr>
            <w:noProof/>
            <w:webHidden/>
          </w:rPr>
          <w:instrText xml:space="preserve"> PAGEREF _Toc354700586 \h </w:instrText>
        </w:r>
        <w:r w:rsidR="00F018FE">
          <w:rPr>
            <w:noProof/>
            <w:webHidden/>
          </w:rPr>
        </w:r>
        <w:r w:rsidR="00F018FE">
          <w:rPr>
            <w:noProof/>
            <w:webHidden/>
          </w:rPr>
          <w:fldChar w:fldCharType="separate"/>
        </w:r>
        <w:r w:rsidR="00F018FE">
          <w:rPr>
            <w:noProof/>
            <w:webHidden/>
          </w:rPr>
          <w:t>14</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87" w:history="1">
        <w:r w:rsidR="00F018FE" w:rsidRPr="00C06918">
          <w:rPr>
            <w:rStyle w:val="Hyperlink"/>
            <w:noProof/>
          </w:rPr>
          <w:t>Figure 4. EGI countries hosting certified production Resource Centres from 01/09/2009 to 01/03/2013 (data source: GOCDB).</w:t>
        </w:r>
        <w:r w:rsidR="00F018FE">
          <w:rPr>
            <w:noProof/>
            <w:webHidden/>
          </w:rPr>
          <w:tab/>
        </w:r>
        <w:r w:rsidR="00F018FE">
          <w:rPr>
            <w:noProof/>
            <w:webHidden/>
          </w:rPr>
          <w:fldChar w:fldCharType="begin"/>
        </w:r>
        <w:r w:rsidR="00F018FE">
          <w:rPr>
            <w:noProof/>
            <w:webHidden/>
          </w:rPr>
          <w:instrText xml:space="preserve"> PAGEREF _Toc354700587 \h </w:instrText>
        </w:r>
        <w:r w:rsidR="00F018FE">
          <w:rPr>
            <w:noProof/>
            <w:webHidden/>
          </w:rPr>
        </w:r>
        <w:r w:rsidR="00F018FE">
          <w:rPr>
            <w:noProof/>
            <w:webHidden/>
          </w:rPr>
          <w:fldChar w:fldCharType="separate"/>
        </w:r>
        <w:r w:rsidR="00F018FE">
          <w:rPr>
            <w:noProof/>
            <w:webHidden/>
          </w:rPr>
          <w:t>15</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88" w:history="1">
        <w:r w:rsidR="00F018FE" w:rsidRPr="00C06918">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sidR="00F018FE">
          <w:rPr>
            <w:noProof/>
            <w:webHidden/>
          </w:rPr>
          <w:tab/>
        </w:r>
        <w:r w:rsidR="00F018FE">
          <w:rPr>
            <w:noProof/>
            <w:webHidden/>
          </w:rPr>
          <w:fldChar w:fldCharType="begin"/>
        </w:r>
        <w:r w:rsidR="00F018FE">
          <w:rPr>
            <w:noProof/>
            <w:webHidden/>
          </w:rPr>
          <w:instrText xml:space="preserve"> PAGEREF _Toc354700588 \h </w:instrText>
        </w:r>
        <w:r w:rsidR="00F018FE">
          <w:rPr>
            <w:noProof/>
            <w:webHidden/>
          </w:rPr>
        </w:r>
        <w:r w:rsidR="00F018FE">
          <w:rPr>
            <w:noProof/>
            <w:webHidden/>
          </w:rPr>
          <w:fldChar w:fldCharType="separate"/>
        </w:r>
        <w:r w:rsidR="00F018FE">
          <w:rPr>
            <w:noProof/>
            <w:webHidden/>
          </w:rPr>
          <w:t>19</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89" w:history="1">
        <w:r w:rsidR="00F018FE" w:rsidRPr="00C06918">
          <w:rPr>
            <w:rStyle w:val="Hyperlink"/>
            <w:noProof/>
          </w:rPr>
          <w:t>Figure 6. Installed disk capacity in PB across the EGI RPs at the end of PQ11 – red bar – compared to the installed capacity in PQ7 – blue bar (source: Metrics Portal and Gstat).</w:t>
        </w:r>
        <w:r w:rsidR="00F018FE">
          <w:rPr>
            <w:noProof/>
            <w:webHidden/>
          </w:rPr>
          <w:tab/>
        </w:r>
        <w:r w:rsidR="00F018FE">
          <w:rPr>
            <w:noProof/>
            <w:webHidden/>
          </w:rPr>
          <w:fldChar w:fldCharType="begin"/>
        </w:r>
        <w:r w:rsidR="00F018FE">
          <w:rPr>
            <w:noProof/>
            <w:webHidden/>
          </w:rPr>
          <w:instrText xml:space="preserve"> PAGEREF _Toc354700589 \h </w:instrText>
        </w:r>
        <w:r w:rsidR="00F018FE">
          <w:rPr>
            <w:noProof/>
            <w:webHidden/>
          </w:rPr>
        </w:r>
        <w:r w:rsidR="00F018FE">
          <w:rPr>
            <w:noProof/>
            <w:webHidden/>
          </w:rPr>
          <w:fldChar w:fldCharType="separate"/>
        </w:r>
        <w:r w:rsidR="00F018FE">
          <w:rPr>
            <w:noProof/>
            <w:webHidden/>
          </w:rPr>
          <w:t>20</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0" w:history="1">
        <w:r w:rsidR="00F018FE" w:rsidRPr="00C06918">
          <w:rPr>
            <w:rStyle w:val="Hyperlink"/>
            <w:noProof/>
          </w:rPr>
          <w:t>Figure 7. Distribution of number VOs per discipline (March 2013, source: Operations Portal).</w:t>
        </w:r>
        <w:r w:rsidR="00F018FE">
          <w:rPr>
            <w:noProof/>
            <w:webHidden/>
          </w:rPr>
          <w:tab/>
        </w:r>
        <w:r w:rsidR="00F018FE">
          <w:rPr>
            <w:noProof/>
            <w:webHidden/>
          </w:rPr>
          <w:fldChar w:fldCharType="begin"/>
        </w:r>
        <w:r w:rsidR="00F018FE">
          <w:rPr>
            <w:noProof/>
            <w:webHidden/>
          </w:rPr>
          <w:instrText xml:space="preserve"> PAGEREF _Toc354700590 \h </w:instrText>
        </w:r>
        <w:r w:rsidR="00F018FE">
          <w:rPr>
            <w:noProof/>
            <w:webHidden/>
          </w:rPr>
        </w:r>
        <w:r w:rsidR="00F018FE">
          <w:rPr>
            <w:noProof/>
            <w:webHidden/>
          </w:rPr>
          <w:fldChar w:fldCharType="separate"/>
        </w:r>
        <w:r w:rsidR="00F018FE">
          <w:rPr>
            <w:noProof/>
            <w:webHidden/>
          </w:rPr>
          <w:t>23</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1" w:history="1">
        <w:r w:rsidR="00F018FE" w:rsidRPr="00C06918">
          <w:rPr>
            <w:rStyle w:val="Hyperlink"/>
            <w:noProof/>
          </w:rPr>
          <w:t>Figure 8. Comparison of the VO distribution at the end of March 2011 (blue bars), at the end of March 2012 (red bars) and at the end of March 2013 (green bars). Source: Operations Portal.</w:t>
        </w:r>
        <w:r w:rsidR="00F018FE">
          <w:rPr>
            <w:noProof/>
            <w:webHidden/>
          </w:rPr>
          <w:tab/>
        </w:r>
        <w:r w:rsidR="00F018FE">
          <w:rPr>
            <w:noProof/>
            <w:webHidden/>
          </w:rPr>
          <w:fldChar w:fldCharType="begin"/>
        </w:r>
        <w:r w:rsidR="00F018FE">
          <w:rPr>
            <w:noProof/>
            <w:webHidden/>
          </w:rPr>
          <w:instrText xml:space="preserve"> PAGEREF _Toc354700591 \h </w:instrText>
        </w:r>
        <w:r w:rsidR="00F018FE">
          <w:rPr>
            <w:noProof/>
            <w:webHidden/>
          </w:rPr>
        </w:r>
        <w:r w:rsidR="00F018FE">
          <w:rPr>
            <w:noProof/>
            <w:webHidden/>
          </w:rPr>
          <w:fldChar w:fldCharType="separate"/>
        </w:r>
        <w:r w:rsidR="00F018FE">
          <w:rPr>
            <w:noProof/>
            <w:webHidden/>
          </w:rPr>
          <w:t>23</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2" w:history="1">
        <w:r w:rsidR="00F018FE" w:rsidRPr="00C06918">
          <w:rPr>
            <w:rStyle w:val="Hyperlink"/>
            <w:noProof/>
          </w:rPr>
          <w:t>Figure 9. User distribution per discipline (March 2013, source: Operations Portal)</w:t>
        </w:r>
        <w:r w:rsidR="00F018FE">
          <w:rPr>
            <w:noProof/>
            <w:webHidden/>
          </w:rPr>
          <w:tab/>
        </w:r>
        <w:r w:rsidR="00F018FE">
          <w:rPr>
            <w:noProof/>
            <w:webHidden/>
          </w:rPr>
          <w:fldChar w:fldCharType="begin"/>
        </w:r>
        <w:r w:rsidR="00F018FE">
          <w:rPr>
            <w:noProof/>
            <w:webHidden/>
          </w:rPr>
          <w:instrText xml:space="preserve"> PAGEREF _Toc354700592 \h </w:instrText>
        </w:r>
        <w:r w:rsidR="00F018FE">
          <w:rPr>
            <w:noProof/>
            <w:webHidden/>
          </w:rPr>
        </w:r>
        <w:r w:rsidR="00F018FE">
          <w:rPr>
            <w:noProof/>
            <w:webHidden/>
          </w:rPr>
          <w:fldChar w:fldCharType="separate"/>
        </w:r>
        <w:r w:rsidR="00F018FE">
          <w:rPr>
            <w:noProof/>
            <w:webHidden/>
          </w:rPr>
          <w:t>24</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3" w:history="1">
        <w:r w:rsidR="00F018FE" w:rsidRPr="00C06918">
          <w:rPr>
            <w:rStyle w:val="Hyperlink"/>
            <w:noProof/>
          </w:rPr>
          <w:t>Figure 11. Usage of EGI resources (HEP-SPEC 06 CPU wall clock hours) from (a) the beginning of the project to date, and (b) during PY3   (source: accounting portal).</w:t>
        </w:r>
        <w:r w:rsidR="00F018FE">
          <w:rPr>
            <w:noProof/>
            <w:webHidden/>
          </w:rPr>
          <w:tab/>
        </w:r>
        <w:r w:rsidR="00F018FE">
          <w:rPr>
            <w:noProof/>
            <w:webHidden/>
          </w:rPr>
          <w:fldChar w:fldCharType="begin"/>
        </w:r>
        <w:r w:rsidR="00F018FE">
          <w:rPr>
            <w:noProof/>
            <w:webHidden/>
          </w:rPr>
          <w:instrText xml:space="preserve"> PAGEREF _Toc354700593 \h </w:instrText>
        </w:r>
        <w:r w:rsidR="00F018FE">
          <w:rPr>
            <w:noProof/>
            <w:webHidden/>
          </w:rPr>
        </w:r>
        <w:r w:rsidR="00F018FE">
          <w:rPr>
            <w:noProof/>
            <w:webHidden/>
          </w:rPr>
          <w:fldChar w:fldCharType="separate"/>
        </w:r>
        <w:r w:rsidR="00F018FE">
          <w:rPr>
            <w:noProof/>
            <w:webHidden/>
          </w:rPr>
          <w:t>26</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4" w:history="1">
        <w:r w:rsidR="00F018FE" w:rsidRPr="00C06918">
          <w:rPr>
            <w:rStyle w:val="Hyperlink"/>
            <w:noProof/>
          </w:rPr>
          <w:t>Figure 12. Used normalized CPU wall clock time (left) and number of jobs done (right) across disciplines during PY3.</w:t>
        </w:r>
        <w:r w:rsidR="00F018FE">
          <w:rPr>
            <w:noProof/>
            <w:webHidden/>
          </w:rPr>
          <w:tab/>
        </w:r>
        <w:r w:rsidR="00F018FE">
          <w:rPr>
            <w:noProof/>
            <w:webHidden/>
          </w:rPr>
          <w:fldChar w:fldCharType="begin"/>
        </w:r>
        <w:r w:rsidR="00F018FE">
          <w:rPr>
            <w:noProof/>
            <w:webHidden/>
          </w:rPr>
          <w:instrText xml:space="preserve"> PAGEREF _Toc354700594 \h </w:instrText>
        </w:r>
        <w:r w:rsidR="00F018FE">
          <w:rPr>
            <w:noProof/>
            <w:webHidden/>
          </w:rPr>
        </w:r>
        <w:r w:rsidR="00F018FE">
          <w:rPr>
            <w:noProof/>
            <w:webHidden/>
          </w:rPr>
          <w:fldChar w:fldCharType="separate"/>
        </w:r>
        <w:r w:rsidR="00F018FE">
          <w:rPr>
            <w:noProof/>
            <w:webHidden/>
          </w:rPr>
          <w:t>28</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5" w:history="1">
        <w:r w:rsidR="00F018FE" w:rsidRPr="00C06918">
          <w:rPr>
            <w:rStyle w:val="Hyperlink"/>
            <w:noProof/>
          </w:rPr>
          <w:t>Figure 13. (HEP-SPEC 06 hours) from May 2012 to April 2013 (source: accounting portal). HEP usage is displayed in blue while the aggregated usage of non-HEP disciplines is in green</w:t>
        </w:r>
        <w:r w:rsidR="00F018FE">
          <w:rPr>
            <w:noProof/>
            <w:webHidden/>
          </w:rPr>
          <w:tab/>
        </w:r>
        <w:r w:rsidR="00F018FE">
          <w:rPr>
            <w:noProof/>
            <w:webHidden/>
          </w:rPr>
          <w:fldChar w:fldCharType="begin"/>
        </w:r>
        <w:r w:rsidR="00F018FE">
          <w:rPr>
            <w:noProof/>
            <w:webHidden/>
          </w:rPr>
          <w:instrText xml:space="preserve"> PAGEREF _Toc354700595 \h </w:instrText>
        </w:r>
        <w:r w:rsidR="00F018FE">
          <w:rPr>
            <w:noProof/>
            <w:webHidden/>
          </w:rPr>
        </w:r>
        <w:r w:rsidR="00F018FE">
          <w:rPr>
            <w:noProof/>
            <w:webHidden/>
          </w:rPr>
          <w:fldChar w:fldCharType="separate"/>
        </w:r>
        <w:r w:rsidR="00F018FE">
          <w:rPr>
            <w:noProof/>
            <w:webHidden/>
          </w:rPr>
          <w:t>30</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6" w:history="1">
        <w:r w:rsidR="00F018FE" w:rsidRPr="00C06918">
          <w:rPr>
            <w:rStyle w:val="Hyperlink"/>
            <w:noProof/>
          </w:rPr>
          <w:t>Figure 14. Distribution across EGI Operations Centres of aggregated usage of non-HEP disciplines (CPU wall clock time in HEP-SPEC 06 hours) from May 2012 to May 2013 (source: accounting portal).</w:t>
        </w:r>
        <w:r w:rsidR="00F018FE">
          <w:rPr>
            <w:noProof/>
            <w:webHidden/>
          </w:rPr>
          <w:tab/>
        </w:r>
        <w:r w:rsidR="00F018FE">
          <w:rPr>
            <w:noProof/>
            <w:webHidden/>
          </w:rPr>
          <w:fldChar w:fldCharType="begin"/>
        </w:r>
        <w:r w:rsidR="00F018FE">
          <w:rPr>
            <w:noProof/>
            <w:webHidden/>
          </w:rPr>
          <w:instrText xml:space="preserve"> PAGEREF _Toc354700596 \h </w:instrText>
        </w:r>
        <w:r w:rsidR="00F018FE">
          <w:rPr>
            <w:noProof/>
            <w:webHidden/>
          </w:rPr>
        </w:r>
        <w:r w:rsidR="00F018FE">
          <w:rPr>
            <w:noProof/>
            <w:webHidden/>
          </w:rPr>
          <w:fldChar w:fldCharType="separate"/>
        </w:r>
        <w:r w:rsidR="00F018FE">
          <w:rPr>
            <w:noProof/>
            <w:webHidden/>
          </w:rPr>
          <w:t>31</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7" w:history="1">
        <w:r w:rsidR="00F018FE" w:rsidRPr="00C06918">
          <w:rPr>
            <w:rStyle w:val="Hyperlink"/>
            <w:noProof/>
          </w:rPr>
          <w:t>Figure 15. Distribution of resource usage (%) across HEP and non-HEP disciplines from May 2012 to April 2013 (source: accounting portal).</w:t>
        </w:r>
        <w:r w:rsidR="00F018FE">
          <w:rPr>
            <w:noProof/>
            <w:webHidden/>
          </w:rPr>
          <w:tab/>
        </w:r>
        <w:r w:rsidR="00F018FE">
          <w:rPr>
            <w:noProof/>
            <w:webHidden/>
          </w:rPr>
          <w:fldChar w:fldCharType="begin"/>
        </w:r>
        <w:r w:rsidR="00F018FE">
          <w:rPr>
            <w:noProof/>
            <w:webHidden/>
          </w:rPr>
          <w:instrText xml:space="preserve"> PAGEREF _Toc354700597 \h </w:instrText>
        </w:r>
        <w:r w:rsidR="00F018FE">
          <w:rPr>
            <w:noProof/>
            <w:webHidden/>
          </w:rPr>
        </w:r>
        <w:r w:rsidR="00F018FE">
          <w:rPr>
            <w:noProof/>
            <w:webHidden/>
          </w:rPr>
          <w:fldChar w:fldCharType="separate"/>
        </w:r>
        <w:r w:rsidR="00F018FE">
          <w:rPr>
            <w:noProof/>
            <w:webHidden/>
          </w:rPr>
          <w:t>31</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8" w:history="1">
        <w:r w:rsidR="00F018FE" w:rsidRPr="00C06918">
          <w:rPr>
            <w:rStyle w:val="Hyperlink"/>
            <w:noProof/>
          </w:rPr>
          <w:t>Figure 16. Quarterly availability and reliability of resource centres averaged across EGI from May 2010 to end of PQ7. Source: Availability and reliability monthly reports.</w:t>
        </w:r>
        <w:r w:rsidR="00F018FE">
          <w:rPr>
            <w:noProof/>
            <w:webHidden/>
          </w:rPr>
          <w:tab/>
        </w:r>
        <w:r w:rsidR="00F018FE">
          <w:rPr>
            <w:noProof/>
            <w:webHidden/>
          </w:rPr>
          <w:fldChar w:fldCharType="begin"/>
        </w:r>
        <w:r w:rsidR="00F018FE">
          <w:rPr>
            <w:noProof/>
            <w:webHidden/>
          </w:rPr>
          <w:instrText xml:space="preserve"> PAGEREF _Toc354700598 \h </w:instrText>
        </w:r>
        <w:r w:rsidR="00F018FE">
          <w:rPr>
            <w:noProof/>
            <w:webHidden/>
          </w:rPr>
        </w:r>
        <w:r w:rsidR="00F018FE">
          <w:rPr>
            <w:noProof/>
            <w:webHidden/>
          </w:rPr>
          <w:fldChar w:fldCharType="separate"/>
        </w:r>
        <w:r w:rsidR="00F018FE">
          <w:rPr>
            <w:noProof/>
            <w:webHidden/>
          </w:rPr>
          <w:t>34</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599" w:history="1">
        <w:r w:rsidR="00F018FE" w:rsidRPr="00C06918">
          <w:rPr>
            <w:rStyle w:val="Hyperlink"/>
            <w:noProof/>
          </w:rPr>
          <w:t>Figure 17. Average and median of NGI monthly Availability and Reliability performance (top-BDII service) – Jan 2012 – March 2013.</w:t>
        </w:r>
        <w:r w:rsidR="00F018FE">
          <w:rPr>
            <w:noProof/>
            <w:webHidden/>
          </w:rPr>
          <w:tab/>
        </w:r>
        <w:r w:rsidR="00F018FE">
          <w:rPr>
            <w:noProof/>
            <w:webHidden/>
          </w:rPr>
          <w:fldChar w:fldCharType="begin"/>
        </w:r>
        <w:r w:rsidR="00F018FE">
          <w:rPr>
            <w:noProof/>
            <w:webHidden/>
          </w:rPr>
          <w:instrText xml:space="preserve"> PAGEREF _Toc354700599 \h </w:instrText>
        </w:r>
        <w:r w:rsidR="00F018FE">
          <w:rPr>
            <w:noProof/>
            <w:webHidden/>
          </w:rPr>
        </w:r>
        <w:r w:rsidR="00F018FE">
          <w:rPr>
            <w:noProof/>
            <w:webHidden/>
          </w:rPr>
          <w:fldChar w:fldCharType="separate"/>
        </w:r>
        <w:r w:rsidR="00F018FE">
          <w:rPr>
            <w:noProof/>
            <w:webHidden/>
          </w:rPr>
          <w:t>36</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0" w:history="1">
        <w:r w:rsidR="00F018FE" w:rsidRPr="00C06918">
          <w:rPr>
            <w:rStyle w:val="Hyperlink"/>
            <w:noProof/>
          </w:rPr>
          <w:t>Figure 18. The monthly number of unhandled items on operations dashboard (from January 2012 to PQ11). Source: Operations Portal.</w:t>
        </w:r>
        <w:r w:rsidR="00F018FE">
          <w:rPr>
            <w:noProof/>
            <w:webHidden/>
          </w:rPr>
          <w:tab/>
        </w:r>
        <w:r w:rsidR="00F018FE">
          <w:rPr>
            <w:noProof/>
            <w:webHidden/>
          </w:rPr>
          <w:fldChar w:fldCharType="begin"/>
        </w:r>
        <w:r w:rsidR="00F018FE">
          <w:rPr>
            <w:noProof/>
            <w:webHidden/>
          </w:rPr>
          <w:instrText xml:space="preserve"> PAGEREF _Toc354700600 \h </w:instrText>
        </w:r>
        <w:r w:rsidR="00F018FE">
          <w:rPr>
            <w:noProof/>
            <w:webHidden/>
          </w:rPr>
        </w:r>
        <w:r w:rsidR="00F018FE">
          <w:rPr>
            <w:noProof/>
            <w:webHidden/>
          </w:rPr>
          <w:fldChar w:fldCharType="separate"/>
        </w:r>
        <w:r w:rsidR="00F018FE">
          <w:rPr>
            <w:noProof/>
            <w:webHidden/>
          </w:rPr>
          <w:t>38</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1" w:history="1">
        <w:r w:rsidR="00F018FE" w:rsidRPr="00C06918">
          <w:rPr>
            <w:rStyle w:val="Hyperlink"/>
            <w:noProof/>
          </w:rPr>
          <w:t>Figure 19. Deployment of the five reference grid middleware stacks across the EGI-InSPIRE operations centres, March 2013 (source GOCDB).</w:t>
        </w:r>
        <w:r w:rsidR="00F018FE">
          <w:rPr>
            <w:noProof/>
            <w:webHidden/>
          </w:rPr>
          <w:tab/>
        </w:r>
        <w:r w:rsidR="00F018FE">
          <w:rPr>
            <w:noProof/>
            <w:webHidden/>
          </w:rPr>
          <w:fldChar w:fldCharType="begin"/>
        </w:r>
        <w:r w:rsidR="00F018FE">
          <w:rPr>
            <w:noProof/>
            <w:webHidden/>
          </w:rPr>
          <w:instrText xml:space="preserve"> PAGEREF _Toc354700601 \h </w:instrText>
        </w:r>
        <w:r w:rsidR="00F018FE">
          <w:rPr>
            <w:noProof/>
            <w:webHidden/>
          </w:rPr>
        </w:r>
        <w:r w:rsidR="00F018FE">
          <w:rPr>
            <w:noProof/>
            <w:webHidden/>
          </w:rPr>
          <w:fldChar w:fldCharType="separate"/>
        </w:r>
        <w:r w:rsidR="00F018FE">
          <w:rPr>
            <w:noProof/>
            <w:webHidden/>
          </w:rPr>
          <w:t>40</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2" w:history="1">
        <w:r w:rsidR="00F018FE" w:rsidRPr="00C06918">
          <w:rPr>
            <w:rStyle w:val="Hyperlink"/>
            <w:noProof/>
          </w:rPr>
          <w:t>Figure 20. Number of instances of the different implementations of the compute capability, across the EGI_InSPIRE partners and the integrated Resource infrastructure Providers, March 2013 (source: GOCDB)</w:t>
        </w:r>
        <w:r w:rsidR="00F018FE">
          <w:rPr>
            <w:noProof/>
            <w:webHidden/>
          </w:rPr>
          <w:tab/>
        </w:r>
        <w:r w:rsidR="00F018FE">
          <w:rPr>
            <w:noProof/>
            <w:webHidden/>
          </w:rPr>
          <w:fldChar w:fldCharType="begin"/>
        </w:r>
        <w:r w:rsidR="00F018FE">
          <w:rPr>
            <w:noProof/>
            <w:webHidden/>
          </w:rPr>
          <w:instrText xml:space="preserve"> PAGEREF _Toc354700602 \h </w:instrText>
        </w:r>
        <w:r w:rsidR="00F018FE">
          <w:rPr>
            <w:noProof/>
            <w:webHidden/>
          </w:rPr>
        </w:r>
        <w:r w:rsidR="00F018FE">
          <w:rPr>
            <w:noProof/>
            <w:webHidden/>
          </w:rPr>
          <w:fldChar w:fldCharType="separate"/>
        </w:r>
        <w:r w:rsidR="00F018FE">
          <w:rPr>
            <w:noProof/>
            <w:webHidden/>
          </w:rPr>
          <w:t>41</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3" w:history="1">
        <w:r w:rsidR="00F018FE" w:rsidRPr="00C06918">
          <w:rPr>
            <w:rStyle w:val="Hyperlink"/>
            <w:noProof/>
          </w:rPr>
          <w:t>Figure 21 Unsupported middleware migration progress</w:t>
        </w:r>
        <w:r w:rsidR="00F018FE">
          <w:rPr>
            <w:noProof/>
            <w:webHidden/>
          </w:rPr>
          <w:tab/>
        </w:r>
        <w:r w:rsidR="00F018FE">
          <w:rPr>
            <w:noProof/>
            <w:webHidden/>
          </w:rPr>
          <w:fldChar w:fldCharType="begin"/>
        </w:r>
        <w:r w:rsidR="00F018FE">
          <w:rPr>
            <w:noProof/>
            <w:webHidden/>
          </w:rPr>
          <w:instrText xml:space="preserve"> PAGEREF _Toc354700603 \h </w:instrText>
        </w:r>
        <w:r w:rsidR="00F018FE">
          <w:rPr>
            <w:noProof/>
            <w:webHidden/>
          </w:rPr>
        </w:r>
        <w:r w:rsidR="00F018FE">
          <w:rPr>
            <w:noProof/>
            <w:webHidden/>
          </w:rPr>
          <w:fldChar w:fldCharType="separate"/>
        </w:r>
        <w:r w:rsidR="00F018FE">
          <w:rPr>
            <w:noProof/>
            <w:webHidden/>
          </w:rPr>
          <w:t>42</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4" w:history="1">
        <w:r w:rsidR="00F018FE" w:rsidRPr="00C06918">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sidR="00F018FE">
          <w:rPr>
            <w:noProof/>
            <w:webHidden/>
          </w:rPr>
          <w:tab/>
        </w:r>
        <w:r w:rsidR="00F018FE">
          <w:rPr>
            <w:noProof/>
            <w:webHidden/>
          </w:rPr>
          <w:fldChar w:fldCharType="begin"/>
        </w:r>
        <w:r w:rsidR="00F018FE">
          <w:rPr>
            <w:noProof/>
            <w:webHidden/>
          </w:rPr>
          <w:instrText xml:space="preserve"> PAGEREF _Toc354700604 \h </w:instrText>
        </w:r>
        <w:r w:rsidR="00F018FE">
          <w:rPr>
            <w:noProof/>
            <w:webHidden/>
          </w:rPr>
        </w:r>
        <w:r w:rsidR="00F018FE">
          <w:rPr>
            <w:noProof/>
            <w:webHidden/>
          </w:rPr>
          <w:fldChar w:fldCharType="separate"/>
        </w:r>
        <w:r w:rsidR="00F018FE">
          <w:rPr>
            <w:noProof/>
            <w:webHidden/>
          </w:rPr>
          <w:t>42</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5" w:history="1">
        <w:r w:rsidR="00F018FE" w:rsidRPr="00C06918">
          <w:rPr>
            <w:rStyle w:val="Hyperlink"/>
            <w:noProof/>
          </w:rPr>
          <w:t>Figure 23, Number of core services instances deployed within the EGI-InSPIRE integrated infrastructure. Source: GOC DB (March 2013).</w:t>
        </w:r>
        <w:r w:rsidR="00F018FE">
          <w:rPr>
            <w:noProof/>
            <w:webHidden/>
          </w:rPr>
          <w:tab/>
        </w:r>
        <w:r w:rsidR="00F018FE">
          <w:rPr>
            <w:noProof/>
            <w:webHidden/>
          </w:rPr>
          <w:fldChar w:fldCharType="begin"/>
        </w:r>
        <w:r w:rsidR="00F018FE">
          <w:rPr>
            <w:noProof/>
            <w:webHidden/>
          </w:rPr>
          <w:instrText xml:space="preserve"> PAGEREF _Toc354700605 \h </w:instrText>
        </w:r>
        <w:r w:rsidR="00F018FE">
          <w:rPr>
            <w:noProof/>
            <w:webHidden/>
          </w:rPr>
        </w:r>
        <w:r w:rsidR="00F018FE">
          <w:rPr>
            <w:noProof/>
            <w:webHidden/>
          </w:rPr>
          <w:fldChar w:fldCharType="separate"/>
        </w:r>
        <w:r w:rsidR="00F018FE">
          <w:rPr>
            <w:noProof/>
            <w:webHidden/>
          </w:rPr>
          <w:t>45</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6" w:history="1">
        <w:r w:rsidR="00F018FE" w:rsidRPr="00C06918">
          <w:rPr>
            <w:rStyle w:val="Hyperlink"/>
            <w:noProof/>
          </w:rPr>
          <w:t>Figure 24. Number of Staged Rollout tests performed from PQ8 to PQ11 by NGIs/EIROs. (source: Staged Rollout portal)</w:t>
        </w:r>
        <w:r w:rsidR="00F018FE">
          <w:rPr>
            <w:noProof/>
            <w:webHidden/>
          </w:rPr>
          <w:tab/>
        </w:r>
        <w:r w:rsidR="00F018FE">
          <w:rPr>
            <w:noProof/>
            <w:webHidden/>
          </w:rPr>
          <w:fldChar w:fldCharType="begin"/>
        </w:r>
        <w:r w:rsidR="00F018FE">
          <w:rPr>
            <w:noProof/>
            <w:webHidden/>
          </w:rPr>
          <w:instrText xml:space="preserve"> PAGEREF _Toc354700606 \h </w:instrText>
        </w:r>
        <w:r w:rsidR="00F018FE">
          <w:rPr>
            <w:noProof/>
            <w:webHidden/>
          </w:rPr>
        </w:r>
        <w:r w:rsidR="00F018FE">
          <w:rPr>
            <w:noProof/>
            <w:webHidden/>
          </w:rPr>
          <w:fldChar w:fldCharType="separate"/>
        </w:r>
        <w:r w:rsidR="00F018FE">
          <w:rPr>
            <w:noProof/>
            <w:webHidden/>
          </w:rPr>
          <w:t>49</w:t>
        </w:r>
        <w:r w:rsidR="00F018FE">
          <w:rPr>
            <w:noProof/>
            <w:webHidden/>
          </w:rPr>
          <w:fldChar w:fldCharType="end"/>
        </w:r>
      </w:hyperlink>
    </w:p>
    <w:p w:rsidR="00F018FE" w:rsidRDefault="006F2BE8">
      <w:pPr>
        <w:pStyle w:val="TableofFigures"/>
        <w:tabs>
          <w:tab w:val="right" w:leader="dot" w:pos="9054"/>
        </w:tabs>
        <w:rPr>
          <w:rFonts w:asciiTheme="minorHAnsi" w:eastAsiaTheme="minorEastAsia" w:hAnsiTheme="minorHAnsi" w:cstheme="minorBidi"/>
          <w:noProof/>
          <w:szCs w:val="22"/>
          <w:lang w:eastAsia="en-GB"/>
        </w:rPr>
      </w:pPr>
      <w:hyperlink w:anchor="_Toc354700607" w:history="1">
        <w:r w:rsidR="00F018FE" w:rsidRPr="00C06918">
          <w:rPr>
            <w:rStyle w:val="Hyperlink"/>
            <w:noProof/>
          </w:rPr>
          <w:t>Figure 25. Weekly distribution of the software tickets handled by the 2</w:t>
        </w:r>
        <w:r w:rsidR="00F018FE" w:rsidRPr="00C06918">
          <w:rPr>
            <w:rStyle w:val="Hyperlink"/>
            <w:noProof/>
            <w:vertAlign w:val="superscript"/>
          </w:rPr>
          <w:t>nd</w:t>
        </w:r>
        <w:r w:rsidR="00F018FE" w:rsidRPr="00C06918">
          <w:rPr>
            <w:rStyle w:val="Hyperlink"/>
            <w:noProof/>
          </w:rPr>
          <w:t xml:space="preserve"> level Support Unit.</w:t>
        </w:r>
        <w:r w:rsidR="00F018FE">
          <w:rPr>
            <w:noProof/>
            <w:webHidden/>
          </w:rPr>
          <w:tab/>
        </w:r>
        <w:r w:rsidR="00F018FE">
          <w:rPr>
            <w:noProof/>
            <w:webHidden/>
          </w:rPr>
          <w:fldChar w:fldCharType="begin"/>
        </w:r>
        <w:r w:rsidR="00F018FE">
          <w:rPr>
            <w:noProof/>
            <w:webHidden/>
          </w:rPr>
          <w:instrText xml:space="preserve"> PAGEREF _Toc354700607 \h </w:instrText>
        </w:r>
        <w:r w:rsidR="00F018FE">
          <w:rPr>
            <w:noProof/>
            <w:webHidden/>
          </w:rPr>
        </w:r>
        <w:r w:rsidR="00F018FE">
          <w:rPr>
            <w:noProof/>
            <w:webHidden/>
          </w:rPr>
          <w:fldChar w:fldCharType="separate"/>
        </w:r>
        <w:r w:rsidR="00F018FE">
          <w:rPr>
            <w:noProof/>
            <w:webHidden/>
          </w:rPr>
          <w:t>51</w:t>
        </w:r>
        <w:r w:rsidR="00F018FE">
          <w:rPr>
            <w:noProof/>
            <w:webHidden/>
          </w:rPr>
          <w:fldChar w:fldCharType="end"/>
        </w:r>
      </w:hyperlink>
    </w:p>
    <w:p w:rsidR="00207D16" w:rsidRPr="00371B32" w:rsidRDefault="00EC6DF4"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10" w:name="_Toc354700542"/>
      <w:r w:rsidR="00207D16" w:rsidRPr="00371B32">
        <w:rPr>
          <w:rFonts w:ascii="Times New Roman" w:hAnsi="Times New Roman"/>
        </w:rPr>
        <w:t>Introduction</w:t>
      </w:r>
      <w:bookmarkEnd w:id="10"/>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F018FE">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F018FE">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F018FE">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F018FE">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F018FE">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9B1455" w:rsidRPr="00883F05">
        <w:fldChar w:fldCharType="begin"/>
      </w:r>
      <w:r w:rsidR="009B1455" w:rsidRPr="00883F05">
        <w:instrText xml:space="preserve"> REF _Ref324141041 \r \h </w:instrText>
      </w:r>
      <w:r w:rsidR="007E5CE7" w:rsidRPr="00883F05">
        <w:instrText xml:space="preserve"> \* MERGEFORMAT </w:instrText>
      </w:r>
      <w:r w:rsidR="009B1455" w:rsidRPr="00883F05">
        <w:fldChar w:fldCharType="separate"/>
      </w:r>
      <w:r w:rsidR="00F018FE">
        <w:rPr>
          <w:b/>
          <w:bCs/>
          <w:lang w:val="en-US"/>
        </w:rPr>
        <w:t>Error! Reference source not found.</w:t>
      </w:r>
      <w:r w:rsidR="009B1455" w:rsidRPr="00883F05">
        <w:fldChar w:fldCharType="end"/>
      </w:r>
      <w:r w:rsidR="009B1455" w:rsidRPr="00883F05">
        <w:t xml:space="preserve"> </w:t>
      </w:r>
      <w:proofErr w:type="gramStart"/>
      <w:r w:rsidR="009B1455" w:rsidRPr="00883F05">
        <w:t>describe</w:t>
      </w:r>
      <w:r w:rsidR="000D6AFC" w:rsidRPr="00883F05">
        <w:t>s</w:t>
      </w:r>
      <w:proofErr w:type="gramEnd"/>
      <w:r w:rsidR="000D6AFC" w:rsidRPr="00883F05">
        <w:t xml:space="preserve"> of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9B1455" w:rsidRPr="00883F05">
        <w:fldChar w:fldCharType="begin"/>
      </w:r>
      <w:r w:rsidR="009B1455" w:rsidRPr="00883F05">
        <w:instrText xml:space="preserve"> REF _Ref324141147 \r \h </w:instrText>
      </w:r>
      <w:r w:rsidR="007E5CE7" w:rsidRPr="00883F05">
        <w:instrText xml:space="preserve"> \* MERGEFORMAT </w:instrText>
      </w:r>
      <w:r w:rsidR="009B1455" w:rsidRPr="00883F05">
        <w:fldChar w:fldCharType="separate"/>
      </w:r>
      <w:r w:rsidR="00F018FE">
        <w:t>8</w:t>
      </w:r>
      <w:r w:rsidR="009B1455" w:rsidRPr="00883F05">
        <w:fldChar w:fldCharType="end"/>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F018FE">
        <w:t>10</w:t>
      </w:r>
      <w:r w:rsidR="009B1455" w:rsidRPr="00883F05">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11" w:name="_Ref324140709"/>
      <w:bookmarkStart w:id="12" w:name="_Toc354700543"/>
      <w:r>
        <w:rPr>
          <w:rFonts w:ascii="Times New Roman" w:hAnsi="Times New Roman"/>
        </w:rPr>
        <w:lastRenderedPageBreak/>
        <w:t>Resource Infrastructure</w:t>
      </w:r>
      <w:bookmarkEnd w:id="11"/>
      <w:bookmarkEnd w:id="12"/>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3" w:name="_Toc354700544"/>
      <w:r>
        <w:t>Resource Centres</w:t>
      </w:r>
      <w:bookmarkEnd w:id="13"/>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4" w:name="_Ref319966030"/>
      <w:proofErr w:type="gramStart"/>
      <w:r>
        <w:t xml:space="preserve">Table </w:t>
      </w:r>
      <w:r w:rsidR="00315549">
        <w:fldChar w:fldCharType="begin"/>
      </w:r>
      <w:r w:rsidR="00315549">
        <w:instrText xml:space="preserve"> SEQ Table \* ARABIC </w:instrText>
      </w:r>
      <w:r w:rsidR="00315549">
        <w:fldChar w:fldCharType="separate"/>
      </w:r>
      <w:r w:rsidR="00F018FE">
        <w:rPr>
          <w:noProof/>
        </w:rPr>
        <w:t>1</w:t>
      </w:r>
      <w:r w:rsidR="00315549">
        <w:rPr>
          <w:noProof/>
        </w:rPr>
        <w:fldChar w:fldCharType="end"/>
      </w:r>
      <w:bookmarkEnd w:id="14"/>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w:t>
            </w:r>
            <w:r w:rsidR="00FC061A">
              <w:rPr>
                <w:b/>
                <w:sz w:val="18"/>
                <w:szCs w:val="18"/>
              </w:rPr>
              <w:t>67</w:t>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r w:rsidR="003B30D0">
        <w:t>336</w:t>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14:anchorId="3A219787" wp14:editId="35BEF38E">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15" w:name="_Toc354700584"/>
      <w:r>
        <w:t xml:space="preserve">Figure </w:t>
      </w:r>
      <w:r w:rsidR="009408CA">
        <w:fldChar w:fldCharType="begin"/>
      </w:r>
      <w:r w:rsidR="009408CA">
        <w:instrText xml:space="preserve"> SEQ Figure \* ARABIC </w:instrText>
      </w:r>
      <w:r w:rsidR="009408CA">
        <w:fldChar w:fldCharType="separate"/>
      </w:r>
      <w:r w:rsidR="00F018FE">
        <w:rPr>
          <w:noProof/>
        </w:rPr>
        <w:t>1</w:t>
      </w:r>
      <w:r w:rsidR="009408CA">
        <w:rPr>
          <w:noProof/>
        </w:rPr>
        <w:fldChar w:fldCharType="end"/>
      </w:r>
      <w:r>
        <w:t xml:space="preserve"> RCs distribution in March 2013 (data source: GOCDB</w:t>
      </w:r>
      <w:r w:rsidR="003C5FA8">
        <w:t xml:space="preserve"> and GSTAT</w:t>
      </w:r>
      <w:r>
        <w:t>).</w:t>
      </w:r>
      <w:bookmarkEnd w:id="15"/>
    </w:p>
    <w:p w:rsidR="00C84F8E" w:rsidRDefault="00C84F8E" w:rsidP="008A7EA5"/>
    <w:p w:rsidR="003C5FA8" w:rsidRDefault="00772FAB" w:rsidP="006F7826">
      <w:r>
        <w:lastRenderedPageBreak/>
        <w:t>The 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r w:rsidR="003C5FA8">
        <w:t>F</w:t>
      </w:r>
      <w:r w:rsidR="00F12A75">
        <w:t xml:space="preserve">luctuations are </w:t>
      </w:r>
      <w:r w:rsidR="003C5FA8">
        <w:t>physiological</w:t>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The expectation is that those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3E1F5E">
        <w:fldChar w:fldCharType="begin"/>
      </w:r>
      <w:r w:rsidR="003E1F5E">
        <w:instrText xml:space="preserve"> REF _Ref319915222 \h </w:instrText>
      </w:r>
      <w:r w:rsidR="003E1F5E">
        <w:fldChar w:fldCharType="separate"/>
      </w:r>
      <w:r w:rsidR="00F018FE">
        <w:t xml:space="preserve">Figure </w:t>
      </w:r>
      <w:r w:rsidR="00F018FE">
        <w:rPr>
          <w:noProof/>
        </w:rPr>
        <w:t>2</w:t>
      </w:r>
      <w:r w:rsidR="003E1F5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val="en"/>
        </w:rPr>
        <w:t xml:space="preserve">put on hold and will be likely </w:t>
      </w:r>
      <w:r w:rsidR="006F654A">
        <w:rPr>
          <w:rStyle w:val="hps"/>
          <w:lang w:val="en"/>
        </w:rPr>
        <w:t>resumed</w:t>
      </w:r>
      <w:r w:rsidR="00540ED6">
        <w:rPr>
          <w:rStyle w:val="hps"/>
          <w:lang w:val="en"/>
        </w:rPr>
        <w:t xml:space="preserve"> in PY4</w:t>
      </w:r>
      <w:r w:rsidR="006F654A">
        <w:rPr>
          <w:rStyle w:val="hps"/>
          <w:lang w:val="en"/>
        </w:rPr>
        <w:t xml:space="preserve"> due to lack of local effort</w:t>
      </w:r>
      <w:r w:rsidR="000D1BC4">
        <w:rPr>
          <w:rStyle w:val="hps"/>
          <w:lang w:val="en"/>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14:anchorId="1CE90563" wp14:editId="328060A9">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16" w:name="_Ref319915222"/>
      <w:bookmarkStart w:id="17" w:name="_Toc354700585"/>
      <w:proofErr w:type="gramStart"/>
      <w:r>
        <w:t xml:space="preserve">Figure </w:t>
      </w:r>
      <w:r w:rsidR="00315549">
        <w:fldChar w:fldCharType="begin"/>
      </w:r>
      <w:r w:rsidR="00315549">
        <w:instrText xml:space="preserve"> SEQ Figure \* ARABIC </w:instrText>
      </w:r>
      <w:r w:rsidR="00315549">
        <w:fldChar w:fldCharType="separate"/>
      </w:r>
      <w:r w:rsidR="00F018FE">
        <w:rPr>
          <w:noProof/>
        </w:rPr>
        <w:t>2</w:t>
      </w:r>
      <w:r w:rsidR="00315549">
        <w:rPr>
          <w:noProof/>
        </w:rPr>
        <w:fldChar w:fldCharType="end"/>
      </w:r>
      <w:bookmarkEnd w:id="16"/>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17"/>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18" w:name="_Toc354700545"/>
      <w:r>
        <w:t>Resource infrastructure Providers</w:t>
      </w:r>
      <w:bookmarkEnd w:id="18"/>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14:anchorId="54824BD6" wp14:editId="25A43765">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19" w:name="_Toc354700586"/>
      <w:r>
        <w:t xml:space="preserve">Figure </w:t>
      </w:r>
      <w:r w:rsidR="00317058">
        <w:fldChar w:fldCharType="begin"/>
      </w:r>
      <w:r w:rsidR="00317058">
        <w:rPr>
          <w:b w:val="0"/>
        </w:rPr>
        <w:instrText xml:space="preserve"> SEQ Figure \* ARABIC </w:instrText>
      </w:r>
      <w:r w:rsidR="00317058">
        <w:fldChar w:fldCharType="separate"/>
      </w:r>
      <w:r w:rsidR="00F018FE">
        <w:rPr>
          <w:b w:val="0"/>
          <w:noProof/>
        </w:rPr>
        <w:t>3</w:t>
      </w:r>
      <w:r w:rsidR="00317058">
        <w:rPr>
          <w:noProof/>
        </w:rPr>
        <w:fldChar w:fldCharType="end"/>
      </w:r>
      <w:r>
        <w:t xml:space="preserve"> RP</w:t>
      </w:r>
      <w:r w:rsidRPr="00121CAF">
        <w:t>s distribution in March 2013 (data source: GOCDB).</w:t>
      </w:r>
      <w:bookmarkEnd w:id="19"/>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F018FE" w:rsidRPr="00F018FE">
        <w:t xml:space="preserve">Table </w:t>
      </w:r>
      <w:r w:rsidR="00F018FE" w:rsidRPr="00F018FE">
        <w:rPr>
          <w:noProof/>
        </w:rPr>
        <w:t>2</w:t>
      </w:r>
      <w:r w:rsidR="00303309" w:rsidRPr="00303309">
        <w:fldChar w:fldCharType="end"/>
      </w:r>
      <w:r w:rsidR="00204BB0" w:rsidRPr="00303309">
        <w:t>.</w:t>
      </w:r>
    </w:p>
    <w:p w:rsidR="00204BB0" w:rsidRDefault="00FD7A33" w:rsidP="009B72C6">
      <w:r>
        <w:rPr>
          <w:noProof/>
          <w:lang w:eastAsia="en-GB"/>
        </w:rPr>
        <w:lastRenderedPageBreak/>
        <w:drawing>
          <wp:inline distT="0" distB="0" distL="0" distR="0" wp14:anchorId="175EFED9" wp14:editId="32639A1B">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20" w:name="_Ref325713820"/>
      <w:bookmarkStart w:id="21" w:name="_Toc354700587"/>
      <w:proofErr w:type="gramStart"/>
      <w:r w:rsidRPr="00FD7A33">
        <w:t xml:space="preserve">Figure </w:t>
      </w:r>
      <w:r w:rsidR="00315549">
        <w:fldChar w:fldCharType="begin"/>
      </w:r>
      <w:r w:rsidR="00315549">
        <w:instrText xml:space="preserve"> SEQ Figure \* ARABIC </w:instrText>
      </w:r>
      <w:r w:rsidR="00315549">
        <w:fldChar w:fldCharType="separate"/>
      </w:r>
      <w:r w:rsidR="00F018FE">
        <w:rPr>
          <w:noProof/>
        </w:rPr>
        <w:t>4</w:t>
      </w:r>
      <w:r w:rsidR="00315549">
        <w:rPr>
          <w:noProof/>
        </w:rPr>
        <w:fldChar w:fldCharType="end"/>
      </w:r>
      <w:bookmarkEnd w:id="20"/>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21"/>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FE0490" w:rsidRPr="00F30203">
        <w:fldChar w:fldCharType="begin"/>
      </w:r>
      <w:r w:rsidR="00FE0490" w:rsidRPr="00F30203">
        <w:instrText xml:space="preserve"> REF _Ref325713820 \h  \* MERGEFORMAT </w:instrText>
      </w:r>
      <w:r w:rsidR="00FE0490" w:rsidRPr="00F30203">
        <w:fldChar w:fldCharType="separate"/>
      </w:r>
      <w:r w:rsidR="00F018FE" w:rsidRPr="00FD7A33">
        <w:t xml:space="preserve">Figure </w:t>
      </w:r>
      <w:r w:rsidR="00F018FE">
        <w:rPr>
          <w:noProof/>
        </w:rPr>
        <w:t>4</w:t>
      </w:r>
      <w:r w:rsidR="00FE0490" w:rsidRPr="00F30203">
        <w:fldChar w:fldCharType="end"/>
      </w:r>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22" w:name="_Ref319966076"/>
    </w:p>
    <w:p w:rsidR="009429AD" w:rsidRPr="00F30203" w:rsidRDefault="0078439B" w:rsidP="00F30203">
      <w:pPr>
        <w:rPr>
          <w:b/>
        </w:rPr>
      </w:pPr>
      <w:r>
        <w:br w:type="page"/>
      </w:r>
      <w:bookmarkStart w:id="23" w:name="_Ref325713928"/>
      <w:proofErr w:type="gramStart"/>
      <w:r w:rsidR="00BB23C2" w:rsidRPr="00361543">
        <w:rPr>
          <w:b/>
        </w:rPr>
        <w:lastRenderedPageBreak/>
        <w:t xml:space="preserve">Table </w:t>
      </w:r>
      <w:r w:rsidR="004A1683">
        <w:rPr>
          <w:b/>
        </w:rPr>
        <w:fldChar w:fldCharType="begin"/>
      </w:r>
      <w:r w:rsidR="004A1683">
        <w:rPr>
          <w:b/>
        </w:rPr>
        <w:instrText xml:space="preserve"> SEQ Table \* ARABIC </w:instrText>
      </w:r>
      <w:r w:rsidR="004A1683">
        <w:rPr>
          <w:b/>
        </w:rPr>
        <w:fldChar w:fldCharType="separate"/>
      </w:r>
      <w:r w:rsidR="00F018FE">
        <w:rPr>
          <w:b/>
          <w:noProof/>
        </w:rPr>
        <w:t>2</w:t>
      </w:r>
      <w:r w:rsidR="004A1683">
        <w:rPr>
          <w:b/>
        </w:rPr>
        <w:fldChar w:fldCharType="end"/>
      </w:r>
      <w:bookmarkEnd w:id="22"/>
      <w:bookmarkEnd w:id="23"/>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359E" w:rsidP="009429AD">
      <w:pPr>
        <w:jc w:val="center"/>
        <w:rPr>
          <w:lang w:val="x-none"/>
        </w:rPr>
      </w:pPr>
      <w:r>
        <w:rPr>
          <w:rStyle w:val="CommentReference"/>
          <w:lang w:val="x-none"/>
        </w:rPr>
        <w:commentReference w:id="24"/>
      </w:r>
      <w:r w:rsidR="00147323">
        <w:rPr>
          <w:noProof/>
          <w:lang w:eastAsia="en-GB"/>
        </w:rPr>
        <w:drawing>
          <wp:inline distT="0" distB="0" distL="0" distR="0" wp14:anchorId="2FCB8D6C" wp14:editId="2EFD3CAE">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25" w:name="_Toc354700546"/>
      <w:r>
        <w:lastRenderedPageBreak/>
        <w:t>Operations Centres</w:t>
      </w:r>
      <w:bookmarkEnd w:id="25"/>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F018FE">
        <w:t xml:space="preserve">Table </w:t>
      </w:r>
      <w:r w:rsidR="00F018FE">
        <w:rPr>
          <w:noProof/>
        </w:rPr>
        <w:t>3</w:t>
      </w:r>
      <w:r w:rsidR="00C70ABF">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val="en"/>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26" w:name="_Ref320105673"/>
      <w:proofErr w:type="gramStart"/>
      <w:r>
        <w:t xml:space="preserve">Table </w:t>
      </w:r>
      <w:r w:rsidR="007220E9">
        <w:fldChar w:fldCharType="begin"/>
      </w:r>
      <w:r w:rsidR="007220E9">
        <w:instrText xml:space="preserve"> SEQ Table \* ARABIC </w:instrText>
      </w:r>
      <w:r w:rsidR="007220E9">
        <w:fldChar w:fldCharType="separate"/>
      </w:r>
      <w:r w:rsidR="00F018FE">
        <w:rPr>
          <w:noProof/>
        </w:rPr>
        <w:t>3</w:t>
      </w:r>
      <w:r w:rsidR="007220E9">
        <w:rPr>
          <w:noProof/>
        </w:rPr>
        <w:fldChar w:fldCharType="end"/>
      </w:r>
      <w:bookmarkEnd w:id="26"/>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27" w:name="_Ref323914572"/>
      <w:bookmarkStart w:id="28" w:name="_Toc354700547"/>
      <w:r>
        <w:lastRenderedPageBreak/>
        <w:t>Installed Capacity</w:t>
      </w:r>
      <w:bookmarkEnd w:id="27"/>
      <w:bookmarkEnd w:id="28"/>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roofErr w:type="gramStart"/>
      <w:r w:rsidR="00195FA1">
        <w:t>.</w:t>
      </w:r>
      <w:r w:rsidR="007B285A">
        <w:t>.</w:t>
      </w:r>
      <w:proofErr w:type="gramEnd"/>
    </w:p>
    <w:p w:rsidR="009818E6" w:rsidRDefault="009818E6" w:rsidP="009818E6">
      <w:pPr>
        <w:pStyle w:val="Heading2"/>
      </w:pPr>
      <w:bookmarkStart w:id="29" w:name="_Toc354700548"/>
      <w:r>
        <w:t>Compute Resources</w:t>
      </w:r>
      <w:bookmarkEnd w:id="29"/>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896897" w:rsidRPr="00D21E55">
        <w:fldChar w:fldCharType="begin"/>
      </w:r>
      <w:r w:rsidR="00896897" w:rsidRPr="00D21E55">
        <w:instrText xml:space="preserve"> REF _Ref321407946 \h </w:instrText>
      </w:r>
      <w:r w:rsidR="00DA16FD" w:rsidRPr="00D21E55">
        <w:instrText xml:space="preserve"> \* MERGEFORMAT </w:instrText>
      </w:r>
      <w:r w:rsidR="00896897" w:rsidRPr="00D21E55">
        <w:fldChar w:fldCharType="separate"/>
      </w:r>
      <w:r w:rsidR="00F018FE" w:rsidRPr="006B4B32">
        <w:t xml:space="preserve">Table </w:t>
      </w:r>
      <w:r w:rsidR="00F018FE">
        <w:rPr>
          <w:noProof/>
        </w:rPr>
        <w:t>5</w:t>
      </w:r>
      <w:r w:rsidR="00896897" w:rsidRPr="00D21E55">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30" w:name="_Ref289437277"/>
      <w:proofErr w:type="gramStart"/>
      <w:r w:rsidRPr="00260B86">
        <w:t xml:space="preserve">Table </w:t>
      </w:r>
      <w:r w:rsidR="007220E9">
        <w:fldChar w:fldCharType="begin"/>
      </w:r>
      <w:r w:rsidR="007220E9">
        <w:instrText xml:space="preserve"> SEQ Table \* ARABIC </w:instrText>
      </w:r>
      <w:r w:rsidR="007220E9">
        <w:fldChar w:fldCharType="separate"/>
      </w:r>
      <w:r w:rsidR="00F018FE">
        <w:rPr>
          <w:noProof/>
        </w:rPr>
        <w:t>4</w:t>
      </w:r>
      <w:r w:rsidR="007220E9">
        <w:rPr>
          <w:noProof/>
        </w:rPr>
        <w:fldChar w:fldCharType="end"/>
      </w:r>
      <w:bookmarkEnd w:id="30"/>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7D33CD" w:rsidRPr="0038394B" w:rsidRDefault="007D33CD" w:rsidP="007D33CD">
      <w:pPr>
        <w:pStyle w:val="Caption"/>
        <w:jc w:val="center"/>
      </w:pPr>
      <w:bookmarkStart w:id="31" w:name="_Ref321407946"/>
      <w:proofErr w:type="gramStart"/>
      <w:r w:rsidRPr="006B4B32">
        <w:t xml:space="preserve">Table </w:t>
      </w:r>
      <w:r w:rsidR="007220E9">
        <w:fldChar w:fldCharType="begin"/>
      </w:r>
      <w:r w:rsidR="007220E9">
        <w:instrText xml:space="preserve"> SEQ Table \* ARABIC </w:instrText>
      </w:r>
      <w:r w:rsidR="007220E9">
        <w:fldChar w:fldCharType="separate"/>
      </w:r>
      <w:r w:rsidR="00F018FE">
        <w:rPr>
          <w:noProof/>
        </w:rPr>
        <w:t>5</w:t>
      </w:r>
      <w:r w:rsidR="007220E9">
        <w:rPr>
          <w:noProof/>
        </w:rPr>
        <w:fldChar w:fldCharType="end"/>
      </w:r>
      <w:bookmarkEnd w:id="31"/>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r w:rsidRPr="00E11188">
              <w:rPr>
                <w:szCs w:val="22"/>
              </w:rPr>
              <w:t>3,</w:t>
            </w:r>
            <w:r w:rsidR="00756E6A" w:rsidRPr="00F018FE">
              <w:rPr>
                <w:szCs w:val="22"/>
              </w:rPr>
              <w:t>86</w:t>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14:anchorId="70445E67" wp14:editId="09E69194">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32" w:name="_Toc354700588"/>
      <w:proofErr w:type="gramStart"/>
      <w:r>
        <w:t xml:space="preserve">Figure </w:t>
      </w:r>
      <w:r w:rsidR="007220E9">
        <w:fldChar w:fldCharType="begin"/>
      </w:r>
      <w:r w:rsidR="007220E9">
        <w:instrText xml:space="preserve"> SEQ Figure \* ARABIC </w:instrText>
      </w:r>
      <w:r w:rsidR="007220E9">
        <w:fldChar w:fldCharType="separate"/>
      </w:r>
      <w:r w:rsidR="00F018FE">
        <w:rPr>
          <w:noProof/>
        </w:rPr>
        <w:t>5</w:t>
      </w:r>
      <w:r w:rsidR="007220E9">
        <w:rPr>
          <w:noProof/>
        </w:rPr>
        <w:fldChar w:fldCharType="end"/>
      </w:r>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32"/>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3" w:name="_Toc354700549"/>
      <w:r>
        <w:lastRenderedPageBreak/>
        <w:t>Storage Resources</w:t>
      </w:r>
      <w:bookmarkEnd w:id="33"/>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r w:rsidR="008E470E" w:rsidRPr="00624DDD">
        <w:fldChar w:fldCharType="begin"/>
      </w:r>
      <w:r w:rsidR="008E470E" w:rsidRPr="00624DDD">
        <w:instrText xml:space="preserve"> REF _Ref322127563 \h </w:instrText>
      </w:r>
      <w:r w:rsidR="00DA16FD" w:rsidRPr="00624DDD">
        <w:instrText xml:space="preserve"> \* MERGEFORMAT </w:instrText>
      </w:r>
      <w:r w:rsidR="008E470E" w:rsidRPr="00624DDD">
        <w:fldChar w:fldCharType="separate"/>
      </w:r>
      <w:r w:rsidR="00F018FE">
        <w:t xml:space="preserve">Figure </w:t>
      </w:r>
      <w:r w:rsidR="00F018FE">
        <w:rPr>
          <w:noProof/>
        </w:rPr>
        <w:t>6</w:t>
      </w:r>
      <w:r w:rsidR="008E470E" w:rsidRPr="00624DDD">
        <w:fldChar w:fldCharType="end"/>
      </w:r>
      <w:r w:rsidR="008E470E" w:rsidRPr="00624DDD">
        <w:t xml:space="preserve">, which shows that disk capacity is concentrated across </w:t>
      </w:r>
      <w:r w:rsidRPr="00624DDD">
        <w:t>six</w:t>
      </w:r>
      <w:r w:rsidR="008E470E" w:rsidRPr="00624DDD">
        <w:t xml:space="preserve"> NGIs/EIROs, which are in descending order: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14:anchorId="4EB5D0C3" wp14:editId="3016A2E8">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34" w:name="_Ref322127563"/>
      <w:bookmarkStart w:id="35" w:name="_Ref322127556"/>
      <w:bookmarkStart w:id="36" w:name="_Toc354700589"/>
      <w:proofErr w:type="gramStart"/>
      <w:r>
        <w:t xml:space="preserve">Figure </w:t>
      </w:r>
      <w:r w:rsidR="007220E9">
        <w:fldChar w:fldCharType="begin"/>
      </w:r>
      <w:r w:rsidR="007220E9">
        <w:instrText xml:space="preserve"> SEQ Figure \* ARABIC </w:instrText>
      </w:r>
      <w:r w:rsidR="007220E9">
        <w:fldChar w:fldCharType="separate"/>
      </w:r>
      <w:r w:rsidR="00F018FE">
        <w:rPr>
          <w:noProof/>
        </w:rPr>
        <w:t>6</w:t>
      </w:r>
      <w:r w:rsidR="007220E9">
        <w:rPr>
          <w:noProof/>
        </w:rPr>
        <w:fldChar w:fldCharType="end"/>
      </w:r>
      <w:bookmarkEnd w:id="34"/>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5"/>
      <w:bookmarkEnd w:id="36"/>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37" w:name="_Ref326102278"/>
      <w:bookmarkStart w:id="38" w:name="_Toc354700550"/>
      <w:r>
        <w:t>Compute Resources for Parallel Jobs</w:t>
      </w:r>
      <w:bookmarkEnd w:id="37"/>
      <w:bookmarkEnd w:id="38"/>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as reported by the Resource Infrastructure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39" w:name="_Ref322129142"/>
      <w:proofErr w:type="gramStart"/>
      <w:r>
        <w:t xml:space="preserve">Table </w:t>
      </w:r>
      <w:r w:rsidR="007220E9">
        <w:fldChar w:fldCharType="begin"/>
      </w:r>
      <w:r w:rsidR="007220E9">
        <w:instrText xml:space="preserve"> SEQ Table \* ARABIC </w:instrText>
      </w:r>
      <w:r w:rsidR="007220E9">
        <w:fldChar w:fldCharType="separate"/>
      </w:r>
      <w:r w:rsidR="00F018FE">
        <w:rPr>
          <w:noProof/>
        </w:rPr>
        <w:t>6</w:t>
      </w:r>
      <w:r w:rsidR="007220E9">
        <w:rPr>
          <w:noProof/>
        </w:rPr>
        <w:fldChar w:fldCharType="end"/>
      </w:r>
      <w:bookmarkEnd w:id="39"/>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0076B7">
        <w:fldChar w:fldCharType="begin"/>
      </w:r>
      <w:r w:rsidR="000076B7">
        <w:instrText xml:space="preserve"> REF _Ref322129142 \h </w:instrText>
      </w:r>
      <w:r w:rsidR="000076B7">
        <w:fldChar w:fldCharType="separate"/>
      </w:r>
      <w:r w:rsidR="00F018FE">
        <w:t xml:space="preserve">Table </w:t>
      </w:r>
      <w:r w:rsidR="00F018FE">
        <w:rPr>
          <w:noProof/>
        </w:rPr>
        <w:t>6</w:t>
      </w:r>
      <w:r w:rsidR="000076B7">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works of the MPI Virtual Team</w:t>
      </w:r>
      <w:r>
        <w:rPr>
          <w:rStyle w:val="FootnoteReference"/>
        </w:rPr>
        <w:footnoteReference w:id="7"/>
      </w:r>
      <w:r>
        <w:t xml:space="preserve">, starting with PQ12 a new mechanism for registering and monitoring resources offering the MPI capability will be rolled 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service (GOCDB). </w:t>
      </w:r>
      <w:proofErr w:type="gramStart"/>
      <w:r>
        <w:t>By doing so a more accurate mechanism to estimate the MPI support in the infrastructure will be available.</w:t>
      </w:r>
      <w:proofErr w:type="gramEnd"/>
      <w:r>
        <w:t xml:space="preserv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operations</w:t>
      </w:r>
      <w:r w:rsidR="00225CBC">
        <w:t xml:space="preserve"> and/or organisational gaps and suggest measures for improvements when use cases cannot be realized across the three e-infrastructures.</w:t>
      </w:r>
    </w:p>
    <w:p w:rsidR="00302AFD" w:rsidRPr="00C60359" w:rsidRDefault="00302AFD" w:rsidP="005F50F4"/>
    <w:p w:rsidR="008633B1" w:rsidRDefault="008276BB" w:rsidP="008633B1">
      <w:pPr>
        <w:pStyle w:val="Heading1"/>
      </w:pPr>
      <w:bookmarkStart w:id="40" w:name="_Ref324140538"/>
      <w:bookmarkStart w:id="41" w:name="_Toc354700551"/>
      <w:r>
        <w:lastRenderedPageBreak/>
        <w:t>D</w:t>
      </w:r>
      <w:r w:rsidR="008633B1">
        <w:t>isciplines, Virtual Organizations and Users</w:t>
      </w:r>
      <w:bookmarkEnd w:id="40"/>
      <w:bookmarkEnd w:id="41"/>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-Particle Physics, Life Sciences, Computations Chemistry, Earth Sciences, Fusion, High-Energy Physics, Infrastructure, and Others.</w:t>
      </w:r>
      <w:r w:rsidR="00577F11">
        <w:rPr>
          <w:szCs w:val="22"/>
        </w:rPr>
        <w:t xml:space="preserve"> A new science classification was proposed in PY3 and discussed with user communities, which will 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42" w:name="_Toc354700552"/>
      <w:r>
        <w:t>VO Distribution</w:t>
      </w:r>
      <w:r w:rsidR="005A7ADD">
        <w:t xml:space="preserve"> across scientific fields</w:t>
      </w:r>
      <w:bookmarkEnd w:id="42"/>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F018FE">
        <w:t xml:space="preserve">Figure </w:t>
      </w:r>
      <w:r w:rsidR="00F018FE">
        <w:rPr>
          <w:noProof/>
        </w:rPr>
        <w:t>8</w:t>
      </w:r>
      <w:r w:rsidR="00AC3922">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14:anchorId="0EF1FDBC" wp14:editId="749FD0DD">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43" w:name="_Toc354700590"/>
      <w:proofErr w:type="gramStart"/>
      <w:r>
        <w:t xml:space="preserve">Figure </w:t>
      </w:r>
      <w:r w:rsidR="007220E9">
        <w:fldChar w:fldCharType="begin"/>
      </w:r>
      <w:r w:rsidR="007220E9">
        <w:instrText xml:space="preserve"> SEQ Figure \* ARABIC </w:instrText>
      </w:r>
      <w:r w:rsidR="007220E9">
        <w:fldChar w:fldCharType="separate"/>
      </w:r>
      <w:r w:rsidR="00F018FE">
        <w:rPr>
          <w:noProof/>
        </w:rPr>
        <w:t>7</w:t>
      </w:r>
      <w:r w:rsidR="007220E9">
        <w:rPr>
          <w:noProof/>
        </w:rPr>
        <w:fldChar w:fldCharType="end"/>
      </w:r>
      <w:r>
        <w:t>.</w:t>
      </w:r>
      <w:proofErr w:type="gramEnd"/>
      <w:r>
        <w:t xml:space="preserve"> Distribution of number V</w:t>
      </w:r>
      <w:r w:rsidR="00894C0B">
        <w:t>O</w:t>
      </w:r>
      <w:r w:rsidR="0096377B">
        <w:t>s per discipline (March 2013</w:t>
      </w:r>
      <w:r>
        <w:t>, source: Operations Portal).</w:t>
      </w:r>
      <w:bookmarkEnd w:id="43"/>
    </w:p>
    <w:p w:rsidR="003D0B1B" w:rsidRDefault="0096377B" w:rsidP="003D0B1B">
      <w:pPr>
        <w:jc w:val="center"/>
      </w:pPr>
      <w:r>
        <w:rPr>
          <w:noProof/>
          <w:lang w:eastAsia="en-GB"/>
        </w:rPr>
        <w:drawing>
          <wp:inline distT="0" distB="0" distL="0" distR="0" wp14:anchorId="381BEEC8" wp14:editId="22A44101">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44" w:name="_Ref323342283"/>
      <w:bookmarkStart w:id="45" w:name="_Toc354700591"/>
      <w:proofErr w:type="gramStart"/>
      <w:r>
        <w:t xml:space="preserve">Figure </w:t>
      </w:r>
      <w:r w:rsidR="007220E9">
        <w:fldChar w:fldCharType="begin"/>
      </w:r>
      <w:r w:rsidR="007220E9">
        <w:instrText xml:space="preserve"> SEQ Figure \* ARABIC </w:instrText>
      </w:r>
      <w:r w:rsidR="007220E9">
        <w:fldChar w:fldCharType="separate"/>
      </w:r>
      <w:r w:rsidR="00F018FE">
        <w:rPr>
          <w:noProof/>
        </w:rPr>
        <w:t>8</w:t>
      </w:r>
      <w:r w:rsidR="007220E9">
        <w:rPr>
          <w:noProof/>
        </w:rPr>
        <w:fldChar w:fldCharType="end"/>
      </w:r>
      <w:bookmarkEnd w:id="44"/>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45"/>
    </w:p>
    <w:p w:rsidR="008633B1" w:rsidRDefault="008633B1" w:rsidP="008633B1">
      <w:pPr>
        <w:pStyle w:val="Heading2"/>
      </w:pPr>
      <w:bookmarkStart w:id="46" w:name="_Toc354700553"/>
      <w:r>
        <w:lastRenderedPageBreak/>
        <w:t>User Distribution</w:t>
      </w:r>
      <w:r w:rsidR="005A7ADD">
        <w:t xml:space="preserve"> across scientific fields</w:t>
      </w:r>
      <w:bookmarkEnd w:id="46"/>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proofErr w:type="gramStart"/>
      <w:r w:rsidR="00001845">
        <w:t xml:space="preserve">, </w:t>
      </w:r>
      <w:r w:rsidR="00FC6EF5">
        <w:t xml:space="preserve"> </w:t>
      </w:r>
      <w:r w:rsidR="00001845">
        <w:t>Multidisciplinary</w:t>
      </w:r>
      <w:proofErr w:type="gramEnd"/>
      <w:r w:rsidR="00001845">
        <w:t xml:space="preserve">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14:anchorId="54F212B4" wp14:editId="65C46565">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47" w:name="_Toc354700592"/>
      <w:proofErr w:type="gramStart"/>
      <w:r>
        <w:t xml:space="preserve">Figure </w:t>
      </w:r>
      <w:r w:rsidR="007220E9">
        <w:fldChar w:fldCharType="begin"/>
      </w:r>
      <w:r w:rsidR="007220E9">
        <w:instrText xml:space="preserve"> SEQ Figure \* ARABIC </w:instrText>
      </w:r>
      <w:r w:rsidR="007220E9">
        <w:fldChar w:fldCharType="separate"/>
      </w:r>
      <w:r w:rsidR="00F018FE">
        <w:rPr>
          <w:noProof/>
        </w:rPr>
        <w:t>9</w:t>
      </w:r>
      <w:r w:rsidR="007220E9">
        <w:rPr>
          <w:noProof/>
        </w:rPr>
        <w:fldChar w:fldCharType="end"/>
      </w:r>
      <w:r>
        <w:t>.</w:t>
      </w:r>
      <w:proofErr w:type="gramEnd"/>
      <w:r>
        <w:t xml:space="preserve"> User distribution per discipline (March 201</w:t>
      </w:r>
      <w:r w:rsidR="0096377B">
        <w:t>3</w:t>
      </w:r>
      <w:r>
        <w:t>, source: Operations Portal)</w:t>
      </w:r>
      <w:bookmarkEnd w:id="47"/>
    </w:p>
    <w:p w:rsidR="004F659B" w:rsidRPr="0096377B" w:rsidRDefault="006F19C2" w:rsidP="003D0B1B">
      <w:pPr>
        <w:jc w:val="center"/>
        <w:rPr>
          <w:noProof/>
          <w:lang w:eastAsia="en-GB"/>
        </w:rPr>
      </w:pPr>
      <w:r>
        <w:rPr>
          <w:noProof/>
          <w:lang w:eastAsia="en-GB"/>
        </w:rPr>
        <w:drawing>
          <wp:inline distT="0" distB="0" distL="0" distR="0" wp14:anchorId="51FDA8DD" wp14:editId="0B440680">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proofErr w:type="gramStart"/>
      <w:r>
        <w:t xml:space="preserve">Figure </w:t>
      </w:r>
      <w:r w:rsidR="007220E9">
        <w:fldChar w:fldCharType="begin"/>
      </w:r>
      <w:r w:rsidR="007220E9">
        <w:instrText xml:space="preserve"> SEQ Figure \* ARABIC </w:instrText>
      </w:r>
      <w:r w:rsidR="007220E9">
        <w:fldChar w:fldCharType="separate"/>
      </w:r>
      <w:r w:rsidR="00F018FE">
        <w:rPr>
          <w:noProof/>
        </w:rPr>
        <w:t>10</w:t>
      </w:r>
      <w:r w:rsidR="007220E9">
        <w:rPr>
          <w:noProof/>
        </w:rPr>
        <w:fldChar w:fldCharType="end"/>
      </w:r>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p>
    <w:p w:rsidR="008633B1" w:rsidRDefault="008633B1" w:rsidP="008633B1">
      <w:pPr>
        <w:pStyle w:val="Heading2"/>
      </w:pPr>
      <w:bookmarkStart w:id="48" w:name="_Toc354700554"/>
      <w:r>
        <w:lastRenderedPageBreak/>
        <w:t>Resource Utilizatio</w:t>
      </w:r>
      <w:r w:rsidR="002A03B2">
        <w:t>n per Discipline</w:t>
      </w:r>
      <w:bookmarkEnd w:id="48"/>
    </w:p>
    <w:p w:rsidR="004B58B8" w:rsidRPr="00C95D87" w:rsidRDefault="004B58B8" w:rsidP="00F018FE">
      <w:pPr>
        <w:pStyle w:val="Caption"/>
        <w:jc w:val="center"/>
      </w:pPr>
      <w:bookmarkStart w:id="49" w:name="_Ref354657709"/>
      <w:proofErr w:type="gramStart"/>
      <w:r>
        <w:t xml:space="preserve">Table </w:t>
      </w:r>
      <w:r>
        <w:fldChar w:fldCharType="begin"/>
      </w:r>
      <w:r>
        <w:instrText xml:space="preserve"> SEQ Table \* ARABIC </w:instrText>
      </w:r>
      <w:r>
        <w:fldChar w:fldCharType="separate"/>
      </w:r>
      <w:r w:rsidR="00F018FE">
        <w:rPr>
          <w:noProof/>
        </w:rPr>
        <w:t>7</w:t>
      </w:r>
      <w:r>
        <w:fldChar w:fldCharType="end"/>
      </w:r>
      <w:bookmarkEnd w:id="49"/>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utilization during PY</w:t>
      </w:r>
      <w:r w:rsidR="0009600D" w:rsidRPr="004F65C2">
        <w:rPr>
          <w:noProof/>
          <w:lang w:eastAsia="en-GB"/>
        </w:rPr>
        <w:t>3</w:t>
      </w:r>
      <w:r w:rsidR="002A03B2" w:rsidRPr="004F65C2">
        <w:rPr>
          <w:noProof/>
          <w:lang w:eastAsia="en-GB"/>
        </w:rPr>
        <w:t xml:space="preserve"> has been </w:t>
      </w:r>
      <w:r w:rsidR="004B58B8">
        <w:rPr>
          <w:noProof/>
          <w:lang w:eastAsia="en-GB"/>
        </w:rPr>
        <w:t>significantly</w:t>
      </w:r>
      <w:r w:rsidR="004B58B8" w:rsidRPr="004F65C2">
        <w:rPr>
          <w:noProof/>
          <w:lang w:eastAsia="en-GB"/>
        </w:rPr>
        <w:t xml:space="preserve"> </w:t>
      </w:r>
      <w:r w:rsidR="002A03B2" w:rsidRPr="004F65C2">
        <w:rPr>
          <w:noProof/>
          <w:lang w:eastAsia="en-GB"/>
        </w:rPr>
        <w:t>increa</w:t>
      </w:r>
      <w:r w:rsidR="0009600D" w:rsidRPr="004F65C2">
        <w:rPr>
          <w:noProof/>
          <w:lang w:eastAsia="en-GB"/>
        </w:rPr>
        <w:t>sing</w:t>
      </w:r>
      <w:r w:rsidR="004B58B8">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 </w:t>
      </w:r>
      <w:r w:rsidR="004B58B8">
        <w:rPr>
          <w:noProof/>
          <w:lang w:eastAsia="en-GB"/>
        </w:rPr>
        <w:fldChar w:fldCharType="begin"/>
      </w:r>
      <w:r w:rsidR="004B58B8">
        <w:rPr>
          <w:noProof/>
          <w:lang w:eastAsia="en-GB"/>
        </w:rPr>
        <w:instrText xml:space="preserve"> REF _Ref354657709 \h </w:instrText>
      </w:r>
      <w:r w:rsidR="004B58B8">
        <w:rPr>
          <w:noProof/>
          <w:lang w:eastAsia="en-GB"/>
        </w:rPr>
      </w:r>
      <w:r w:rsidR="004B58B8">
        <w:rPr>
          <w:noProof/>
          <w:lang w:eastAsia="en-GB"/>
        </w:rPr>
        <w:fldChar w:fldCharType="separate"/>
      </w:r>
      <w:r w:rsidR="00F018FE">
        <w:t xml:space="preserve">Table </w:t>
      </w:r>
      <w:r w:rsidR="00F018FE">
        <w:rPr>
          <w:noProof/>
        </w:rPr>
        <w:t>7</w:t>
      </w:r>
      <w:r w:rsidR="004B58B8">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0F0FE0" w:rsidRPr="004F65C2">
        <w:rPr>
          <w:rFonts w:eastAsia="Cambria"/>
          <w:lang w:eastAsia="en-GB"/>
        </w:rPr>
        <w:fldChar w:fldCharType="begin"/>
      </w:r>
      <w:r w:rsidR="000F0FE0" w:rsidRPr="004F65C2">
        <w:rPr>
          <w:rFonts w:eastAsia="Cambria"/>
          <w:lang w:eastAsia="en-GB"/>
        </w:rPr>
        <w:instrText xml:space="preserve"> REF _Ref323656933 \h </w:instrText>
      </w:r>
      <w:r w:rsidR="000D4888" w:rsidRPr="004F65C2">
        <w:rPr>
          <w:rFonts w:eastAsia="Cambria"/>
          <w:lang w:eastAsia="en-GB"/>
        </w:rPr>
        <w:instrText xml:space="preserve"> \* MERGEFORMAT </w:instrText>
      </w:r>
      <w:r w:rsidR="000F0FE0" w:rsidRPr="004F65C2">
        <w:rPr>
          <w:rFonts w:eastAsia="Cambria"/>
          <w:lang w:eastAsia="en-GB"/>
        </w:rPr>
      </w:r>
      <w:r w:rsidR="000F0FE0" w:rsidRPr="004F65C2">
        <w:rPr>
          <w:rFonts w:eastAsia="Cambria"/>
          <w:lang w:eastAsia="en-GB"/>
        </w:rPr>
        <w:fldChar w:fldCharType="separate"/>
      </w:r>
      <w:r w:rsidR="00F018FE">
        <w:t xml:space="preserve">Figure </w:t>
      </w:r>
      <w:r w:rsidR="00F018FE">
        <w:rPr>
          <w:noProof/>
        </w:rPr>
        <w:t>11</w:t>
      </w:r>
      <w:r w:rsidR="000F0FE0" w:rsidRPr="004F65C2">
        <w:rPr>
          <w:rFonts w:eastAsia="Cambria"/>
          <w:lang w:eastAsia="en-GB"/>
        </w:rPr>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val="en"/>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Pr="00DC4452">
        <w:fldChar w:fldCharType="begin"/>
      </w:r>
      <w:r w:rsidRPr="00DC4452">
        <w:instrText xml:space="preserve"> REF _Ref323640793 \h </w:instrText>
      </w:r>
      <w:r w:rsidR="000D4888" w:rsidRPr="00DC4452">
        <w:instrText xml:space="preserve"> \* MERGEFORMAT </w:instrText>
      </w:r>
      <w:r w:rsidRPr="00DC4452">
        <w:fldChar w:fldCharType="separate"/>
      </w:r>
      <w:r w:rsidR="00F018FE">
        <w:t xml:space="preserve">Table </w:t>
      </w:r>
      <w:r w:rsidR="00F018FE">
        <w:rPr>
          <w:noProof/>
        </w:rPr>
        <w:t>8</w:t>
      </w:r>
      <w:r w:rsidRPr="00DC4452">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E45ED8" w:rsidRPr="007853EE">
        <w:fldChar w:fldCharType="begin"/>
      </w:r>
      <w:r w:rsidR="00E45ED8" w:rsidRPr="007853EE">
        <w:instrText xml:space="preserve"> REF _Ref323653288 \h </w:instrText>
      </w:r>
      <w:r w:rsidR="000D4888" w:rsidRPr="007853EE">
        <w:instrText xml:space="preserve"> \* MERGEFORMAT </w:instrText>
      </w:r>
      <w:r w:rsidR="00E45ED8" w:rsidRPr="007853EE">
        <w:fldChar w:fldCharType="separate"/>
      </w:r>
      <w:r w:rsidR="00F018FE">
        <w:t>Figure 12</w:t>
      </w:r>
      <w:r w:rsidR="00E45ED8" w:rsidRPr="007853EE">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14:anchorId="2CD94093" wp14:editId="258F23A4">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14:anchorId="7F57150E" wp14:editId="4ACFA90E">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50" w:name="_Ref323656933"/>
      <w:bookmarkStart w:id="51" w:name="_Toc354700593"/>
      <w:proofErr w:type="gramStart"/>
      <w:r>
        <w:t xml:space="preserve">Figure </w:t>
      </w:r>
      <w:r w:rsidR="007220E9">
        <w:fldChar w:fldCharType="begin"/>
      </w:r>
      <w:r w:rsidR="007220E9">
        <w:instrText xml:space="preserve"> SEQ Figure \* ARABIC </w:instrText>
      </w:r>
      <w:r w:rsidR="007220E9">
        <w:fldChar w:fldCharType="separate"/>
      </w:r>
      <w:r w:rsidR="00F018FE">
        <w:rPr>
          <w:noProof/>
        </w:rPr>
        <w:t>11</w:t>
      </w:r>
      <w:r w:rsidR="007220E9">
        <w:rPr>
          <w:noProof/>
        </w:rPr>
        <w:fldChar w:fldCharType="end"/>
      </w:r>
      <w:bookmarkEnd w:id="50"/>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51"/>
    </w:p>
    <w:p w:rsidR="00C031AE" w:rsidRDefault="00C031AE" w:rsidP="003276F2"/>
    <w:p w:rsidR="00A242A2" w:rsidRDefault="00A242A2" w:rsidP="00A242A2">
      <w:pPr>
        <w:pStyle w:val="Caption"/>
        <w:jc w:val="center"/>
      </w:pPr>
      <w:bookmarkStart w:id="52" w:name="_Ref323640793"/>
      <w:proofErr w:type="gramStart"/>
      <w:r>
        <w:t xml:space="preserve">Table </w:t>
      </w:r>
      <w:r w:rsidR="007220E9">
        <w:fldChar w:fldCharType="begin"/>
      </w:r>
      <w:r w:rsidR="007220E9">
        <w:instrText xml:space="preserve"> SEQ Table \* ARABIC </w:instrText>
      </w:r>
      <w:r w:rsidR="007220E9">
        <w:fldChar w:fldCharType="separate"/>
      </w:r>
      <w:r w:rsidR="00F018FE">
        <w:rPr>
          <w:noProof/>
        </w:rPr>
        <w:t>8</w:t>
      </w:r>
      <w:r w:rsidR="007220E9">
        <w:rPr>
          <w:noProof/>
        </w:rPr>
        <w:fldChar w:fldCharType="end"/>
      </w:r>
      <w:bookmarkEnd w:id="52"/>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r>
        <w:rPr>
          <w:noProof/>
          <w:lang w:eastAsia="en-GB"/>
        </w:rPr>
        <w:drawing>
          <wp:inline distT="0" distB="0" distL="0" distR="0" wp14:anchorId="1B955861" wp14:editId="4B6C2FFE">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14:anchorId="107A0A4E" wp14:editId="34E9FC72">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14:anchorId="0F867E67" wp14:editId="35ABF8DB">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3" w:name="_Ref323653288"/>
      <w:bookmarkStart w:id="54" w:name="_Toc354700594"/>
      <w:proofErr w:type="gramStart"/>
      <w:r>
        <w:t xml:space="preserve">Figure </w:t>
      </w:r>
      <w:r w:rsidR="007220E9">
        <w:fldChar w:fldCharType="begin"/>
      </w:r>
      <w:r w:rsidR="007220E9">
        <w:instrText xml:space="preserve"> SEQ Figure \* ARABIC </w:instrText>
      </w:r>
      <w:r w:rsidR="007220E9">
        <w:fldChar w:fldCharType="separate"/>
      </w:r>
      <w:r w:rsidR="00F018FE">
        <w:rPr>
          <w:noProof/>
        </w:rPr>
        <w:t>12</w:t>
      </w:r>
      <w:r w:rsidR="007220E9">
        <w:rPr>
          <w:noProof/>
        </w:rPr>
        <w:fldChar w:fldCharType="end"/>
      </w:r>
      <w:bookmarkEnd w:id="53"/>
      <w:r>
        <w:t>.</w:t>
      </w:r>
      <w:proofErr w:type="gramEnd"/>
      <w:r>
        <w:t xml:space="preserve"> Used normalized CPU wall clock time </w:t>
      </w:r>
      <w:r w:rsidR="00504A70">
        <w:t>(left</w:t>
      </w:r>
      <w:r w:rsidR="00B20926">
        <w:t>) a</w:t>
      </w:r>
      <w:r w:rsidR="00504A70">
        <w:t>nd number of jobs done (right</w:t>
      </w:r>
      <w:r w:rsidR="00B20926">
        <w:t xml:space="preserve">) </w:t>
      </w:r>
      <w:r w:rsidR="004F0D4F">
        <w:t>across disciplines during PY3</w:t>
      </w:r>
      <w:r>
        <w:t>.</w:t>
      </w:r>
      <w:bookmarkEnd w:id="54"/>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55" w:name="_Toc354700555"/>
      <w:bookmarkStart w:id="56" w:name="_Ref324140541"/>
      <w:r>
        <w:lastRenderedPageBreak/>
        <w:t>Resource Utilization</w:t>
      </w:r>
      <w:bookmarkEnd w:id="55"/>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57" w:name="_Ref323829758"/>
      <w:bookmarkStart w:id="58" w:name="_Ref323829747"/>
      <w:proofErr w:type="gramStart"/>
      <w:r>
        <w:t xml:space="preserve">Table </w:t>
      </w:r>
      <w:r w:rsidR="009408CA">
        <w:fldChar w:fldCharType="begin"/>
      </w:r>
      <w:r w:rsidR="009408CA">
        <w:instrText xml:space="preserve"> SEQ Table \* ARABIC </w:instrText>
      </w:r>
      <w:r w:rsidR="009408CA">
        <w:fldChar w:fldCharType="separate"/>
      </w:r>
      <w:r w:rsidR="00F018FE">
        <w:rPr>
          <w:noProof/>
        </w:rPr>
        <w:t>9</w:t>
      </w:r>
      <w:r w:rsidR="009408CA">
        <w:rPr>
          <w:noProof/>
        </w:rPr>
        <w:fldChar w:fldCharType="end"/>
      </w:r>
      <w:bookmarkEnd w:id="57"/>
      <w:r>
        <w:t>.</w:t>
      </w:r>
      <w:proofErr w:type="gramEnd"/>
      <w:r>
        <w:t xml:space="preserve"> Annual compute resource usage (yearly figures)</w:t>
      </w:r>
      <w:bookmarkEnd w:id="58"/>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Pr="0051584B">
        <w:rPr>
          <w:rFonts w:eastAsia="Cambria"/>
          <w:lang w:eastAsia="en-GB"/>
        </w:rPr>
        <w:fldChar w:fldCharType="begin"/>
      </w:r>
      <w:r w:rsidRPr="0051584B">
        <w:rPr>
          <w:rFonts w:eastAsia="Cambria"/>
          <w:lang w:eastAsia="en-GB"/>
        </w:rPr>
        <w:instrText xml:space="preserve"> REF _Ref323914345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13</w:t>
      </w:r>
      <w:r w:rsidRPr="0051584B">
        <w:rPr>
          <w:rFonts w:eastAsia="Cambria"/>
          <w:lang w:eastAsia="en-GB"/>
        </w:rPr>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xml:space="preserve">, </w:t>
      </w:r>
      <w:proofErr w:type="spellStart"/>
      <w:r w:rsidRPr="0051584B">
        <w:rPr>
          <w:rFonts w:eastAsia="Cambria"/>
          <w:lang w:eastAsia="en-GB"/>
        </w:rPr>
        <w:t>NGI_</w:t>
      </w:r>
      <w:r>
        <w:rPr>
          <w:rFonts w:eastAsia="Cambria"/>
          <w:lang w:eastAsia="en-GB"/>
        </w:rPr>
        <w:t>France</w:t>
      </w:r>
      <w:proofErr w:type="spellEnd"/>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Pr="0051584B">
        <w:rPr>
          <w:rFonts w:eastAsia="Cambria"/>
          <w:lang w:eastAsia="en-GB"/>
        </w:rPr>
        <w:fldChar w:fldCharType="begin"/>
      </w:r>
      <w:r w:rsidRPr="0051584B">
        <w:rPr>
          <w:rFonts w:eastAsia="Cambria"/>
          <w:lang w:eastAsia="en-GB"/>
        </w:rPr>
        <w:instrText xml:space="preserve"> REF _Ref323914572 \r \h  \* MERGEFORMAT </w:instrText>
      </w:r>
      <w:r w:rsidRPr="0051584B">
        <w:rPr>
          <w:rFonts w:eastAsia="Cambria"/>
          <w:lang w:eastAsia="en-GB"/>
        </w:rPr>
      </w:r>
      <w:r w:rsidRPr="0051584B">
        <w:rPr>
          <w:rFonts w:eastAsia="Cambria"/>
          <w:lang w:eastAsia="en-GB"/>
        </w:rPr>
        <w:fldChar w:fldCharType="separate"/>
      </w:r>
      <w:r w:rsidR="00F018FE">
        <w:rPr>
          <w:rFonts w:eastAsia="Cambria"/>
          <w:lang w:eastAsia="en-GB"/>
        </w:rPr>
        <w:t>3</w:t>
      </w:r>
      <w:r w:rsidRPr="0051584B">
        <w:rPr>
          <w:rFonts w:eastAsia="Cambria"/>
          <w:lang w:eastAsia="en-GB"/>
        </w:rPr>
        <w:fldChar w:fldCharType="end"/>
      </w:r>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r w:rsidRPr="0051584B">
        <w:rPr>
          <w:rFonts w:eastAsia="Cambria"/>
          <w:lang w:eastAsia="en-GB"/>
        </w:rPr>
        <w:fldChar w:fldCharType="begin"/>
      </w:r>
      <w:r w:rsidRPr="0051584B">
        <w:rPr>
          <w:rFonts w:eastAsia="Cambria"/>
          <w:lang w:eastAsia="en-GB"/>
        </w:rPr>
        <w:instrText xml:space="preserve"> REF _Ref323914894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14</w:t>
      </w:r>
      <w:r w:rsidRPr="0051584B">
        <w:rPr>
          <w:rFonts w:eastAsia="Cambria"/>
          <w:lang w:eastAsia="en-GB"/>
        </w:rPr>
        <w:fldChar w:fldCharType="end"/>
      </w:r>
      <w:r w:rsidRPr="0051584B">
        <w:rPr>
          <w:rFonts w:eastAsia="Cambria"/>
          <w:lang w:eastAsia="en-GB"/>
        </w:rPr>
        <w:t xml:space="preserve"> plots the distribution of used HEP-SPEC 06 CPU wall clock hours of non-HEP user communities. </w:t>
      </w:r>
      <w:r w:rsidR="00AA62F8">
        <w:rPr>
          <w:rFonts w:eastAsia="Cambria"/>
          <w:lang w:eastAsia="en-GB"/>
        </w:rPr>
        <w:t>Germany</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followed by Italy, France, The Netherlands and United Kingdom</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Europe</w:t>
      </w:r>
      <w:r w:rsidR="00AA62F8">
        <w:rPr>
          <w:rFonts w:eastAsia="Cambria"/>
          <w:lang w:eastAsia="en-GB"/>
        </w:rPr>
        <w:t>,</w:t>
      </w:r>
      <w:r w:rsidRPr="00DD2D96">
        <w:rPr>
          <w:rFonts w:eastAsia="Cambria"/>
          <w:lang w:eastAsia="en-GB"/>
        </w:rPr>
        <w:t xml:space="preserve"> where is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14:anchorId="2176AF52" wp14:editId="61309462">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59" w:name="_Ref323914345"/>
      <w:bookmarkStart w:id="60" w:name="_Toc354700595"/>
      <w:proofErr w:type="gramStart"/>
      <w:r>
        <w:t xml:space="preserve">Figure </w:t>
      </w:r>
      <w:r w:rsidR="009408CA">
        <w:fldChar w:fldCharType="begin"/>
      </w:r>
      <w:r w:rsidR="009408CA">
        <w:instrText xml:space="preserve"> SEQ Figure \* ARABIC </w:instrText>
      </w:r>
      <w:r w:rsidR="009408CA">
        <w:fldChar w:fldCharType="separate"/>
      </w:r>
      <w:r w:rsidR="00F018FE">
        <w:rPr>
          <w:noProof/>
        </w:rPr>
        <w:t>13</w:t>
      </w:r>
      <w:r w:rsidR="009408CA">
        <w:rPr>
          <w:noProof/>
        </w:rPr>
        <w:fldChar w:fldCharType="end"/>
      </w:r>
      <w:bookmarkEnd w:id="59"/>
      <w:r>
        <w:t>.</w:t>
      </w:r>
      <w:proofErr w:type="gramEnd"/>
      <w:r>
        <w:t xml:space="preserve"> (HEP-SPEC 06 hours) from May 2012 to April 2013 (source: accounting portal). HEP usage is displayed in blue while the aggregated usage of non-HEP disciplines is in green</w:t>
      </w:r>
      <w:bookmarkEnd w:id="60"/>
    </w:p>
    <w:p w:rsidR="00EE0599" w:rsidRDefault="00EE0599" w:rsidP="00EE0599">
      <w:r>
        <w:rPr>
          <w:noProof/>
          <w:lang w:eastAsia="en-GB"/>
        </w:rPr>
        <w:lastRenderedPageBreak/>
        <w:drawing>
          <wp:inline distT="0" distB="0" distL="0" distR="0" wp14:anchorId="1FB96B44" wp14:editId="2754C641">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61" w:name="_Ref323914894"/>
      <w:bookmarkStart w:id="62" w:name="_Toc354700596"/>
      <w:proofErr w:type="gramStart"/>
      <w:r>
        <w:t xml:space="preserve">Figure </w:t>
      </w:r>
      <w:r w:rsidR="009408CA">
        <w:fldChar w:fldCharType="begin"/>
      </w:r>
      <w:r w:rsidR="009408CA">
        <w:instrText xml:space="preserve"> SEQ Figure \* ARABIC </w:instrText>
      </w:r>
      <w:r w:rsidR="009408CA">
        <w:fldChar w:fldCharType="separate"/>
      </w:r>
      <w:r w:rsidR="00F018FE">
        <w:rPr>
          <w:noProof/>
        </w:rPr>
        <w:t>14</w:t>
      </w:r>
      <w:r w:rsidR="009408CA">
        <w:rPr>
          <w:noProof/>
        </w:rPr>
        <w:fldChar w:fldCharType="end"/>
      </w:r>
      <w:bookmarkEnd w:id="61"/>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62"/>
    </w:p>
    <w:p w:rsidR="00EE0599" w:rsidRPr="00E10576" w:rsidRDefault="00EE0599" w:rsidP="00EE0599"/>
    <w:p w:rsidR="00EE0599" w:rsidRDefault="00AA62F8" w:rsidP="00EE0599">
      <w:r>
        <w:rPr>
          <w:noProof/>
          <w:lang w:eastAsia="en-GB"/>
        </w:rPr>
        <w:lastRenderedPageBreak/>
        <w:drawing>
          <wp:inline distT="0" distB="0" distL="0" distR="0" wp14:anchorId="7A466814" wp14:editId="7A13B781">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63"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4" w:name="_Toc354700597"/>
      <w:proofErr w:type="gramStart"/>
      <w:r>
        <w:t xml:space="preserve">Figure </w:t>
      </w:r>
      <w:r w:rsidR="009408CA">
        <w:fldChar w:fldCharType="begin"/>
      </w:r>
      <w:r w:rsidR="009408CA">
        <w:instrText xml:space="preserve"> SEQ Figure \* ARABIC </w:instrText>
      </w:r>
      <w:r w:rsidR="009408CA">
        <w:fldChar w:fldCharType="separate"/>
      </w:r>
      <w:r w:rsidR="00F018FE">
        <w:rPr>
          <w:noProof/>
        </w:rPr>
        <w:t>15</w:t>
      </w:r>
      <w:r w:rsidR="009408CA">
        <w:rPr>
          <w:noProof/>
        </w:rPr>
        <w:fldChar w:fldCharType="end"/>
      </w:r>
      <w:bookmarkEnd w:id="63"/>
      <w:r>
        <w:t>.</w:t>
      </w:r>
      <w:proofErr w:type="gramEnd"/>
      <w:r>
        <w:t xml:space="preserve"> Distribution of resource usage (%) across HEP and non-HEP disciplines from May </w:t>
      </w:r>
      <w:r w:rsidR="00AA62F8">
        <w:t>2012 to April 2013</w:t>
      </w:r>
      <w:r>
        <w:t xml:space="preserve"> (source: accounting portal).</w:t>
      </w:r>
      <w:bookmarkEnd w:id="64"/>
      <w:r>
        <w:t xml:space="preserve"> </w:t>
      </w:r>
    </w:p>
    <w:p w:rsidR="008F18AA" w:rsidRDefault="008F18AA" w:rsidP="008F18AA">
      <w:pPr>
        <w:pStyle w:val="Heading1"/>
      </w:pPr>
      <w:bookmarkStart w:id="65" w:name="_Ref324140773"/>
      <w:bookmarkStart w:id="66" w:name="_Toc354700556"/>
      <w:bookmarkEnd w:id="56"/>
      <w:r>
        <w:lastRenderedPageBreak/>
        <w:t>Service Levels</w:t>
      </w:r>
      <w:bookmarkEnd w:id="65"/>
      <w:bookmarkEnd w:id="66"/>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F018FE">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67" w:name="_Ref325718340"/>
      <w:bookmarkStart w:id="68" w:name="_Toc354700557"/>
      <w:r w:rsidRPr="006E0EA7">
        <w:t>Service Level Targets and Reporting</w:t>
      </w:r>
      <w:bookmarkEnd w:id="67"/>
      <w:bookmarkEnd w:id="68"/>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6"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5B4F08" w:rsidRPr="006E0EA7">
        <w:fldChar w:fldCharType="begin"/>
      </w:r>
      <w:r w:rsidR="005B4F08" w:rsidRPr="006E0EA7">
        <w:instrText xml:space="preserve"> REF _Ref326077733 \r \h </w:instrText>
      </w:r>
      <w:r w:rsidR="000D4888" w:rsidRPr="006E0EA7">
        <w:instrText xml:space="preserve"> \* MERGEFORMAT </w:instrText>
      </w:r>
      <w:r w:rsidR="005B4F08" w:rsidRPr="006E0EA7">
        <w:fldChar w:fldCharType="separate"/>
      </w:r>
      <w:r w:rsidR="00F018FE">
        <w:t>6.4.1</w:t>
      </w:r>
      <w:r w:rsidR="005B4F08" w:rsidRPr="006E0EA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7"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r w:rsidR="009408CA">
        <w:fldChar w:fldCharType="begin"/>
      </w:r>
      <w:r w:rsidR="009408CA">
        <w:instrText xml:space="preserve"> SEQ Table \* ARABIC </w:instrText>
      </w:r>
      <w:r w:rsidR="009408CA">
        <w:fldChar w:fldCharType="separate"/>
      </w:r>
      <w:r w:rsidR="00F018FE">
        <w:rPr>
          <w:noProof/>
        </w:rPr>
        <w:t>10</w:t>
      </w:r>
      <w:r w:rsidR="009408CA">
        <w:rPr>
          <w:noProof/>
        </w:rPr>
        <w:fldChar w:fldCharType="end"/>
      </w:r>
      <w:r>
        <w:t xml:space="preserve"> EGI.eu Service Level Targets</w:t>
      </w:r>
    </w:p>
    <w:p w:rsidR="00A7408B" w:rsidRDefault="00A7408B" w:rsidP="00A7408B">
      <w:r>
        <w:rPr>
          <w:noProof/>
          <w:lang w:eastAsia="en-GB"/>
        </w:rPr>
        <w:drawing>
          <wp:inline distT="0" distB="0" distL="0" distR="0" wp14:anchorId="6173D3CF" wp14:editId="3391A775">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69" w:name="_Toc354700558"/>
      <w:r>
        <w:t>RC Performance</w:t>
      </w:r>
      <w:bookmarkEnd w:id="69"/>
    </w:p>
    <w:p w:rsidR="008F18AA" w:rsidRDefault="008F18AA" w:rsidP="008F18AA">
      <w:pPr>
        <w:pStyle w:val="Heading3"/>
      </w:pPr>
      <w:bookmarkStart w:id="70" w:name="_Toc354700559"/>
      <w:r>
        <w:t>Availability and Reliability</w:t>
      </w:r>
      <w:bookmarkEnd w:id="70"/>
    </w:p>
    <w:p w:rsidR="008F18AA" w:rsidRPr="003929F6" w:rsidRDefault="008F18AA" w:rsidP="008F18AA">
      <w:pPr>
        <w:pStyle w:val="Caption"/>
        <w:jc w:val="center"/>
      </w:pPr>
      <w:bookmarkStart w:id="71" w:name="_Ref323339315"/>
      <w:proofErr w:type="gramStart"/>
      <w:r w:rsidRPr="003929F6">
        <w:t xml:space="preserve">Table </w:t>
      </w:r>
      <w:r w:rsidR="007220E9">
        <w:fldChar w:fldCharType="begin"/>
      </w:r>
      <w:r w:rsidR="007220E9">
        <w:instrText xml:space="preserve"> SEQ Table \* ARABIC </w:instrText>
      </w:r>
      <w:r w:rsidR="007220E9">
        <w:fldChar w:fldCharType="separate"/>
      </w:r>
      <w:r w:rsidR="00F018FE">
        <w:rPr>
          <w:noProof/>
        </w:rPr>
        <w:t>11</w:t>
      </w:r>
      <w:r w:rsidR="007220E9">
        <w:rPr>
          <w:noProof/>
        </w:rPr>
        <w:fldChar w:fldCharType="end"/>
      </w:r>
      <w:bookmarkEnd w:id="71"/>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8F63E5">
        <w:fldChar w:fldCharType="begin"/>
      </w:r>
      <w:r w:rsidR="008F63E5">
        <w:instrText xml:space="preserve"> REF _Ref354671028 \r \h </w:instrText>
      </w:r>
      <w:r w:rsidR="008F63E5">
        <w:fldChar w:fldCharType="separate"/>
      </w:r>
      <w:r w:rsidR="00F018FE">
        <w:t>7.2</w:t>
      </w:r>
      <w:r w:rsidR="008F63E5">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val="en"/>
        </w:rPr>
        <w:t>small</w:t>
      </w:r>
      <w:r w:rsidR="0066001F">
        <w:rPr>
          <w:rStyle w:val="hps"/>
          <w:lang w:val="en"/>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r w:rsidRPr="00047FE9">
        <w:fldChar w:fldCharType="begin"/>
      </w:r>
      <w:r w:rsidRPr="00047FE9">
        <w:instrText xml:space="preserve"> REF _Ref323339315 \h </w:instrText>
      </w:r>
      <w:r w:rsidR="000D4888" w:rsidRPr="00047FE9">
        <w:instrText xml:space="preserve"> \* MERGEFORMAT </w:instrText>
      </w:r>
      <w:r w:rsidRPr="00047FE9">
        <w:fldChar w:fldCharType="separate"/>
      </w:r>
      <w:r w:rsidR="00F018FE" w:rsidRPr="003929F6">
        <w:t xml:space="preserve">Table </w:t>
      </w:r>
      <w:r w:rsidR="00F018FE">
        <w:rPr>
          <w:noProof/>
        </w:rPr>
        <w:t>11</w:t>
      </w:r>
      <w:r w:rsidRPr="00047FE9">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Pr="00CF5F92">
        <w:fldChar w:fldCharType="begin"/>
      </w:r>
      <w:r w:rsidRPr="00CF5F92">
        <w:instrText xml:space="preserve"> REF _Ref322130819 \h </w:instrText>
      </w:r>
      <w:r w:rsidR="000D4888" w:rsidRPr="00CF5F92">
        <w:instrText xml:space="preserve"> \* MERGEFORMAT </w:instrText>
      </w:r>
      <w:r w:rsidRPr="00CF5F92">
        <w:fldChar w:fldCharType="separate"/>
      </w:r>
      <w:r w:rsidR="00F018FE">
        <w:t xml:space="preserve">Figure </w:t>
      </w:r>
      <w:r w:rsidR="00F018FE">
        <w:rPr>
          <w:noProof/>
        </w:rPr>
        <w:t>16</w:t>
      </w:r>
      <w:r w:rsidRPr="00CF5F92">
        <w:fldChar w:fldCharType="end"/>
      </w:r>
      <w:r w:rsidRPr="00CF5F92">
        <w:t>, which plots the average quarterly availability and reliability of RCs from May 2010. For example, the d</w:t>
      </w:r>
      <w:r w:rsidR="0076571F" w:rsidRPr="00CF5F92">
        <w:t>rop</w:t>
      </w:r>
      <w:r w:rsidRPr="00CF5F92">
        <w:t xml:space="preserve"> recorded from August to November 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14:anchorId="75D2059F" wp14:editId="152EA7F7">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72" w:name="_Ref322130819"/>
      <w:bookmarkStart w:id="73" w:name="_Toc354700598"/>
      <w:proofErr w:type="gramStart"/>
      <w:r>
        <w:t xml:space="preserve">Figure </w:t>
      </w:r>
      <w:r w:rsidR="007220E9">
        <w:fldChar w:fldCharType="begin"/>
      </w:r>
      <w:r w:rsidR="007220E9">
        <w:instrText xml:space="preserve"> SEQ Figure \* ARABIC </w:instrText>
      </w:r>
      <w:r w:rsidR="007220E9">
        <w:fldChar w:fldCharType="separate"/>
      </w:r>
      <w:r w:rsidR="00F018FE">
        <w:rPr>
          <w:noProof/>
        </w:rPr>
        <w:t>16</w:t>
      </w:r>
      <w:r w:rsidR="007220E9">
        <w:rPr>
          <w:noProof/>
        </w:rPr>
        <w:fldChar w:fldCharType="end"/>
      </w:r>
      <w:bookmarkEnd w:id="72"/>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3"/>
    </w:p>
    <w:p w:rsidR="008F63E5" w:rsidRDefault="00F57908" w:rsidP="005F50F4">
      <w:r>
        <w:lastRenderedPageBreak/>
        <w:t xml:space="preserve">Since November 2012 the responsibility to </w:t>
      </w:r>
      <w:r w:rsidR="00F36D93">
        <w:t>follow up</w:t>
      </w:r>
      <w:r>
        <w:t xml:space="preserve"> underperforming RCs was handed off </w:t>
      </w:r>
      <w:r w:rsidR="00F36D93">
        <w:t>from Grid Oversight team to Regional Operator on Duty teams</w:t>
      </w:r>
      <w:r w:rsidR="008F63E5">
        <w:t>. This change allows for a quick automated notification to be sent to the RC administrators through the Operations Dashboard in case of a RC fails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r w:rsidR="00A2453C" w:rsidRPr="00A2453C">
        <w:rPr>
          <w:iCs/>
        </w:rPr>
        <w:t>Quality verification of monthly availability and reliability statistics</w:t>
      </w:r>
      <w:proofErr w:type="gramStart"/>
      <w:r w:rsidR="00A2453C">
        <w:t>“ 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74" w:name="_Toc354700560"/>
      <w:r>
        <w:t>RP Performance</w:t>
      </w:r>
      <w:bookmarkEnd w:id="74"/>
    </w:p>
    <w:p w:rsidR="009835BF" w:rsidRPr="009835BF" w:rsidRDefault="009835BF" w:rsidP="009835BF">
      <w:pPr>
        <w:pStyle w:val="Caption"/>
        <w:jc w:val="center"/>
      </w:pPr>
      <w:bookmarkStart w:id="75" w:name="_Ref354675668"/>
      <w:proofErr w:type="gramStart"/>
      <w:r>
        <w:t xml:space="preserve">Table </w:t>
      </w:r>
      <w:r>
        <w:fldChar w:fldCharType="begin"/>
      </w:r>
      <w:r>
        <w:instrText xml:space="preserve"> SEQ Table \* ARABIC </w:instrText>
      </w:r>
      <w:r>
        <w:fldChar w:fldCharType="separate"/>
      </w:r>
      <w:r w:rsidR="00F018FE">
        <w:rPr>
          <w:noProof/>
        </w:rPr>
        <w:t>12</w:t>
      </w:r>
      <w:r>
        <w:fldChar w:fldCharType="end"/>
      </w:r>
      <w:bookmarkEnd w:id="75"/>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00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0516FA" w:rsidP="009408CA">
            <w:pPr>
              <w:jc w:val="center"/>
              <w:rPr>
                <w:b/>
                <w:sz w:val="18"/>
                <w:szCs w:val="18"/>
              </w:rPr>
            </w:pPr>
            <w:r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abundantly exceeded the PY3 target as shown in </w:t>
      </w:r>
      <w:r>
        <w:fldChar w:fldCharType="begin"/>
      </w:r>
      <w:r>
        <w:instrText xml:space="preserve"> REF _Ref354675668 \h </w:instrText>
      </w:r>
      <w:r>
        <w:fldChar w:fldCharType="separate"/>
      </w:r>
      <w:r w:rsidR="00F018FE">
        <w:t xml:space="preserve">Table </w:t>
      </w:r>
      <w:r w:rsidR="00F018FE">
        <w:rPr>
          <w:noProof/>
        </w:rPr>
        <w:t>12</w:t>
      </w:r>
      <w:r>
        <w:fldChar w:fldCharType="end"/>
      </w:r>
      <w:r>
        <w:t>.</w:t>
      </w:r>
    </w:p>
    <w:p w:rsidR="008F18AA" w:rsidRPr="003C3536" w:rsidRDefault="008F18AA" w:rsidP="008F18AA">
      <w:pPr>
        <w:pStyle w:val="Heading3"/>
      </w:pPr>
      <w:bookmarkStart w:id="76" w:name="_Toc354700561"/>
      <w:r w:rsidRPr="003C3536">
        <w:t>Availability and Reliability</w:t>
      </w:r>
      <w:bookmarkEnd w:id="76"/>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r w:rsidRPr="00C91E79">
        <w:fldChar w:fldCharType="begin"/>
      </w:r>
      <w:r w:rsidRPr="00C91E79">
        <w:instrText xml:space="preserve"> REF _Ref322131053 \h </w:instrText>
      </w:r>
      <w:r w:rsidR="00067221" w:rsidRPr="00C91E79">
        <w:instrText xml:space="preserve"> \* MERGEFORMAT </w:instrText>
      </w:r>
      <w:r w:rsidRPr="00C91E79">
        <w:fldChar w:fldCharType="separate"/>
      </w:r>
      <w:r w:rsidR="00F018FE">
        <w:t xml:space="preserve">Figure </w:t>
      </w:r>
      <w:r w:rsidR="00F018FE">
        <w:rPr>
          <w:noProof/>
        </w:rPr>
        <w:t>17</w:t>
      </w:r>
      <w:r w:rsidRPr="00C91E79">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F51902" w:rsidP="008F18AA">
      <w:pPr>
        <w:jc w:val="center"/>
      </w:pPr>
      <w:r>
        <w:rPr>
          <w:noProof/>
          <w:lang w:eastAsia="en-GB"/>
        </w:rPr>
        <w:drawing>
          <wp:inline distT="0" distB="0" distL="0" distR="0" wp14:anchorId="39EE644E" wp14:editId="098AD94F">
            <wp:extent cx="4977757" cy="3252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787" cy="3252178"/>
                    </a:xfrm>
                    <a:prstGeom prst="rect">
                      <a:avLst/>
                    </a:prstGeom>
                    <a:noFill/>
                  </pic:spPr>
                </pic:pic>
              </a:graphicData>
            </a:graphic>
          </wp:inline>
        </w:drawing>
      </w:r>
    </w:p>
    <w:p w:rsidR="008F18AA" w:rsidRDefault="008F18AA" w:rsidP="008F18AA">
      <w:pPr>
        <w:pStyle w:val="Caption"/>
        <w:jc w:val="center"/>
      </w:pPr>
      <w:bookmarkStart w:id="77" w:name="_Ref322131053"/>
      <w:bookmarkStart w:id="78" w:name="_Toc354700599"/>
      <w:proofErr w:type="gramStart"/>
      <w:r>
        <w:t xml:space="preserve">Figure </w:t>
      </w:r>
      <w:r w:rsidR="007220E9">
        <w:fldChar w:fldCharType="begin"/>
      </w:r>
      <w:r w:rsidR="007220E9">
        <w:instrText xml:space="preserve"> SEQ Figure \* ARABIC </w:instrText>
      </w:r>
      <w:r w:rsidR="007220E9">
        <w:fldChar w:fldCharType="separate"/>
      </w:r>
      <w:r w:rsidR="00F018FE">
        <w:rPr>
          <w:noProof/>
        </w:rPr>
        <w:t>17</w:t>
      </w:r>
      <w:r w:rsidR="007220E9">
        <w:rPr>
          <w:noProof/>
        </w:rPr>
        <w:fldChar w:fldCharType="end"/>
      </w:r>
      <w:bookmarkEnd w:id="77"/>
      <w:r w:rsidRPr="00BC4BB5">
        <w:t>.</w:t>
      </w:r>
      <w:proofErr w:type="gramEnd"/>
      <w:r w:rsidRPr="00BC4BB5">
        <w:t xml:space="preserve"> </w:t>
      </w:r>
      <w:proofErr w:type="gramStart"/>
      <w:r w:rsidR="00F51902">
        <w:t>Average and median 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78"/>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79" w:name="_Toc354700562"/>
      <w:r>
        <w:t>EGI.eu Performance</w:t>
      </w:r>
      <w:bookmarkEnd w:id="79"/>
    </w:p>
    <w:p w:rsidR="0091753A" w:rsidRPr="009835BF" w:rsidRDefault="0091753A" w:rsidP="0091753A">
      <w:pPr>
        <w:pStyle w:val="Caption"/>
        <w:jc w:val="center"/>
      </w:pPr>
      <w:bookmarkStart w:id="80" w:name="_Ref354676481"/>
      <w:proofErr w:type="gramStart"/>
      <w:r>
        <w:t xml:space="preserve">Table </w:t>
      </w:r>
      <w:r>
        <w:fldChar w:fldCharType="begin"/>
      </w:r>
      <w:r>
        <w:instrText xml:space="preserve"> SEQ Table \* ARABIC </w:instrText>
      </w:r>
      <w:r>
        <w:fldChar w:fldCharType="separate"/>
      </w:r>
      <w:r w:rsidR="00F018FE">
        <w:rPr>
          <w:noProof/>
        </w:rPr>
        <w:t>13</w:t>
      </w:r>
      <w:r>
        <w:fldChar w:fldCharType="end"/>
      </w:r>
      <w:bookmarkEnd w:id="80"/>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956"/>
        <w:gridCol w:w="100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 xml:space="preserve">EGI.eu Core Infrastructure </w:t>
            </w:r>
            <w:proofErr w:type="spellStart"/>
            <w:r>
              <w:rPr>
                <w:b/>
                <w:sz w:val="18"/>
                <w:szCs w:val="18"/>
              </w:rPr>
              <w:t>Montly</w:t>
            </w:r>
            <w:proofErr w:type="spellEnd"/>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lastRenderedPageBreak/>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lastRenderedPageBreak/>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91753A" w:rsidP="009408CA">
            <w:pPr>
              <w:jc w:val="center"/>
              <w:rPr>
                <w:b/>
                <w:sz w:val="18"/>
                <w:szCs w:val="18"/>
              </w:rPr>
            </w:pPr>
            <w:r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lastRenderedPageBreak/>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fldChar w:fldCharType="begin"/>
      </w:r>
      <w:r>
        <w:instrText xml:space="preserve"> REF _Ref354676481 \h </w:instrText>
      </w:r>
      <w:r>
        <w:fldChar w:fldCharType="separate"/>
      </w:r>
      <w:r w:rsidR="00F018FE">
        <w:t xml:space="preserve">Table </w:t>
      </w:r>
      <w:r w:rsidR="00F018FE">
        <w:rPr>
          <w:noProof/>
        </w:rPr>
        <w:t>13</w:t>
      </w:r>
      <w:r>
        <w:fldChar w:fldCharType="end"/>
      </w:r>
      <w:r>
        <w:t xml:space="preserve"> and exceeded the PY3 target (97%).</w:t>
      </w:r>
    </w:p>
    <w:p w:rsidR="008F18AA" w:rsidRDefault="008F18AA" w:rsidP="008F18AA">
      <w:pPr>
        <w:pStyle w:val="Heading3"/>
      </w:pPr>
      <w:bookmarkStart w:id="81" w:name="_Ref326077733"/>
      <w:bookmarkStart w:id="82" w:name="_Toc354700563"/>
      <w:r>
        <w:t>ROD Performance Index</w:t>
      </w:r>
      <w:bookmarkEnd w:id="81"/>
      <w:bookmarkEnd w:id="82"/>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 xml:space="preserve">he number of ticket expired </w:t>
      </w:r>
      <w:r w:rsidRPr="00643C9B">
        <w:rPr>
          <w:lang w:val="en" w:eastAsia="en-GB"/>
        </w:rPr>
        <w:t>in the operations dashboard daily</w:t>
      </w:r>
      <w:r w:rsidR="00A9017F" w:rsidRPr="00643C9B">
        <w:rPr>
          <w:lang w:val="en" w:eastAsia="en-GB"/>
        </w:rPr>
        <w:t>, and t</w:t>
      </w:r>
      <w:r w:rsidRPr="00643C9B">
        <w:rPr>
          <w:lang w:eastAsia="en-GB"/>
        </w:rPr>
        <w:t xml:space="preserve">he number of alarms older than 72h </w:t>
      </w:r>
      <w:r w:rsidRPr="00643C9B">
        <w:rPr>
          <w:lang w:val="en" w:eastAsia="en-GB"/>
        </w:rPr>
        <w:t>appearing in the operations dashboard daily</w:t>
      </w:r>
      <w:r w:rsidR="00C30619">
        <w:rPr>
          <w:lang w:val="en"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val="en"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8F18AA" w:rsidP="008F18AA">
      <w:r w:rsidRPr="007D47D0">
        <w:fldChar w:fldCharType="begin"/>
      </w:r>
      <w:r w:rsidRPr="007D47D0">
        <w:instrText xml:space="preserve"> REF _Ref322710513 \h </w:instrText>
      </w:r>
      <w:r w:rsidR="00067221" w:rsidRPr="007D47D0">
        <w:instrText xml:space="preserve"> \* MERGEFORMAT </w:instrText>
      </w:r>
      <w:r w:rsidRPr="007D47D0">
        <w:fldChar w:fldCharType="separate"/>
      </w:r>
      <w:r w:rsidR="00F018FE">
        <w:t xml:space="preserve">Figure </w:t>
      </w:r>
      <w:r w:rsidR="00F018FE">
        <w:rPr>
          <w:noProof/>
        </w:rPr>
        <w:t>18</w:t>
      </w:r>
      <w:r w:rsidRPr="007D47D0">
        <w:fldChar w:fldCharType="end"/>
      </w:r>
      <w:r w:rsidRPr="007D47D0">
        <w:t xml:space="preserve"> shows the </w:t>
      </w:r>
      <w:r w:rsidR="007D47D0" w:rsidRPr="007D47D0">
        <w:t>monthly number of unhandled items on operations dashboard</w:t>
      </w:r>
      <w:r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2EBF5E6D" wp14:editId="7E96544F">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83" w:name="_Ref322710513"/>
      <w:bookmarkStart w:id="84" w:name="_Toc354700600"/>
      <w:proofErr w:type="gramStart"/>
      <w:r>
        <w:t xml:space="preserve">Figure </w:t>
      </w:r>
      <w:r w:rsidR="007220E9">
        <w:fldChar w:fldCharType="begin"/>
      </w:r>
      <w:r w:rsidR="007220E9">
        <w:instrText xml:space="preserve"> SEQ Figure \* ARABIC </w:instrText>
      </w:r>
      <w:r w:rsidR="007220E9">
        <w:fldChar w:fldCharType="separate"/>
      </w:r>
      <w:r w:rsidR="00F018FE">
        <w:rPr>
          <w:noProof/>
        </w:rPr>
        <w:t>18</w:t>
      </w:r>
      <w:r w:rsidR="007220E9">
        <w:rPr>
          <w:noProof/>
        </w:rPr>
        <w:fldChar w:fldCharType="end"/>
      </w:r>
      <w:bookmarkEnd w:id="83"/>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84"/>
    </w:p>
    <w:p w:rsidR="008633B1" w:rsidRDefault="008633B1" w:rsidP="00526608">
      <w:pPr>
        <w:pStyle w:val="Heading1"/>
      </w:pPr>
      <w:bookmarkStart w:id="85" w:name="_Ref324141045"/>
      <w:bookmarkStart w:id="86" w:name="_Toc354700564"/>
      <w:r>
        <w:lastRenderedPageBreak/>
        <w:t>Grid Services</w:t>
      </w:r>
      <w:bookmarkEnd w:id="85"/>
      <w:bookmarkEnd w:id="86"/>
    </w:p>
    <w:p w:rsidR="00C30619" w:rsidRPr="00F51417" w:rsidRDefault="00FD70C0" w:rsidP="00C30619">
      <w:r w:rsidRPr="00016002">
        <w:t xml:space="preserve">In this section we review the status of deployment of different software platforms across EGI. As indicated in </w:t>
      </w:r>
      <w:r w:rsidRPr="00016002">
        <w:fldChar w:fldCharType="begin"/>
      </w:r>
      <w:r w:rsidRPr="00016002">
        <w:instrText xml:space="preserve"> REF _Ref324117664 \h </w:instrText>
      </w:r>
      <w:r w:rsidR="00B624C2" w:rsidRPr="00016002">
        <w:instrText xml:space="preserve"> \* MERGEFORMAT </w:instrText>
      </w:r>
      <w:r w:rsidRPr="00016002">
        <w:fldChar w:fldCharType="separate"/>
      </w:r>
      <w:r w:rsidR="00F018FE" w:rsidRPr="00E42420">
        <w:t xml:space="preserve">Table </w:t>
      </w:r>
      <w:r w:rsidR="00F018FE">
        <w:rPr>
          <w:noProof/>
        </w:rPr>
        <w:t>14</w:t>
      </w:r>
      <w:r w:rsidRPr="00016002">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87" w:name="_Toc354700565"/>
      <w:r>
        <w:t xml:space="preserve">Integrated </w:t>
      </w:r>
      <w:r w:rsidR="00FD70C0">
        <w:t>Software</w:t>
      </w:r>
      <w:r w:rsidR="00FC2C9B">
        <w:t xml:space="preserve"> Platforms</w:t>
      </w:r>
      <w:bookmarkEnd w:id="87"/>
    </w:p>
    <w:p w:rsidR="00FD70C0" w:rsidRPr="00E42420" w:rsidRDefault="00FD70C0" w:rsidP="00FD70C0">
      <w:pPr>
        <w:pStyle w:val="Caption"/>
        <w:jc w:val="center"/>
      </w:pPr>
      <w:bookmarkStart w:id="88" w:name="_Ref324117664"/>
      <w:proofErr w:type="gramStart"/>
      <w:r w:rsidRPr="00E42420">
        <w:t xml:space="preserve">Table </w:t>
      </w:r>
      <w:r w:rsidR="007220E9">
        <w:fldChar w:fldCharType="begin"/>
      </w:r>
      <w:r w:rsidR="007220E9">
        <w:instrText xml:space="preserve"> SEQ Table \* ARABIC </w:instrText>
      </w:r>
      <w:r w:rsidR="007220E9">
        <w:fldChar w:fldCharType="separate"/>
      </w:r>
      <w:r w:rsidR="00F018FE">
        <w:rPr>
          <w:noProof/>
        </w:rPr>
        <w:t>14</w:t>
      </w:r>
      <w:r w:rsidR="007220E9">
        <w:rPr>
          <w:noProof/>
        </w:rPr>
        <w:fldChar w:fldCharType="end"/>
      </w:r>
      <w:bookmarkEnd w:id="88"/>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r w:rsidR="00613095" w:rsidRPr="00631DE4">
        <w:fldChar w:fldCharType="begin"/>
      </w:r>
      <w:r w:rsidR="00613095" w:rsidRPr="00631DE4">
        <w:instrText xml:space="preserve"> REF _Ref195178474 \h </w:instrText>
      </w:r>
      <w:r w:rsidR="00B624C2" w:rsidRPr="00631DE4">
        <w:instrText xml:space="preserve"> \* MERGEFORMAT </w:instrText>
      </w:r>
      <w:r w:rsidR="00613095" w:rsidRPr="00631DE4">
        <w:fldChar w:fldCharType="separate"/>
      </w:r>
      <w:r w:rsidR="00F018FE" w:rsidRPr="00D033A8">
        <w:t xml:space="preserve">Figure </w:t>
      </w:r>
      <w:r w:rsidR="00F018FE">
        <w:rPr>
          <w:noProof/>
        </w:rPr>
        <w:t>19</w:t>
      </w:r>
      <w:r w:rsidR="00613095" w:rsidRPr="00631DE4">
        <w:fldChar w:fldCharType="end"/>
      </w:r>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14:anchorId="682D5D4C" wp14:editId="2F611D87">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89" w:name="_Ref195178474"/>
      <w:bookmarkStart w:id="90" w:name="_Toc354700601"/>
      <w:proofErr w:type="gramStart"/>
      <w:r w:rsidRPr="00D033A8">
        <w:t xml:space="preserve">Figure </w:t>
      </w:r>
      <w:r w:rsidR="009408CA">
        <w:fldChar w:fldCharType="begin"/>
      </w:r>
      <w:r w:rsidR="009408CA">
        <w:instrText xml:space="preserve"> SEQ Figure \* ARABIC </w:instrText>
      </w:r>
      <w:r w:rsidR="009408CA">
        <w:fldChar w:fldCharType="separate"/>
      </w:r>
      <w:r w:rsidR="00F018FE">
        <w:rPr>
          <w:noProof/>
        </w:rPr>
        <w:t>19</w:t>
      </w:r>
      <w:r w:rsidR="009408CA">
        <w:rPr>
          <w:noProof/>
        </w:rPr>
        <w:fldChar w:fldCharType="end"/>
      </w:r>
      <w:bookmarkEnd w:id="89"/>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90"/>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14:anchorId="3BB6939E" wp14:editId="6649EA7D">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91" w:name="_Ref195180702"/>
      <w:bookmarkStart w:id="92" w:name="_Toc354700602"/>
      <w:proofErr w:type="gramStart"/>
      <w:r w:rsidRPr="00B744E3">
        <w:t xml:space="preserve">Figure </w:t>
      </w:r>
      <w:r w:rsidR="009408CA">
        <w:fldChar w:fldCharType="begin"/>
      </w:r>
      <w:r w:rsidR="009408CA">
        <w:instrText xml:space="preserve"> SEQ Figure \* ARABIC </w:instrText>
      </w:r>
      <w:r w:rsidR="009408CA">
        <w:fldChar w:fldCharType="separate"/>
      </w:r>
      <w:r w:rsidR="00F018FE">
        <w:rPr>
          <w:noProof/>
        </w:rPr>
        <w:t>20</w:t>
      </w:r>
      <w:r w:rsidR="009408CA">
        <w:rPr>
          <w:noProof/>
        </w:rPr>
        <w:fldChar w:fldCharType="end"/>
      </w:r>
      <w:bookmarkEnd w:id="91"/>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92"/>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613095" w:rsidRPr="00892CA1">
        <w:fldChar w:fldCharType="begin"/>
      </w:r>
      <w:r w:rsidR="00613095" w:rsidRPr="00892CA1">
        <w:instrText xml:space="preserve"> REF _Ref195180702 \h </w:instrText>
      </w:r>
      <w:r w:rsidR="00B624C2" w:rsidRPr="00892CA1">
        <w:instrText xml:space="preserve"> \* MERGEFORMAT </w:instrText>
      </w:r>
      <w:r w:rsidR="00613095" w:rsidRPr="00892CA1">
        <w:fldChar w:fldCharType="separate"/>
      </w:r>
      <w:r w:rsidR="00F018FE" w:rsidRPr="00B744E3">
        <w:t xml:space="preserve">Figure </w:t>
      </w:r>
      <w:r w:rsidR="00F018FE">
        <w:rPr>
          <w:noProof/>
        </w:rPr>
        <w:t>20</w:t>
      </w:r>
      <w:r w:rsidR="00613095" w:rsidRPr="00892CA1">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93" w:name="_Ref354671028"/>
      <w:bookmarkStart w:id="94" w:name="_Toc354700566"/>
      <w:r w:rsidRPr="003329A3">
        <w:t>Software retirement</w:t>
      </w:r>
      <w:bookmarkEnd w:id="93"/>
      <w:bookmarkEnd w:id="94"/>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The decommissioning campaign of these two releases started in October 2012. This first decommissioning campaign was subsequently followed by an EMI-1 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p>
    <w:p w:rsidR="003329A3" w:rsidRDefault="003329A3" w:rsidP="003329A3">
      <w:pPr>
        <w:keepNext/>
      </w:pPr>
      <w:r w:rsidRPr="003329A3">
        <w:rPr>
          <w:noProof/>
          <w:lang w:eastAsia="en-GB"/>
        </w:rPr>
        <w:drawing>
          <wp:inline distT="0" distB="0" distL="0" distR="0" wp14:anchorId="3CB5B24C" wp14:editId="2185F53D">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4">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95" w:name="_Toc354700603"/>
      <w:r>
        <w:t xml:space="preserve">Figure </w:t>
      </w:r>
      <w:r w:rsidR="00317058">
        <w:fldChar w:fldCharType="begin"/>
      </w:r>
      <w:r w:rsidR="00317058">
        <w:instrText xml:space="preserve"> SEQ Figure \* ARABIC </w:instrText>
      </w:r>
      <w:r w:rsidR="00317058">
        <w:fldChar w:fldCharType="separate"/>
      </w:r>
      <w:proofErr w:type="gramStart"/>
      <w:r w:rsidR="00F018FE">
        <w:rPr>
          <w:noProof/>
        </w:rPr>
        <w:t>21</w:t>
      </w:r>
      <w:r w:rsidR="00317058">
        <w:rPr>
          <w:noProof/>
        </w:rPr>
        <w:fldChar w:fldCharType="end"/>
      </w:r>
      <w:r>
        <w:t xml:space="preserve"> Unsupported middleware migration </w:t>
      </w:r>
      <w:r w:rsidR="00227AEE">
        <w:t>progress</w:t>
      </w:r>
      <w:bookmarkEnd w:id="95"/>
      <w:proofErr w:type="gramEnd"/>
    </w:p>
    <w:p w:rsidR="00227AEE" w:rsidRDefault="00227AEE" w:rsidP="00227AEE">
      <w:bookmarkStart w:id="96" w:name="_Toc354700604"/>
      <w:r>
        <w:t xml:space="preserve">Figure </w:t>
      </w:r>
      <w:r w:rsidR="009408CA">
        <w:fldChar w:fldCharType="begin"/>
      </w:r>
      <w:r w:rsidR="009408CA">
        <w:instrText xml:space="preserve"> SEQ Figure \* ARABIC </w:instrText>
      </w:r>
      <w:r w:rsidR="009408CA">
        <w:fldChar w:fldCharType="separate"/>
      </w:r>
      <w:r w:rsidR="00F018FE">
        <w:rPr>
          <w:noProof/>
        </w:rPr>
        <w:t>22</w:t>
      </w:r>
      <w:r w:rsidR="009408CA">
        <w:rPr>
          <w:noProof/>
        </w:rPr>
        <w:fldChar w:fldCharType="end"/>
      </w:r>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decommissioning, which is visible in October</w:t>
      </w:r>
      <w:r w:rsidR="00971A40">
        <w:t xml:space="preserve"> 2012</w:t>
      </w:r>
      <w:r w:rsidR="005478EF">
        <w:t>,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96"/>
      <w:r>
        <w:t xml:space="preserve"> </w:t>
      </w:r>
    </w:p>
    <w:p w:rsidR="00F00862" w:rsidRPr="00AA4974" w:rsidRDefault="00F00862" w:rsidP="00F00862">
      <w:pPr>
        <w:pStyle w:val="Heading2"/>
      </w:pPr>
      <w:bookmarkStart w:id="97" w:name="_Toc354700567"/>
      <w:r w:rsidRPr="00AA4974">
        <w:t>Core Middleware Services</w:t>
      </w:r>
      <w:bookmarkEnd w:id="97"/>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F00862" w:rsidP="00F00862">
      <w:r w:rsidRPr="00380DFA">
        <w:fldChar w:fldCharType="begin"/>
      </w:r>
      <w:r w:rsidRPr="00380DFA">
        <w:instrText xml:space="preserve"> REF _Ref195778617 \h </w:instrText>
      </w:r>
      <w:r w:rsidR="00B624C2" w:rsidRPr="00380DFA">
        <w:instrText xml:space="preserve"> \* MERGEFORMAT </w:instrText>
      </w:r>
      <w:r w:rsidRPr="00380DFA">
        <w:fldChar w:fldCharType="separate"/>
      </w:r>
      <w:r w:rsidR="00F018FE">
        <w:t xml:space="preserve">Figure </w:t>
      </w:r>
      <w:r w:rsidR="00F018FE">
        <w:rPr>
          <w:noProof/>
        </w:rPr>
        <w:t>23</w:t>
      </w:r>
      <w:r w:rsidRPr="00380DFA">
        <w:fldChar w:fldCharType="end"/>
      </w:r>
      <w:r w:rsidRPr="00380DFA">
        <w:t xml:space="preserve"> shows the current distribution of production instances among the EGI-</w:t>
      </w:r>
      <w:proofErr w:type="spellStart"/>
      <w:r w:rsidRPr="00380DFA">
        <w:t>InSPIRE</w:t>
      </w:r>
      <w:proofErr w:type="spellEnd"/>
      <w:r w:rsidRPr="00380DFA">
        <w:t xml:space="preserve"> partners and integrated resource providers. The instances information was collected by querying the Top-BDII: this information source cont</w:t>
      </w:r>
      <w:r w:rsidR="005D53DD" w:rsidRPr="00380DFA">
        <w:t xml:space="preserve">ains also the software version </w:t>
      </w:r>
      <w:r w:rsidRPr="00380DFA">
        <w:t xml:space="preserve">which </w:t>
      </w:r>
      <w:r w:rsidR="00130883" w:rsidRPr="00380DFA">
        <w:t xml:space="preserve">is </w:t>
      </w:r>
      <w:r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proofErr w:type="spellStart"/>
      <w:r w:rsidR="00F00862" w:rsidRPr="00C25F34">
        <w:t>gLite</w:t>
      </w:r>
      <w:proofErr w:type="spellEnd"/>
      <w:r w:rsidR="00F00862" w:rsidRPr="00C25F34">
        <w:t xml:space="preserve"> middleware,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14:anchorId="2B1DE0A8" wp14:editId="3440490D">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14:anchorId="213F3E28" wp14:editId="1240547C">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14:anchorId="48F5C541" wp14:editId="179D2EE6">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14:anchorId="041CF0B2" wp14:editId="654A868C">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14:anchorId="7718974D" wp14:editId="05715B23">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98" w:name="_Ref195778617"/>
      <w:bookmarkStart w:id="99" w:name="_Toc354700605"/>
      <w:r>
        <w:t xml:space="preserve">Figure </w:t>
      </w:r>
      <w:r w:rsidR="009408CA">
        <w:fldChar w:fldCharType="begin"/>
      </w:r>
      <w:r w:rsidR="009408CA">
        <w:instrText xml:space="preserve"> SEQ Figure \* ARABIC </w:instrText>
      </w:r>
      <w:r w:rsidR="009408CA">
        <w:fldChar w:fldCharType="separate"/>
      </w:r>
      <w:r w:rsidR="00F018FE">
        <w:rPr>
          <w:noProof/>
        </w:rPr>
        <w:t>23</w:t>
      </w:r>
      <w:r w:rsidR="009408CA">
        <w:rPr>
          <w:noProof/>
        </w:rPr>
        <w:fldChar w:fldCharType="end"/>
      </w:r>
      <w:bookmarkEnd w:id="98"/>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99"/>
    </w:p>
    <w:p w:rsidR="004C77BF" w:rsidRDefault="004C77BF" w:rsidP="008633B1">
      <w:pPr>
        <w:pStyle w:val="Heading1"/>
      </w:pPr>
      <w:bookmarkStart w:id="100" w:name="_Toc354700568"/>
      <w:bookmarkStart w:id="101" w:name="_Ref324141147"/>
      <w:r>
        <w:lastRenderedPageBreak/>
        <w:t>Cloud Infrastructure Platform</w:t>
      </w:r>
      <w:bookmarkEnd w:id="100"/>
    </w:p>
    <w:p w:rsidR="00AA4A7F" w:rsidRDefault="00AA4A7F" w:rsidP="00AA4A7F">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AA4A7F" w:rsidRDefault="00AA4A7F" w:rsidP="00AA4A7F">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AA4A7F" w:rsidRDefault="00AA4A7F" w:rsidP="00AA4A7F">
      <w:pPr>
        <w:pStyle w:val="Caption"/>
        <w:jc w:val="center"/>
      </w:pPr>
      <w:bookmarkStart w:id="102" w:name="_Ref228504385"/>
      <w:r>
        <w:t xml:space="preserve">Table </w:t>
      </w:r>
      <w:r>
        <w:fldChar w:fldCharType="begin"/>
      </w:r>
      <w:r>
        <w:instrText xml:space="preserve"> SEQ Table \* ARABIC </w:instrText>
      </w:r>
      <w:r>
        <w:fldChar w:fldCharType="separate"/>
      </w:r>
      <w:r w:rsidR="00F018FE">
        <w:rPr>
          <w:noProof/>
        </w:rPr>
        <w:t>15</w:t>
      </w:r>
      <w:r>
        <w:fldChar w:fldCharType="end"/>
      </w:r>
      <w:bookmarkEnd w:id="102"/>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1503"/>
        <w:gridCol w:w="2320"/>
        <w:gridCol w:w="2320"/>
        <w:gridCol w:w="2320"/>
      </w:tblGrid>
      <w:tr w:rsidR="00AA4A7F" w:rsidTr="00AA4A7F">
        <w:trPr>
          <w:jc w:val="center"/>
        </w:trPr>
        <w:tc>
          <w:tcPr>
            <w:tcW w:w="1503" w:type="dxa"/>
          </w:tcPr>
          <w:p w:rsidR="00AA4A7F" w:rsidRPr="00AA4A7F" w:rsidRDefault="00AA4A7F" w:rsidP="00AA4A7F">
            <w:pPr>
              <w:jc w:val="center"/>
              <w:rPr>
                <w:b/>
              </w:rPr>
            </w:pPr>
            <w:r w:rsidRPr="00AA4A7F">
              <w:rPr>
                <w:b/>
              </w:rPr>
              <w:t>Resource centre name</w:t>
            </w:r>
          </w:p>
        </w:tc>
        <w:tc>
          <w:tcPr>
            <w:tcW w:w="2320" w:type="dxa"/>
          </w:tcPr>
          <w:p w:rsidR="00AA4A7F" w:rsidRPr="00AA4A7F" w:rsidRDefault="00AA4A7F" w:rsidP="00AA4A7F">
            <w:pPr>
              <w:jc w:val="center"/>
              <w:rPr>
                <w:b/>
              </w:rPr>
            </w:pPr>
            <w:r w:rsidRPr="00AA4A7F">
              <w:rPr>
                <w:b/>
              </w:rPr>
              <w:t>Number of cores available in the test-bed</w:t>
            </w:r>
          </w:p>
        </w:tc>
        <w:tc>
          <w:tcPr>
            <w:tcW w:w="2320" w:type="dxa"/>
          </w:tcPr>
          <w:p w:rsidR="00AA4A7F" w:rsidRPr="00AA4A7F" w:rsidRDefault="00AA4A7F" w:rsidP="00AA4A7F">
            <w:pPr>
              <w:jc w:val="center"/>
              <w:rPr>
                <w:b/>
              </w:rPr>
            </w:pPr>
            <w:r w:rsidRPr="00AA4A7F">
              <w:rPr>
                <w:b/>
              </w:rPr>
              <w:t>Amount of disk space available in the test-bed</w:t>
            </w:r>
          </w:p>
        </w:tc>
        <w:tc>
          <w:tcPr>
            <w:tcW w:w="2320" w:type="dxa"/>
          </w:tcPr>
          <w:p w:rsidR="00AA4A7F" w:rsidRPr="00AA4A7F" w:rsidRDefault="00AA4A7F" w:rsidP="00AA4A7F">
            <w:pPr>
              <w:jc w:val="center"/>
              <w:rPr>
                <w:b/>
              </w:rPr>
            </w:pPr>
            <w:r w:rsidRPr="00AA4A7F">
              <w:rPr>
                <w:b/>
              </w:rPr>
              <w:t>Cloud middleware deployed</w:t>
            </w:r>
          </w:p>
        </w:tc>
      </w:tr>
      <w:tr w:rsidR="00AA4A7F" w:rsidTr="00AA4A7F">
        <w:trPr>
          <w:jc w:val="center"/>
        </w:trPr>
        <w:tc>
          <w:tcPr>
            <w:tcW w:w="1503" w:type="dxa"/>
          </w:tcPr>
          <w:p w:rsidR="00AA4A7F" w:rsidRDefault="00AA4A7F" w:rsidP="009408CA">
            <w:r>
              <w:t>BSC</w:t>
            </w:r>
          </w:p>
        </w:tc>
        <w:tc>
          <w:tcPr>
            <w:tcW w:w="2320" w:type="dxa"/>
          </w:tcPr>
          <w:p w:rsidR="00AA4A7F" w:rsidRDefault="00AA4A7F" w:rsidP="00AA4A7F">
            <w:pPr>
              <w:jc w:val="center"/>
            </w:pPr>
            <w:r>
              <w:t>96</w:t>
            </w:r>
          </w:p>
        </w:tc>
        <w:tc>
          <w:tcPr>
            <w:tcW w:w="2320" w:type="dxa"/>
          </w:tcPr>
          <w:p w:rsidR="00AA4A7F" w:rsidRDefault="00AA4A7F" w:rsidP="00AA4A7F">
            <w:pPr>
              <w:jc w:val="center"/>
            </w:pPr>
            <w:r>
              <w:t>3.6TB</w:t>
            </w:r>
          </w:p>
        </w:tc>
        <w:tc>
          <w:tcPr>
            <w:tcW w:w="2320" w:type="dxa"/>
          </w:tcPr>
          <w:p w:rsidR="00AA4A7F" w:rsidRDefault="00AA4A7F" w:rsidP="009408CA">
            <w:r>
              <w:t>Open Nebula/Open Stack</w:t>
            </w:r>
          </w:p>
        </w:tc>
      </w:tr>
      <w:tr w:rsidR="00AA4A7F" w:rsidTr="00AA4A7F">
        <w:trPr>
          <w:jc w:val="center"/>
        </w:trPr>
        <w:tc>
          <w:tcPr>
            <w:tcW w:w="1503" w:type="dxa"/>
          </w:tcPr>
          <w:p w:rsidR="00AA4A7F" w:rsidRDefault="00AA4A7F" w:rsidP="009408CA">
            <w:r>
              <w:t>CESGA</w:t>
            </w:r>
          </w:p>
        </w:tc>
        <w:tc>
          <w:tcPr>
            <w:tcW w:w="2320" w:type="dxa"/>
          </w:tcPr>
          <w:p w:rsidR="00AA4A7F" w:rsidRDefault="00AA4A7F" w:rsidP="00AA4A7F">
            <w:pPr>
              <w:jc w:val="center"/>
            </w:pPr>
            <w:r>
              <w:t>33</w:t>
            </w:r>
          </w:p>
        </w:tc>
        <w:tc>
          <w:tcPr>
            <w:tcW w:w="2320" w:type="dxa"/>
          </w:tcPr>
          <w:p w:rsidR="00AA4A7F" w:rsidRDefault="00AA4A7F" w:rsidP="00AA4A7F">
            <w:pPr>
              <w:jc w:val="center"/>
            </w:pPr>
            <w:r>
              <w:t>450GB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CESNET</w:t>
            </w:r>
          </w:p>
        </w:tc>
        <w:tc>
          <w:tcPr>
            <w:tcW w:w="2320" w:type="dxa"/>
          </w:tcPr>
          <w:p w:rsidR="00AA4A7F" w:rsidRDefault="00AA4A7F" w:rsidP="00AA4A7F">
            <w:pPr>
              <w:jc w:val="center"/>
            </w:pPr>
            <w:r>
              <w:t>240</w:t>
            </w:r>
          </w:p>
        </w:tc>
        <w:tc>
          <w:tcPr>
            <w:tcW w:w="2320" w:type="dxa"/>
          </w:tcPr>
          <w:p w:rsidR="00AA4A7F" w:rsidRDefault="00AA4A7F" w:rsidP="00AA4A7F">
            <w:pPr>
              <w:jc w:val="center"/>
            </w:pPr>
            <w:r>
              <w:t>44TB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CETA-CIEMAT</w:t>
            </w:r>
          </w:p>
        </w:tc>
        <w:tc>
          <w:tcPr>
            <w:tcW w:w="2320" w:type="dxa"/>
          </w:tcPr>
          <w:p w:rsidR="00AA4A7F" w:rsidRDefault="00AA4A7F" w:rsidP="00AA4A7F">
            <w:pPr>
              <w:jc w:val="center"/>
            </w:pPr>
            <w:r>
              <w:t>104</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FZ </w:t>
            </w:r>
            <w:proofErr w:type="spellStart"/>
            <w:r>
              <w:t>Jülich</w:t>
            </w:r>
            <w:proofErr w:type="spellEnd"/>
          </w:p>
        </w:tc>
        <w:tc>
          <w:tcPr>
            <w:tcW w:w="2320" w:type="dxa"/>
          </w:tcPr>
          <w:p w:rsidR="00AA4A7F" w:rsidRDefault="00AA4A7F" w:rsidP="00AA4A7F">
            <w:pPr>
              <w:jc w:val="center"/>
            </w:pPr>
            <w:r>
              <w:t>76</w:t>
            </w:r>
          </w:p>
        </w:tc>
        <w:tc>
          <w:tcPr>
            <w:tcW w:w="2320" w:type="dxa"/>
          </w:tcPr>
          <w:p w:rsidR="00AA4A7F" w:rsidRDefault="00AA4A7F" w:rsidP="00AA4A7F">
            <w:pPr>
              <w:jc w:val="center"/>
            </w:pPr>
            <w:r>
              <w:t>5TB</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GRIF</w:t>
            </w:r>
          </w:p>
        </w:tc>
        <w:tc>
          <w:tcPr>
            <w:tcW w:w="2320" w:type="dxa"/>
          </w:tcPr>
          <w:p w:rsidR="00AA4A7F" w:rsidRDefault="00AA4A7F" w:rsidP="00AA4A7F">
            <w:pPr>
              <w:jc w:val="center"/>
            </w:pPr>
            <w:r>
              <w:t>240</w:t>
            </w:r>
          </w:p>
        </w:tc>
        <w:tc>
          <w:tcPr>
            <w:tcW w:w="2320" w:type="dxa"/>
          </w:tcPr>
          <w:p w:rsidR="00AA4A7F" w:rsidRDefault="00AA4A7F" w:rsidP="00AA4A7F">
            <w:pPr>
              <w:jc w:val="center"/>
            </w:pPr>
            <w:r>
              <w:t>N/A</w:t>
            </w:r>
          </w:p>
        </w:tc>
        <w:tc>
          <w:tcPr>
            <w:tcW w:w="2320" w:type="dxa"/>
          </w:tcPr>
          <w:p w:rsidR="00AA4A7F" w:rsidRDefault="00AA4A7F" w:rsidP="009408CA">
            <w:r>
              <w:t>Stratus Lab</w:t>
            </w:r>
          </w:p>
        </w:tc>
      </w:tr>
      <w:tr w:rsidR="00AA4A7F" w:rsidTr="00AA4A7F">
        <w:trPr>
          <w:jc w:val="center"/>
        </w:trPr>
        <w:tc>
          <w:tcPr>
            <w:tcW w:w="1503" w:type="dxa"/>
          </w:tcPr>
          <w:p w:rsidR="00AA4A7F" w:rsidRDefault="00AA4A7F" w:rsidP="009408CA">
            <w:r>
              <w:t>GRNET</w:t>
            </w:r>
          </w:p>
        </w:tc>
        <w:tc>
          <w:tcPr>
            <w:tcW w:w="2320" w:type="dxa"/>
          </w:tcPr>
          <w:p w:rsidR="00AA4A7F" w:rsidRDefault="00AA4A7F" w:rsidP="00AA4A7F">
            <w:pPr>
              <w:jc w:val="center"/>
            </w:pPr>
            <w:r>
              <w:t>200</w:t>
            </w:r>
          </w:p>
        </w:tc>
        <w:tc>
          <w:tcPr>
            <w:tcW w:w="2320" w:type="dxa"/>
          </w:tcPr>
          <w:p w:rsidR="00AA4A7F" w:rsidRDefault="00AA4A7F" w:rsidP="00AA4A7F">
            <w:pPr>
              <w:jc w:val="center"/>
            </w:pPr>
            <w:r>
              <w:t>22TB</w:t>
            </w:r>
          </w:p>
        </w:tc>
        <w:tc>
          <w:tcPr>
            <w:tcW w:w="2320" w:type="dxa"/>
          </w:tcPr>
          <w:p w:rsidR="00AA4A7F" w:rsidRDefault="00AA4A7F" w:rsidP="009408CA">
            <w:proofErr w:type="spellStart"/>
            <w:r>
              <w:t>Okeanos</w:t>
            </w:r>
            <w:proofErr w:type="spellEnd"/>
            <w:r>
              <w:t xml:space="preserve"> (Open Stack compatible)</w:t>
            </w:r>
          </w:p>
        </w:tc>
      </w:tr>
      <w:tr w:rsidR="00AA4A7F" w:rsidTr="00AA4A7F">
        <w:trPr>
          <w:jc w:val="center"/>
        </w:trPr>
        <w:tc>
          <w:tcPr>
            <w:tcW w:w="1503" w:type="dxa"/>
          </w:tcPr>
          <w:p w:rsidR="00AA4A7F" w:rsidRDefault="00AA4A7F" w:rsidP="009408CA">
            <w:r>
              <w:t>GWDG</w:t>
            </w:r>
          </w:p>
        </w:tc>
        <w:tc>
          <w:tcPr>
            <w:tcW w:w="2320" w:type="dxa"/>
          </w:tcPr>
          <w:p w:rsidR="00AA4A7F" w:rsidRDefault="00AA4A7F" w:rsidP="00AA4A7F">
            <w:pPr>
              <w:jc w:val="center"/>
            </w:pPr>
            <w:r>
              <w:t>32</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IFCA</w:t>
            </w:r>
          </w:p>
        </w:tc>
        <w:tc>
          <w:tcPr>
            <w:tcW w:w="2320" w:type="dxa"/>
          </w:tcPr>
          <w:p w:rsidR="00AA4A7F" w:rsidRDefault="00AA4A7F" w:rsidP="00AA4A7F">
            <w:pPr>
              <w:jc w:val="center"/>
            </w:pPr>
            <w:r>
              <w:t>256</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IGI</w:t>
            </w:r>
          </w:p>
        </w:tc>
        <w:tc>
          <w:tcPr>
            <w:tcW w:w="2320" w:type="dxa"/>
          </w:tcPr>
          <w:p w:rsidR="00AA4A7F" w:rsidRDefault="00AA4A7F" w:rsidP="00AA4A7F">
            <w:pPr>
              <w:jc w:val="center"/>
            </w:pPr>
            <w:r>
              <w:t>24</w:t>
            </w:r>
          </w:p>
        </w:tc>
        <w:tc>
          <w:tcPr>
            <w:tcW w:w="2320" w:type="dxa"/>
          </w:tcPr>
          <w:p w:rsidR="00AA4A7F" w:rsidRDefault="00AA4A7F" w:rsidP="00AA4A7F">
            <w:pPr>
              <w:jc w:val="center"/>
            </w:pPr>
            <w:r>
              <w:t>2TB</w:t>
            </w:r>
          </w:p>
        </w:tc>
        <w:tc>
          <w:tcPr>
            <w:tcW w:w="2320" w:type="dxa"/>
          </w:tcPr>
          <w:p w:rsidR="00AA4A7F" w:rsidRDefault="00AA4A7F" w:rsidP="009408CA">
            <w:proofErr w:type="spellStart"/>
            <w:r>
              <w:t>WNoDeS</w:t>
            </w:r>
            <w:proofErr w:type="spellEnd"/>
          </w:p>
        </w:tc>
      </w:tr>
      <w:tr w:rsidR="00AA4A7F" w:rsidTr="00AA4A7F">
        <w:trPr>
          <w:jc w:val="center"/>
        </w:trPr>
        <w:tc>
          <w:tcPr>
            <w:tcW w:w="1503" w:type="dxa"/>
          </w:tcPr>
          <w:p w:rsidR="00AA4A7F" w:rsidRDefault="00AA4A7F" w:rsidP="009408CA">
            <w:r>
              <w:t>CC-IN2P3</w:t>
            </w:r>
          </w:p>
        </w:tc>
        <w:tc>
          <w:tcPr>
            <w:tcW w:w="2320" w:type="dxa"/>
          </w:tcPr>
          <w:p w:rsidR="00AA4A7F" w:rsidRDefault="00AA4A7F" w:rsidP="00AA4A7F">
            <w:pPr>
              <w:jc w:val="center"/>
            </w:pPr>
            <w:r>
              <w:t>384</w:t>
            </w:r>
          </w:p>
        </w:tc>
        <w:tc>
          <w:tcPr>
            <w:tcW w:w="2320" w:type="dxa"/>
          </w:tcPr>
          <w:p w:rsidR="00AA4A7F" w:rsidRDefault="00AA4A7F" w:rsidP="00AA4A7F">
            <w:pPr>
              <w:jc w:val="center"/>
            </w:pPr>
            <w:r>
              <w:t>32</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KTH</w:t>
            </w:r>
          </w:p>
        </w:tc>
        <w:tc>
          <w:tcPr>
            <w:tcW w:w="2320" w:type="dxa"/>
          </w:tcPr>
          <w:p w:rsidR="00AA4A7F" w:rsidRDefault="00AA4A7F" w:rsidP="00AA4A7F">
            <w:pPr>
              <w:jc w:val="center"/>
            </w:pPr>
            <w:r>
              <w:t>4</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proofErr w:type="spellStart"/>
            <w:r>
              <w:lastRenderedPageBreak/>
              <w:t>OeRC</w:t>
            </w:r>
            <w:proofErr w:type="spellEnd"/>
          </w:p>
        </w:tc>
        <w:tc>
          <w:tcPr>
            <w:tcW w:w="2320" w:type="dxa"/>
          </w:tcPr>
          <w:p w:rsidR="00AA4A7F" w:rsidRDefault="00AA4A7F" w:rsidP="00AA4A7F">
            <w:pPr>
              <w:jc w:val="center"/>
            </w:pPr>
            <w:r>
              <w:t>40</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SARA</w:t>
            </w:r>
          </w:p>
        </w:tc>
        <w:tc>
          <w:tcPr>
            <w:tcW w:w="2320" w:type="dxa"/>
          </w:tcPr>
          <w:p w:rsidR="00AA4A7F" w:rsidRDefault="00AA4A7F" w:rsidP="00AA4A7F">
            <w:pPr>
              <w:jc w:val="center"/>
            </w:pPr>
            <w:r>
              <w:t>609</w:t>
            </w:r>
          </w:p>
        </w:tc>
        <w:tc>
          <w:tcPr>
            <w:tcW w:w="2320" w:type="dxa"/>
          </w:tcPr>
          <w:p w:rsidR="00AA4A7F" w:rsidRDefault="00AA4A7F" w:rsidP="00AA4A7F">
            <w:pPr>
              <w:jc w:val="center"/>
            </w:pPr>
            <w:r>
              <w:t>400TB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TCD</w:t>
            </w:r>
          </w:p>
        </w:tc>
        <w:tc>
          <w:tcPr>
            <w:tcW w:w="2320" w:type="dxa"/>
          </w:tcPr>
          <w:p w:rsidR="00AA4A7F" w:rsidRDefault="00AA4A7F" w:rsidP="00AA4A7F">
            <w:pPr>
              <w:jc w:val="center"/>
            </w:pPr>
            <w:r>
              <w:t>20</w:t>
            </w:r>
          </w:p>
        </w:tc>
        <w:tc>
          <w:tcPr>
            <w:tcW w:w="2320" w:type="dxa"/>
          </w:tcPr>
          <w:p w:rsidR="00AA4A7F" w:rsidRDefault="00AA4A7F" w:rsidP="00AA4A7F">
            <w:pPr>
              <w:jc w:val="center"/>
            </w:pPr>
            <w:r>
              <w:t>1.5TB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SZTAKI</w:t>
            </w:r>
          </w:p>
        </w:tc>
        <w:tc>
          <w:tcPr>
            <w:tcW w:w="2320" w:type="dxa"/>
          </w:tcPr>
          <w:p w:rsidR="00AA4A7F" w:rsidRDefault="00AA4A7F" w:rsidP="00AA4A7F">
            <w:pPr>
              <w:jc w:val="center"/>
            </w:pPr>
            <w:r>
              <w:t>128</w:t>
            </w:r>
          </w:p>
        </w:tc>
        <w:tc>
          <w:tcPr>
            <w:tcW w:w="2320" w:type="dxa"/>
          </w:tcPr>
          <w:p w:rsidR="00AA4A7F" w:rsidRDefault="00AA4A7F" w:rsidP="00AA4A7F">
            <w:pPr>
              <w:jc w:val="center"/>
            </w:pPr>
            <w:r>
              <w:t>10TB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IISAS</w:t>
            </w:r>
          </w:p>
        </w:tc>
        <w:tc>
          <w:tcPr>
            <w:tcW w:w="2320" w:type="dxa"/>
          </w:tcPr>
          <w:p w:rsidR="00AA4A7F" w:rsidRDefault="00AA4A7F" w:rsidP="00AA4A7F">
            <w:pPr>
              <w:jc w:val="center"/>
            </w:pPr>
            <w:r>
              <w:t>32</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100 </w:t>
            </w:r>
            <w:proofErr w:type="spellStart"/>
            <w:r>
              <w:t>Percent</w:t>
            </w:r>
            <w:proofErr w:type="spellEnd"/>
            <w:r>
              <w:t xml:space="preserve"> IT</w:t>
            </w:r>
          </w:p>
        </w:tc>
        <w:tc>
          <w:tcPr>
            <w:tcW w:w="2320" w:type="dxa"/>
          </w:tcPr>
          <w:p w:rsidR="00AA4A7F" w:rsidRDefault="00AA4A7F" w:rsidP="00AA4A7F">
            <w:pPr>
              <w:jc w:val="center"/>
            </w:pPr>
            <w:r>
              <w:t>24 cores</w:t>
            </w:r>
          </w:p>
        </w:tc>
        <w:tc>
          <w:tcPr>
            <w:tcW w:w="2320" w:type="dxa"/>
          </w:tcPr>
          <w:p w:rsidR="00AA4A7F" w:rsidRDefault="00AA4A7F" w:rsidP="00AA4A7F">
            <w:pPr>
              <w:jc w:val="center"/>
            </w:pPr>
            <w:r>
              <w:t>4TB</w:t>
            </w:r>
          </w:p>
        </w:tc>
        <w:tc>
          <w:tcPr>
            <w:tcW w:w="2320" w:type="dxa"/>
          </w:tcPr>
          <w:p w:rsidR="00AA4A7F" w:rsidRDefault="00AA4A7F" w:rsidP="009408CA">
            <w:pPr>
              <w:keepNext/>
            </w:pPr>
            <w:r>
              <w:t>Open Stack</w:t>
            </w:r>
          </w:p>
        </w:tc>
      </w:tr>
    </w:tbl>
    <w:p w:rsidR="004C77BF" w:rsidRDefault="00AA4A7F" w:rsidP="00AA4A7F">
      <w:r>
        <w:fldChar w:fldCharType="begin"/>
      </w:r>
      <w:r>
        <w:instrText xml:space="preserve"> REF _Ref228504385 \h </w:instrText>
      </w:r>
      <w:r>
        <w:fldChar w:fldCharType="separate"/>
      </w:r>
      <w:r w:rsidR="00F018FE">
        <w:t xml:space="preserve">Table </w:t>
      </w:r>
      <w:r w:rsidR="00F018FE">
        <w:rPr>
          <w:noProof/>
        </w:rPr>
        <w:t>15</w:t>
      </w:r>
      <w:r>
        <w:fldChar w:fldCharType="end"/>
      </w:r>
      <w:r>
        <w:t xml:space="preserve"> contains the resource providers participating to the activities of the Federated Cloud task force. As shown in the list the most common cloud middleware solutions are Open Nebula and Open Sta</w:t>
      </w:r>
      <w:r w:rsidR="00F5379F">
        <w:t>ck. In addition,</w:t>
      </w:r>
      <w:r>
        <w:t xml:space="preserve"> some NGIs are deploying cloud management software developed within their organization such us </w:t>
      </w:r>
      <w:proofErr w:type="spellStart"/>
      <w:r>
        <w:t>Okeanos</w:t>
      </w:r>
      <w:proofErr w:type="spellEnd"/>
      <w:r>
        <w:t xml:space="preserve"> and </w:t>
      </w:r>
      <w:proofErr w:type="spellStart"/>
      <w:r>
        <w:t>WNoDeS</w:t>
      </w:r>
      <w:proofErr w:type="spellEnd"/>
      <w:r>
        <w:t xml:space="preserve">. </w:t>
      </w:r>
      <w:r w:rsidR="00F5379F">
        <w:t>Ten the Resource P</w:t>
      </w:r>
      <w:r>
        <w:t>roviders are being monito</w:t>
      </w:r>
      <w:r w:rsidR="00F5379F">
        <w:t>red with a test instance of SAM:</w:t>
      </w:r>
      <w:r>
        <w:t xml:space="preserve"> </w:t>
      </w:r>
      <w:r w:rsidR="00F5379F">
        <w:t>t</w:t>
      </w:r>
      <w:r>
        <w:t>he monitor</w:t>
      </w:r>
      <w:r w:rsidR="00F5379F">
        <w:t xml:space="preserve">ing service </w:t>
      </w:r>
      <w:r>
        <w:t>is an instance of the SAM production distribution, with in addition a set of cloud-specific probes. All the resource providers monitored are also registered in GOCDB</w:t>
      </w:r>
      <w:r w:rsidR="00F5379F">
        <w:t>.</w:t>
      </w:r>
    </w:p>
    <w:p w:rsidR="00F5379F" w:rsidRDefault="00F5379F" w:rsidP="00AA4A7F">
      <w:r>
        <w:t xml:space="preserve">The EGI Federated Cloud </w:t>
      </w:r>
      <w:proofErr w:type="spellStart"/>
      <w:r>
        <w:t>testbed</w:t>
      </w:r>
      <w:proofErr w:type="spellEnd"/>
      <w:r>
        <w:t xml:space="preserve"> will be integrated into the production infrastructure in PY4.</w:t>
      </w:r>
    </w:p>
    <w:p w:rsidR="004C77BF" w:rsidRPr="004C77BF" w:rsidRDefault="004C77BF" w:rsidP="004C77BF"/>
    <w:p w:rsidR="008633B1" w:rsidRPr="00D30544" w:rsidRDefault="008633B1" w:rsidP="008633B1">
      <w:pPr>
        <w:pStyle w:val="Heading1"/>
      </w:pPr>
      <w:bookmarkStart w:id="103" w:name="_Toc354700569"/>
      <w:r w:rsidRPr="00D30544">
        <w:lastRenderedPageBreak/>
        <w:t>Staged Rollout Infrastructure</w:t>
      </w:r>
      <w:bookmarkEnd w:id="101"/>
      <w:bookmarkEnd w:id="103"/>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Pr="00D30544" w:rsidRDefault="00C50374" w:rsidP="00C50374">
      <w:r w:rsidRPr="00D30544">
        <w:t>The Staged Rollout workflow introduced during PY1, was refined during the first year of EGI-</w:t>
      </w:r>
      <w:proofErr w:type="spellStart"/>
      <w:r w:rsidRPr="00D30544">
        <w:t>InSPIRE</w:t>
      </w:r>
      <w:proofErr w:type="spellEnd"/>
      <w:r w:rsidRPr="00D30544">
        <w:t>, this has been done in parallel with the construction of the Staged Rollout infrastructure, which is being gradually expanding reflecting the deployment needs of VRCs and NGIs.</w:t>
      </w:r>
    </w:p>
    <w:p w:rsidR="009F5D90" w:rsidRPr="00D30544" w:rsidRDefault="009F5D90" w:rsidP="009F5D90">
      <w:pPr>
        <w:pStyle w:val="Caption"/>
        <w:jc w:val="center"/>
      </w:pPr>
      <w:bookmarkStart w:id="104" w:name="_Ref324121736"/>
      <w:proofErr w:type="gramStart"/>
      <w:r w:rsidRPr="00D30544">
        <w:t xml:space="preserve">Table </w:t>
      </w:r>
      <w:r w:rsidR="007220E9">
        <w:fldChar w:fldCharType="begin"/>
      </w:r>
      <w:r w:rsidR="007220E9">
        <w:instrText xml:space="preserve"> SEQ Table \* ARABIC </w:instrText>
      </w:r>
      <w:r w:rsidR="007220E9">
        <w:fldChar w:fldCharType="separate"/>
      </w:r>
      <w:r w:rsidR="00F018FE">
        <w:rPr>
          <w:noProof/>
        </w:rPr>
        <w:t>16</w:t>
      </w:r>
      <w:r w:rsidR="007220E9">
        <w:rPr>
          <w:noProof/>
        </w:rPr>
        <w:fldChar w:fldCharType="end"/>
      </w:r>
      <w:bookmarkEnd w:id="104"/>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Pr="0099355C">
        <w:fldChar w:fldCharType="begin"/>
      </w:r>
      <w:r w:rsidRPr="0099355C">
        <w:instrText xml:space="preserve"> REF _Ref324121736 \h </w:instrText>
      </w:r>
      <w:r w:rsidR="00B624C2" w:rsidRPr="0099355C">
        <w:instrText xml:space="preserve"> \* MERGEFORMAT </w:instrText>
      </w:r>
      <w:r w:rsidRPr="0099355C">
        <w:fldChar w:fldCharType="separate"/>
      </w:r>
      <w:r w:rsidR="00F018FE" w:rsidRPr="00D30544">
        <w:t xml:space="preserve">Table </w:t>
      </w:r>
      <w:r w:rsidR="00F018FE">
        <w:rPr>
          <w:noProof/>
        </w:rPr>
        <w:t>16</w:t>
      </w:r>
      <w:r w:rsidRPr="0099355C">
        <w:fldChar w:fldCharType="end"/>
      </w:r>
      <w:r w:rsidRPr="0099355C">
        <w:t xml:space="preserve"> the largest number of </w:t>
      </w:r>
      <w:r w:rsidR="006425FC" w:rsidRPr="0099355C">
        <w:t>products</w:t>
      </w:r>
      <w:r w:rsidRPr="0099355C">
        <w:t xml:space="preserve"> was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Pr="0099355C">
        <w:fldChar w:fldCharType="begin"/>
      </w:r>
      <w:r w:rsidRPr="0099355C">
        <w:instrText xml:space="preserve"> REF _Ref324122641 \h </w:instrText>
      </w:r>
      <w:r w:rsidR="00B624C2" w:rsidRPr="0099355C">
        <w:instrText xml:space="preserve"> \* MERGEFORMAT </w:instrText>
      </w:r>
      <w:r w:rsidRPr="0099355C">
        <w:fldChar w:fldCharType="separate"/>
      </w:r>
      <w:r w:rsidR="00F018FE">
        <w:t xml:space="preserve">Figure </w:t>
      </w:r>
      <w:r w:rsidR="00F018FE">
        <w:rPr>
          <w:noProof/>
        </w:rPr>
        <w:t>24</w:t>
      </w:r>
      <w:r w:rsidRPr="0099355C">
        <w:fldChar w:fldCharType="end"/>
      </w:r>
      <w:r w:rsidR="00AE2D5C" w:rsidRPr="0099355C">
        <w:t>.</w:t>
      </w:r>
    </w:p>
    <w:p w:rsidR="00C50374" w:rsidRDefault="00622583" w:rsidP="009F5D90">
      <w:pPr>
        <w:jc w:val="center"/>
      </w:pPr>
      <w:r>
        <w:rPr>
          <w:noProof/>
          <w:lang w:eastAsia="en-GB"/>
        </w:rPr>
        <w:lastRenderedPageBreak/>
        <w:drawing>
          <wp:inline distT="0" distB="0" distL="0" distR="0" wp14:anchorId="68C2126C" wp14:editId="7849A8B9">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05" w:name="_Ref324122641"/>
      <w:bookmarkStart w:id="106" w:name="_Ref324122627"/>
      <w:bookmarkStart w:id="107" w:name="_Toc354700606"/>
      <w:proofErr w:type="gramStart"/>
      <w:r>
        <w:t xml:space="preserve">Figure </w:t>
      </w:r>
      <w:r w:rsidR="007220E9">
        <w:fldChar w:fldCharType="begin"/>
      </w:r>
      <w:r w:rsidR="007220E9">
        <w:instrText xml:space="preserve"> SEQ Figure \* ARABIC </w:instrText>
      </w:r>
      <w:r w:rsidR="007220E9">
        <w:fldChar w:fldCharType="separate"/>
      </w:r>
      <w:r w:rsidR="00F018FE">
        <w:rPr>
          <w:noProof/>
        </w:rPr>
        <w:t>24</w:t>
      </w:r>
      <w:r w:rsidR="007220E9">
        <w:rPr>
          <w:noProof/>
        </w:rPr>
        <w:fldChar w:fldCharType="end"/>
      </w:r>
      <w:bookmarkEnd w:id="105"/>
      <w:r>
        <w:t>.</w:t>
      </w:r>
      <w:proofErr w:type="gramEnd"/>
      <w:r>
        <w:t xml:space="preserve"> Number of Staged Rollout tests performed from PQ</w:t>
      </w:r>
      <w:r w:rsidR="00267ABC">
        <w:t>8 to PQ11</w:t>
      </w:r>
      <w:r>
        <w:t xml:space="preserve"> by NGIs/EIROs.</w:t>
      </w:r>
      <w:bookmarkEnd w:id="106"/>
      <w:r w:rsidR="009B1F6E">
        <w:t xml:space="preserve"> (</w:t>
      </w:r>
      <w:proofErr w:type="gramStart"/>
      <w:r w:rsidR="009B1F6E">
        <w:t>source</w:t>
      </w:r>
      <w:proofErr w:type="gramEnd"/>
      <w:r w:rsidR="009B1F6E">
        <w:t>: Staged Rollout portal)</w:t>
      </w:r>
      <w:bookmarkEnd w:id="107"/>
    </w:p>
    <w:p w:rsidR="000D6AFC" w:rsidRDefault="004A1683" w:rsidP="008633B1">
      <w:pPr>
        <w:pStyle w:val="Heading1"/>
      </w:pPr>
      <w:bookmarkStart w:id="108" w:name="_Toc354700570"/>
      <w:bookmarkStart w:id="109" w:name="_Ref324141153"/>
      <w:r>
        <w:lastRenderedPageBreak/>
        <w:t>Software support</w:t>
      </w:r>
      <w:bookmarkEnd w:id="108"/>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 in</w:t>
      </w:r>
      <w:r>
        <w:rPr>
          <w:lang w:val="en-US"/>
        </w:rPr>
        <w:t xml:space="preserve"> PY2. However, at the end of PY2 changes were proposed to merge the former TPM activity (in TSA1.7) and DMSU (TSA2.5) into a single task in SA1, with the main goals to avoid duplicating work on receiving an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p w:rsidR="00D526D5" w:rsidRDefault="00D526D5" w:rsidP="00D526D5">
      <w:pPr>
        <w:rPr>
          <w:lang w:val="en-US"/>
        </w:rPr>
      </w:pPr>
      <w:r>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Pr="00815C86">
        <w:rPr>
          <w:vertAlign w:val="superscript"/>
          <w:lang w:val="en-US"/>
        </w:rPr>
        <w:t>nd</w:t>
      </w:r>
      <w:r>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respects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r>
        <w:fldChar w:fldCharType="begin"/>
      </w:r>
      <w:r>
        <w:instrText xml:space="preserve"> SEQ Table \* ARABIC </w:instrText>
      </w:r>
      <w:r>
        <w:fldChar w:fldCharType="separate"/>
      </w:r>
      <w:r w:rsidR="00F018FE">
        <w:rPr>
          <w:noProof/>
        </w:rPr>
        <w:t>17</w:t>
      </w:r>
      <w:r>
        <w:fldChar w:fldCharType="end"/>
      </w:r>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14:anchorId="3CDACC33" wp14:editId="30D89845">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he thorough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14:anchorId="00565D72" wp14:editId="0C4B91BE">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1683" w:rsidRDefault="004A1683" w:rsidP="004A1683">
      <w:pPr>
        <w:pStyle w:val="Caption"/>
        <w:jc w:val="center"/>
      </w:pPr>
      <w:bookmarkStart w:id="110" w:name="_Toc354700607"/>
      <w:proofErr w:type="gramStart"/>
      <w:r>
        <w:t xml:space="preserve">Figure </w:t>
      </w:r>
      <w:r w:rsidR="00317058">
        <w:fldChar w:fldCharType="begin"/>
      </w:r>
      <w:r w:rsidR="00317058">
        <w:instrText xml:space="preserve"> SEQ Figure \* ARABIC </w:instrText>
      </w:r>
      <w:r w:rsidR="00317058">
        <w:fldChar w:fldCharType="separate"/>
      </w:r>
      <w:r w:rsidR="00F018FE">
        <w:rPr>
          <w:noProof/>
        </w:rPr>
        <w:t>25</w:t>
      </w:r>
      <w:r w:rsidR="00317058">
        <w:rPr>
          <w:noProof/>
        </w:rPr>
        <w:fldChar w:fldCharType="end"/>
      </w:r>
      <w:r w:rsidR="00D526D5">
        <w:rPr>
          <w:noProof/>
        </w:rPr>
        <w:t>.</w:t>
      </w:r>
      <w:proofErr w:type="gramEnd"/>
      <w:r>
        <w:t xml:space="preserve"> </w:t>
      </w:r>
      <w:proofErr w:type="gramStart"/>
      <w:r>
        <w:t>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10"/>
      <w:proofErr w:type="gramEnd"/>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111" w:name="_Toc354700571"/>
      <w:r w:rsidRPr="00AB14DC">
        <w:lastRenderedPageBreak/>
        <w:t>Conclusions and Future Work</w:t>
      </w:r>
      <w:bookmarkEnd w:id="109"/>
      <w:bookmarkEnd w:id="111"/>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proofErr w:type="gramStart"/>
      <w:r w:rsidR="00AB14DC" w:rsidRPr="00AB14DC">
        <w:rPr>
          <w:rFonts w:eastAsia="Cambria"/>
          <w:lang w:eastAsia="en-GB"/>
        </w:rPr>
        <w:t>usage</w:t>
      </w:r>
      <w:proofErr w:type="gramEnd"/>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w:t>
      </w:r>
      <w:proofErr w:type="spellStart"/>
      <w:r w:rsidR="00D872CE">
        <w:t>MoU</w:t>
      </w:r>
      <w:proofErr w:type="spellEnd"/>
      <w:r w:rsidR="00D872CE">
        <w:t xml:space="preserve"> with the </w:t>
      </w:r>
      <w:r w:rsidR="00D872CE" w:rsidRPr="00B023DE">
        <w:rPr>
          <w:i/>
        </w:rPr>
        <w:t>Asia Pacific Grid Initiative</w:t>
      </w:r>
      <w:r w:rsidR="00D872CE">
        <w:rPr>
          <w:i/>
        </w:rPr>
        <w:t xml:space="preserve"> </w:t>
      </w:r>
      <w:r w:rsidR="00D872CE">
        <w:t xml:space="preserve">(APGI) was signed in PQ12 and a </w:t>
      </w:r>
      <w:proofErr w:type="spellStart"/>
      <w:r w:rsidR="00D872CE">
        <w:t>MoU</w:t>
      </w:r>
      <w:proofErr w:type="spellEnd"/>
      <w:r w:rsidR="00D872CE">
        <w:t xml:space="preserve">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 xml:space="preserve">The collaboration between the active User Communities and the Resource Providers of EGI has been strengthening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community in terms of used normalized CPU wall clock time, which now amounts to </w:t>
      </w:r>
      <w:r>
        <w:t>2.82</w:t>
      </w:r>
      <w:r w:rsidRPr="00A55283">
        <w:t xml:space="preserve">% </w:t>
      </w:r>
      <w:r w:rsidRPr="00A55283">
        <w:lastRenderedPageBreak/>
        <w:t xml:space="preserve">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to 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7515B5" w:rsidRDefault="004C2302" w:rsidP="007515B5">
      <w:pPr>
        <w:ind w:left="720"/>
      </w:pP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4C2302" w:rsidRPr="006639B9">
        <w:rPr>
          <w:rFonts w:eastAsia="Cambria"/>
          <w:lang w:eastAsia="en-GB"/>
        </w:rPr>
        <w:t xml:space="preserve"> “Resource Infrastructure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w:t>
      </w:r>
      <w:proofErr w:type="gramStart"/>
      <w:r>
        <w:t>adopted</w:t>
      </w:r>
      <w:proofErr w:type="gramEnd"/>
      <w:r>
        <w:t xml:space="preserve"> 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B16582" w:rsidRDefault="00B16582" w:rsidP="00B16582">
      <w:pPr>
        <w:ind w:left="720"/>
      </w:pPr>
      <w:proofErr w:type="gramStart"/>
      <w:r>
        <w:t>A collaboration</w:t>
      </w:r>
      <w:proofErr w:type="gramEnd"/>
      <w:r>
        <w:t xml:space="preserve"> was also established in PQ09 with XSEDE, a major research infrastructure providing HPC resources in US. A </w:t>
      </w:r>
      <w:r>
        <w:t xml:space="preserve">submission of Collaborative Use Examples (CUEs) for collaborating research teams utilizing resources in EGI and XSEDE (which includes resources provided by the Open Science Grid) </w:t>
      </w:r>
      <w:r>
        <w:t>was opened in PQ10 with the aim of getting</w:t>
      </w:r>
      <w:r>
        <w:t xml:space="preserve"> a better understanding of the breadth of research activities and </w:t>
      </w:r>
      <w:r>
        <w:t xml:space="preserve">of </w:t>
      </w:r>
      <w:r>
        <w:t>the usage modalities</w:t>
      </w:r>
      <w:r>
        <w:t xml:space="preserve"> that would benefit from a XSEDE and EGI collaboration. </w:t>
      </w:r>
      <w:r>
        <w:t xml:space="preserve"> </w:t>
      </w:r>
    </w:p>
    <w:p w:rsidR="00B16582" w:rsidRPr="007515B5" w:rsidRDefault="00B16582" w:rsidP="00B16582">
      <w:pPr>
        <w:ind w:left="720"/>
      </w:pPr>
      <w:bookmarkStart w:id="112" w:name="_GoBack"/>
      <w:bookmarkEnd w:id="112"/>
    </w:p>
    <w:p w:rsidR="004C2302" w:rsidRPr="00AB14DC" w:rsidRDefault="004C2302" w:rsidP="004C2302">
      <w:pPr>
        <w:numPr>
          <w:ilvl w:val="0"/>
          <w:numId w:val="58"/>
        </w:numPr>
        <w:rPr>
          <w:rFonts w:eastAsia="Cambria"/>
          <w:i/>
          <w:lang w:eastAsia="en-GB"/>
        </w:rPr>
      </w:pPr>
      <w:r w:rsidRPr="00AB14DC">
        <w:rPr>
          <w:rFonts w:eastAsia="Cambria"/>
          <w:lang w:eastAsia="en-GB"/>
        </w:rPr>
        <w:t xml:space="preserve">Objective 6 (O6): </w:t>
      </w:r>
      <w:r w:rsidRPr="00AB14DC">
        <w:rPr>
          <w:rFonts w:eastAsia="Cambria"/>
          <w:i/>
          <w:lang w:eastAsia="en-GB"/>
        </w:rPr>
        <w:t xml:space="preserve">Establish processes and procedures to allow the integration of new DCI technologies (e.g. clouds, volunteer desktop grids, etc.) and heterogeneous resources(e.g. </w:t>
      </w:r>
      <w:r w:rsidRPr="00AB14DC">
        <w:rPr>
          <w:rFonts w:eastAsia="Cambria"/>
          <w:i/>
          <w:lang w:eastAsia="en-GB"/>
        </w:rPr>
        <w:lastRenderedPageBreak/>
        <w:t>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proofErr w:type="gramStart"/>
      <w:r>
        <w:t>was</w:t>
      </w:r>
      <w:proofErr w:type="gramEnd"/>
      <w:r>
        <w:t xml:space="preserve"> completed and is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complete</w:t>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113" w:name="_Toc354700572"/>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3"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4"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5" w:history="1">
              <w:r w:rsidR="007515B5" w:rsidRPr="00AE4CAC">
                <w:rPr>
                  <w:rStyle w:val="Hyperlink"/>
                </w:rPr>
                <w:t>https://documents.egi.eu/document/1093</w:t>
              </w:r>
            </w:hyperlink>
            <w:r>
              <w:t>)</w:t>
            </w:r>
          </w:p>
        </w:tc>
      </w:tr>
      <w:tr w:rsidR="00870D46" w:rsidRPr="00B16582"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315549">
              <w:fldChar w:fldCharType="begin"/>
            </w:r>
            <w:r w:rsidR="00315549" w:rsidRPr="00315549">
              <w:rPr>
                <w:lang w:val="it-IT"/>
              </w:rPr>
              <w:instrText xml:space="preserve"> HYPERLINK "https://wiki.egi.eu/wiki/Glossary" </w:instrText>
            </w:r>
            <w:r w:rsidR="00315549">
              <w:fldChar w:fldCharType="separate"/>
            </w:r>
            <w:r w:rsidRPr="00315549">
              <w:rPr>
                <w:rStyle w:val="Hyperlink"/>
                <w:lang w:val="it-IT"/>
              </w:rPr>
              <w:t>https://wiki.egi.eu/wiki/Glossary</w:t>
            </w:r>
            <w:r w:rsidR="00315549">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6F2BE8" w:rsidP="00207D16">
            <w:pPr>
              <w:jc w:val="left"/>
            </w:pPr>
            <w:hyperlink r:id="rId56"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7"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8"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9"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60"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1"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2"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3"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64"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54700573"/>
      <w:bookmarkEnd w:id="115"/>
      <w:bookmarkEnd w:id="116"/>
      <w:bookmarkEnd w:id="117"/>
      <w:bookmarkEnd w:id="118"/>
      <w:bookmarkEnd w:id="119"/>
      <w:bookmarkEnd w:id="120"/>
      <w:bookmarkEnd w:id="121"/>
      <w:bookmarkEnd w:id="122"/>
      <w:r w:rsidRPr="00315549">
        <w:rPr>
          <w:rFonts w:eastAsia="Cambria"/>
          <w:lang w:val="it-IT"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54700574"/>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105FC1" w:rsidP="006F0D89">
      <w:pPr>
        <w:rPr>
          <w:rFonts w:eastAsia="Cambria"/>
          <w:lang w:val="en-US" w:eastAsia="en-US"/>
        </w:rPr>
      </w:pPr>
      <w:r>
        <w:rPr>
          <w:rFonts w:eastAsia="Cambria"/>
          <w:noProof/>
          <w:lang w:eastAsia="en-GB"/>
        </w:rPr>
        <w:drawing>
          <wp:inline distT="0" distB="0" distL="0" distR="0" wp14:anchorId="2C71B4A1" wp14:editId="212B3F4F">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54700575"/>
      <w:r>
        <w:rPr>
          <w:rFonts w:eastAsia="Cambria"/>
          <w:lang w:val="en-US" w:eastAsia="en-US"/>
        </w:rPr>
        <w:t>Computer Science and Mathematics</w:t>
      </w:r>
      <w:bookmarkEnd w:id="125"/>
    </w:p>
    <w:p w:rsidR="006F0D89" w:rsidRPr="006F0D89" w:rsidRDefault="00105FC1" w:rsidP="006F0D89">
      <w:pPr>
        <w:rPr>
          <w:rFonts w:eastAsia="Cambria"/>
          <w:lang w:val="en-US" w:eastAsia="en-US"/>
        </w:rPr>
      </w:pPr>
      <w:r>
        <w:rPr>
          <w:rFonts w:eastAsia="Cambria"/>
          <w:noProof/>
          <w:lang w:eastAsia="en-GB"/>
        </w:rPr>
        <w:drawing>
          <wp:inline distT="0" distB="0" distL="0" distR="0" wp14:anchorId="132883BB" wp14:editId="14526218">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126" w:name="_Toc354700576"/>
      <w:r w:rsidRPr="007853EE">
        <w:lastRenderedPageBreak/>
        <w:t>Comput</w:t>
      </w:r>
      <w:r>
        <w:t>ational</w:t>
      </w:r>
      <w:r w:rsidRPr="007853EE">
        <w:t xml:space="preserve"> Chemistry</w:t>
      </w:r>
      <w:bookmarkEnd w:id="126"/>
    </w:p>
    <w:p w:rsidR="00D93DAD" w:rsidRPr="00D93DAD" w:rsidRDefault="00D93DAD" w:rsidP="00D93DAD">
      <w:pPr>
        <w:rPr>
          <w:rFonts w:eastAsia="Cambria"/>
        </w:rPr>
      </w:pPr>
      <w:r>
        <w:rPr>
          <w:rFonts w:eastAsia="Cambria"/>
          <w:noProof/>
          <w:lang w:eastAsia="en-GB"/>
        </w:rPr>
        <w:drawing>
          <wp:inline distT="0" distB="0" distL="0" distR="0" wp14:anchorId="3789FF4C" wp14:editId="4413D283">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54700577"/>
      <w:r>
        <w:rPr>
          <w:rFonts w:eastAsia="Cambria"/>
          <w:lang w:val="en-US" w:eastAsia="en-US"/>
        </w:rPr>
        <w:t>Earth Sciences</w:t>
      </w:r>
      <w:bookmarkEnd w:id="127"/>
    </w:p>
    <w:p w:rsidR="000A436A" w:rsidRPr="000A436A" w:rsidRDefault="00105FC1" w:rsidP="000A436A">
      <w:pPr>
        <w:rPr>
          <w:rFonts w:eastAsia="Cambria"/>
          <w:lang w:val="en-US" w:eastAsia="en-US"/>
        </w:rPr>
      </w:pPr>
      <w:r>
        <w:rPr>
          <w:rFonts w:eastAsia="Cambria"/>
          <w:noProof/>
          <w:lang w:eastAsia="en-GB"/>
        </w:rPr>
        <w:drawing>
          <wp:inline distT="0" distB="0" distL="0" distR="0" wp14:anchorId="477FC581" wp14:editId="0BC8BE82">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8" w:name="_Toc354700578"/>
      <w:r>
        <w:rPr>
          <w:rFonts w:eastAsia="Cambria"/>
          <w:lang w:val="en-US" w:eastAsia="en-US"/>
        </w:rPr>
        <w:lastRenderedPageBreak/>
        <w:t>Fusion</w:t>
      </w:r>
      <w:bookmarkEnd w:id="128"/>
    </w:p>
    <w:p w:rsidR="006F0D89" w:rsidRPr="006F0D89" w:rsidRDefault="00105FC1" w:rsidP="006F0D89">
      <w:pPr>
        <w:rPr>
          <w:rFonts w:eastAsia="Cambria"/>
          <w:lang w:val="en-US" w:eastAsia="en-US"/>
        </w:rPr>
      </w:pPr>
      <w:r>
        <w:rPr>
          <w:rFonts w:eastAsia="Cambria"/>
          <w:noProof/>
          <w:lang w:eastAsia="en-GB"/>
        </w:rPr>
        <w:drawing>
          <wp:inline distT="0" distB="0" distL="0" distR="0" wp14:anchorId="2F413022" wp14:editId="72E056F3">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9" w:name="_Toc354700579"/>
      <w:r>
        <w:rPr>
          <w:rFonts w:eastAsia="Cambria"/>
          <w:lang w:val="en-US" w:eastAsia="en-US"/>
        </w:rPr>
        <w:t>High Energy Physics</w:t>
      </w:r>
      <w:bookmarkEnd w:id="129"/>
    </w:p>
    <w:p w:rsidR="007630B9" w:rsidRDefault="00105FC1" w:rsidP="00870D46">
      <w:pPr>
        <w:rPr>
          <w:rFonts w:eastAsia="Cambria"/>
          <w:lang w:val="en-US" w:eastAsia="en-US"/>
        </w:rPr>
      </w:pPr>
      <w:r>
        <w:rPr>
          <w:rFonts w:eastAsia="Cambria"/>
          <w:noProof/>
          <w:lang w:eastAsia="en-GB"/>
        </w:rPr>
        <w:drawing>
          <wp:inline distT="0" distB="0" distL="0" distR="0" wp14:anchorId="237496E0" wp14:editId="4ACCC6BF">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54700580"/>
      <w:r>
        <w:rPr>
          <w:rFonts w:eastAsia="Cambria"/>
          <w:lang w:val="en-US" w:eastAsia="en-US"/>
        </w:rPr>
        <w:lastRenderedPageBreak/>
        <w:t>Infrastructure</w:t>
      </w:r>
      <w:bookmarkEnd w:id="130"/>
    </w:p>
    <w:p w:rsidR="006F0D89" w:rsidRPr="006F0D89" w:rsidRDefault="00105FC1" w:rsidP="006F0D89">
      <w:pPr>
        <w:rPr>
          <w:rFonts w:eastAsia="Cambria"/>
          <w:lang w:val="en-US" w:eastAsia="en-US"/>
        </w:rPr>
      </w:pPr>
      <w:r>
        <w:rPr>
          <w:rFonts w:eastAsia="Cambria"/>
          <w:noProof/>
          <w:lang w:eastAsia="en-GB"/>
        </w:rPr>
        <w:drawing>
          <wp:inline distT="0" distB="0" distL="0" distR="0" wp14:anchorId="2CF17025" wp14:editId="4567FE5A">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54700581"/>
      <w:r>
        <w:rPr>
          <w:rFonts w:eastAsia="Cambria"/>
          <w:lang w:val="en-US" w:eastAsia="en-US"/>
        </w:rPr>
        <w:t>Life Sciences</w:t>
      </w:r>
      <w:bookmarkEnd w:id="131"/>
    </w:p>
    <w:p w:rsidR="006F0D89" w:rsidRPr="006F0D89" w:rsidRDefault="00105FC1" w:rsidP="006F0D89">
      <w:pPr>
        <w:rPr>
          <w:rFonts w:eastAsia="Cambria"/>
          <w:lang w:val="en-US" w:eastAsia="en-US"/>
        </w:rPr>
      </w:pPr>
      <w:r>
        <w:rPr>
          <w:rFonts w:eastAsia="Cambria"/>
          <w:noProof/>
          <w:lang w:eastAsia="en-GB"/>
        </w:rPr>
        <w:drawing>
          <wp:inline distT="0" distB="0" distL="0" distR="0" wp14:anchorId="4195A467" wp14:editId="24D0D7DD">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54700582"/>
      <w:r>
        <w:rPr>
          <w:rFonts w:eastAsia="Cambria"/>
          <w:lang w:val="en-US" w:eastAsia="en-US"/>
        </w:rPr>
        <w:lastRenderedPageBreak/>
        <w:t>Multidisciplinary VOs</w:t>
      </w:r>
      <w:bookmarkEnd w:id="132"/>
    </w:p>
    <w:p w:rsidR="006F0D89" w:rsidRPr="006F0D89" w:rsidRDefault="00105FC1" w:rsidP="00105FC1">
      <w:pPr>
        <w:rPr>
          <w:rFonts w:eastAsia="Cambria"/>
          <w:lang w:val="en-US" w:eastAsia="en-US"/>
        </w:rPr>
      </w:pPr>
      <w:r>
        <w:rPr>
          <w:rFonts w:eastAsia="Cambria"/>
          <w:noProof/>
          <w:lang w:eastAsia="en-GB"/>
        </w:rPr>
        <w:drawing>
          <wp:inline distT="0" distB="0" distL="0" distR="0" wp14:anchorId="7AF607F5" wp14:editId="4B9C3791">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3" w:name="_Toc354700583"/>
      <w:r>
        <w:rPr>
          <w:rFonts w:eastAsia="Cambria"/>
          <w:lang w:val="en-US" w:eastAsia="en-US"/>
        </w:rPr>
        <w:t>Other Disciplines</w:t>
      </w:r>
      <w:bookmarkEnd w:id="133"/>
    </w:p>
    <w:p w:rsidR="007630B9" w:rsidRPr="007630B9" w:rsidRDefault="00105FC1" w:rsidP="00543716">
      <w:pPr>
        <w:rPr>
          <w:rFonts w:eastAsia="Cambria"/>
          <w:lang w:val="en-US" w:eastAsia="en-US"/>
        </w:rPr>
      </w:pPr>
      <w:r>
        <w:rPr>
          <w:rFonts w:eastAsia="Cambria"/>
          <w:noProof/>
          <w:lang w:eastAsia="en-GB"/>
        </w:rPr>
        <w:drawing>
          <wp:inline distT="0" distB="0" distL="0" distR="0" wp14:anchorId="430C8F5D" wp14:editId="53E4CCE2">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Tiziana Ferrari" w:date="2013-04-23T07:39:00Z" w:initials="tferrari">
    <w:p w:rsidR="009408CA" w:rsidRPr="00195FA1" w:rsidRDefault="009408CA">
      <w:pPr>
        <w:pStyle w:val="CommentText"/>
        <w:rPr>
          <w:lang w:val="en-GB"/>
        </w:rPr>
      </w:pPr>
      <w:r>
        <w:rPr>
          <w:rStyle w:val="CommentReference"/>
        </w:rPr>
        <w:annotationRef/>
      </w:r>
      <w:r>
        <w:rPr>
          <w:lang w:val="en-GB"/>
        </w:rPr>
        <w:t xml:space="preserve">This table needs to be regenerated, by showing the last month of the quarter not the first. There’s a problem with the current </w:t>
      </w:r>
      <w:proofErr w:type="spellStart"/>
      <w:r>
        <w:rPr>
          <w:lang w:val="en-GB"/>
        </w:rPr>
        <w:t>xls</w:t>
      </w:r>
      <w:proofErr w:type="spellEnd"/>
      <w:r>
        <w:rPr>
          <w:lang w:val="en-GB"/>
        </w:rPr>
        <w:t>, which shows broken values for Ireland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BE8" w:rsidRDefault="006F2BE8">
      <w:pPr>
        <w:spacing w:before="0" w:after="0"/>
      </w:pPr>
      <w:r>
        <w:separator/>
      </w:r>
    </w:p>
  </w:endnote>
  <w:endnote w:type="continuationSeparator" w:id="0">
    <w:p w:rsidR="006F2BE8" w:rsidRDefault="006F2B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8CA" w:rsidRDefault="009408C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408CA">
      <w:tc>
        <w:tcPr>
          <w:tcW w:w="2764" w:type="dxa"/>
          <w:tcBorders>
            <w:top w:val="single" w:sz="8" w:space="0" w:color="000080"/>
          </w:tcBorders>
        </w:tcPr>
        <w:p w:rsidR="009408CA" w:rsidRPr="0078770C" w:rsidRDefault="009408C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9408CA" w:rsidRPr="0078770C" w:rsidRDefault="009408C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9408CA" w:rsidRDefault="009408CA">
          <w:pPr>
            <w:pStyle w:val="Footer"/>
            <w:jc w:val="center"/>
            <w:rPr>
              <w:caps/>
            </w:rPr>
          </w:pPr>
          <w:r>
            <w:rPr>
              <w:caps/>
              <w:shd w:val="clear" w:color="auto" w:fill="FFFF00"/>
            </w:rPr>
            <w:t>PUBLIC</w:t>
          </w:r>
          <w:r>
            <w:t xml:space="preserve"> </w:t>
          </w:r>
        </w:p>
      </w:tc>
      <w:tc>
        <w:tcPr>
          <w:tcW w:w="992" w:type="dxa"/>
          <w:tcBorders>
            <w:top w:val="single" w:sz="8" w:space="0" w:color="000080"/>
          </w:tcBorders>
        </w:tcPr>
        <w:p w:rsidR="009408CA" w:rsidRDefault="009408CA">
          <w:pPr>
            <w:pStyle w:val="Footer"/>
            <w:jc w:val="right"/>
          </w:pPr>
          <w:r>
            <w:fldChar w:fldCharType="begin"/>
          </w:r>
          <w:r>
            <w:instrText xml:space="preserve"> PAGE  \* MERGEFORMAT </w:instrText>
          </w:r>
          <w:r>
            <w:fldChar w:fldCharType="separate"/>
          </w:r>
          <w:r w:rsidR="00B16582">
            <w:rPr>
              <w:noProof/>
            </w:rPr>
            <w:t>54</w:t>
          </w:r>
          <w:r>
            <w:fldChar w:fldCharType="end"/>
          </w:r>
          <w:r>
            <w:t xml:space="preserve"> / </w:t>
          </w:r>
          <w:r w:rsidR="006F2BE8">
            <w:fldChar w:fldCharType="begin"/>
          </w:r>
          <w:r w:rsidR="006F2BE8">
            <w:instrText xml:space="preserve"> NUMPAGES  \* MERGEFORMAT </w:instrText>
          </w:r>
          <w:r w:rsidR="006F2BE8">
            <w:fldChar w:fldCharType="separate"/>
          </w:r>
          <w:r w:rsidR="00B16582">
            <w:rPr>
              <w:noProof/>
            </w:rPr>
            <w:t>60</w:t>
          </w:r>
          <w:r w:rsidR="006F2BE8">
            <w:rPr>
              <w:noProof/>
            </w:rPr>
            <w:fldChar w:fldCharType="end"/>
          </w:r>
        </w:p>
      </w:tc>
    </w:tr>
  </w:tbl>
  <w:p w:rsidR="009408CA" w:rsidRDefault="00940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BE8" w:rsidRDefault="006F2BE8">
      <w:pPr>
        <w:spacing w:before="0" w:after="0"/>
      </w:pPr>
      <w:r>
        <w:separator/>
      </w:r>
    </w:p>
  </w:footnote>
  <w:footnote w:type="continuationSeparator" w:id="0">
    <w:p w:rsidR="006F2BE8" w:rsidRDefault="006F2BE8">
      <w:pPr>
        <w:spacing w:before="0" w:after="0"/>
      </w:pPr>
      <w:r>
        <w:continuationSeparator/>
      </w:r>
    </w:p>
  </w:footnote>
  <w:footnote w:id="1">
    <w:p w:rsidR="00DF52F5" w:rsidRDefault="00DF52F5"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9408CA" w:rsidRDefault="009408CA">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9408CA" w:rsidRDefault="009408CA">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9408CA" w:rsidRDefault="009408CA">
      <w:pPr>
        <w:pStyle w:val="FootnoteText"/>
      </w:pPr>
      <w:r>
        <w:rPr>
          <w:rStyle w:val="FootnoteReference"/>
        </w:rPr>
        <w:footnoteRef/>
      </w:r>
      <w:r>
        <w:t xml:space="preserve"> https://goc.egi.eu</w:t>
      </w:r>
    </w:p>
  </w:footnote>
  <w:footnote w:id="5">
    <w:p w:rsidR="009408CA" w:rsidRDefault="009408CA"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9408CA" w:rsidRDefault="009408CA"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9408CA" w:rsidRDefault="009408CA">
      <w:pPr>
        <w:pStyle w:val="FootnoteText"/>
      </w:pPr>
      <w:r>
        <w:rPr>
          <w:rStyle w:val="FootnoteReference"/>
        </w:rPr>
        <w:footnoteRef/>
      </w:r>
      <w:r>
        <w:t xml:space="preserve"> MPI Virtual Team: </w:t>
      </w:r>
      <w:r w:rsidRPr="00656728">
        <w:t>https://wiki.egi.eu/wiki/VT_MPI_within_EGI</w:t>
      </w:r>
    </w:p>
  </w:footnote>
  <w:footnote w:id="8">
    <w:p w:rsidR="009408CA" w:rsidRDefault="009408CA">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9408CA" w:rsidRDefault="009408CA">
      <w:pPr>
        <w:pStyle w:val="FootnoteText"/>
      </w:pPr>
      <w:r>
        <w:rPr>
          <w:rStyle w:val="FootnoteReference"/>
        </w:rPr>
        <w:footnoteRef/>
      </w:r>
      <w:r>
        <w:t xml:space="preserve"> </w:t>
      </w:r>
      <w:hyperlink r:id="rId7" w:history="1">
        <w:r w:rsidRPr="00C16C11">
          <w:rPr>
            <w:rStyle w:val="Hyperlink"/>
          </w:rPr>
          <w:t>http://www.eudat.eu/</w:t>
        </w:r>
      </w:hyperlink>
    </w:p>
  </w:footnote>
  <w:footnote w:id="10">
    <w:p w:rsidR="009408CA" w:rsidRDefault="009408CA">
      <w:pPr>
        <w:pStyle w:val="FootnoteText"/>
      </w:pPr>
      <w:r>
        <w:rPr>
          <w:rStyle w:val="FootnoteReference"/>
        </w:rPr>
        <w:footnoteRef/>
      </w:r>
      <w:r>
        <w:t>EGI, EUDAT and PRACE workshop on data management:</w:t>
      </w:r>
    </w:p>
    <w:p w:rsidR="009408CA" w:rsidRDefault="009408CA">
      <w:pPr>
        <w:pStyle w:val="FootnoteText"/>
      </w:pPr>
      <w:r>
        <w:t xml:space="preserve"> </w:t>
      </w:r>
      <w:r w:rsidRPr="007572CC">
        <w:t>https://indico.egi.eu/indico/conferenceTimeTable.py?confId=1228#20121126</w:t>
      </w:r>
    </w:p>
  </w:footnote>
  <w:footnote w:id="11">
    <w:p w:rsidR="009408CA" w:rsidRDefault="009408CA">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9408CA" w:rsidRDefault="009408CA"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9408CA" w:rsidRDefault="009408CA"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9408CA" w:rsidRDefault="009408CA"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9408CA" w:rsidRDefault="009408CA"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9408CA" w:rsidRDefault="009408CA"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9408CA" w:rsidRDefault="009408CA"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9408CA" w:rsidRDefault="009408CA">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9408CA" w:rsidRDefault="009408CA"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9408CA" w:rsidRDefault="009408CA">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9408CA" w:rsidRDefault="009408CA"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9408CA" w:rsidRDefault="009408CA"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9408CA" w:rsidRDefault="009408CA">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9408CA" w:rsidRDefault="009408CA">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9408CA" w:rsidRDefault="009408CA">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9408CA" w:rsidRDefault="009408CA"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9408CA" w:rsidRDefault="009408CA">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9408CA" w:rsidRPr="00E249BB" w:rsidRDefault="009408CA"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9408CA" w:rsidRPr="00E249BB" w:rsidRDefault="009408CA"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9408CA" w:rsidRPr="00E249BB" w:rsidRDefault="009408CA"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9408CA" w:rsidRDefault="009408CA">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F20415" w:rsidRDefault="00F20415" w:rsidP="00F20415">
      <w:pPr>
        <w:pStyle w:val="FootnoteText"/>
      </w:pPr>
      <w:r>
        <w:rPr>
          <w:rStyle w:val="FootnoteReference"/>
        </w:rPr>
        <w:footnoteRef/>
      </w:r>
      <w:r>
        <w:t>EGI, EUDAT and PRACE workshop on data management:</w:t>
      </w:r>
    </w:p>
    <w:p w:rsidR="00F20415" w:rsidRDefault="00F20415"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9408CA">
      <w:trPr>
        <w:trHeight w:val="1131"/>
      </w:trPr>
      <w:tc>
        <w:tcPr>
          <w:tcW w:w="2559" w:type="dxa"/>
        </w:tcPr>
        <w:p w:rsidR="009408CA" w:rsidRDefault="009408CA" w:rsidP="00207D16">
          <w:pPr>
            <w:pStyle w:val="Header"/>
            <w:tabs>
              <w:tab w:val="right" w:pos="9072"/>
            </w:tabs>
            <w:jc w:val="left"/>
          </w:pPr>
          <w:r>
            <w:rPr>
              <w:noProof/>
              <w:lang w:eastAsia="en-GB"/>
            </w:rPr>
            <w:drawing>
              <wp:inline distT="0" distB="0" distL="0" distR="0" wp14:anchorId="0F60B275" wp14:editId="0BAAF711">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9408CA" w:rsidRDefault="009408CA" w:rsidP="00207D16">
          <w:pPr>
            <w:pStyle w:val="Header"/>
            <w:tabs>
              <w:tab w:val="right" w:pos="9072"/>
            </w:tabs>
            <w:jc w:val="center"/>
          </w:pPr>
          <w:r>
            <w:rPr>
              <w:noProof/>
              <w:lang w:eastAsia="en-GB"/>
            </w:rPr>
            <w:drawing>
              <wp:inline distT="0" distB="0" distL="0" distR="0" wp14:anchorId="38D5025F" wp14:editId="5EC8BD05">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9408CA" w:rsidRDefault="009408CA" w:rsidP="00207D16">
          <w:pPr>
            <w:pStyle w:val="Header"/>
            <w:tabs>
              <w:tab w:val="right" w:pos="9072"/>
            </w:tabs>
            <w:jc w:val="right"/>
          </w:pPr>
          <w:r>
            <w:rPr>
              <w:noProof/>
              <w:lang w:eastAsia="en-GB"/>
            </w:rPr>
            <w:drawing>
              <wp:inline distT="0" distB="0" distL="0" distR="0" wp14:anchorId="56083FBB" wp14:editId="1581DDC0">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9408CA" w:rsidRDefault="00940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329B"/>
    <w:rsid w:val="00016002"/>
    <w:rsid w:val="00016394"/>
    <w:rsid w:val="00020965"/>
    <w:rsid w:val="00022F10"/>
    <w:rsid w:val="00023F70"/>
    <w:rsid w:val="0002426D"/>
    <w:rsid w:val="000314DA"/>
    <w:rsid w:val="000328C9"/>
    <w:rsid w:val="00034EAA"/>
    <w:rsid w:val="0003595C"/>
    <w:rsid w:val="00037C85"/>
    <w:rsid w:val="00041CD4"/>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2EAE"/>
    <w:rsid w:val="00124E76"/>
    <w:rsid w:val="001306EE"/>
    <w:rsid w:val="00130883"/>
    <w:rsid w:val="0013347A"/>
    <w:rsid w:val="00134CE8"/>
    <w:rsid w:val="00135444"/>
    <w:rsid w:val="00136EE9"/>
    <w:rsid w:val="00140311"/>
    <w:rsid w:val="0014359E"/>
    <w:rsid w:val="00144CBF"/>
    <w:rsid w:val="00147323"/>
    <w:rsid w:val="00157F48"/>
    <w:rsid w:val="001601BF"/>
    <w:rsid w:val="001608A8"/>
    <w:rsid w:val="00160925"/>
    <w:rsid w:val="00160FB9"/>
    <w:rsid w:val="00162C97"/>
    <w:rsid w:val="00170AB1"/>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423E"/>
    <w:rsid w:val="0036545E"/>
    <w:rsid w:val="00367442"/>
    <w:rsid w:val="00371B32"/>
    <w:rsid w:val="003729FA"/>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C3D"/>
    <w:rsid w:val="003C0741"/>
    <w:rsid w:val="003C2BC5"/>
    <w:rsid w:val="003C3536"/>
    <w:rsid w:val="003C391F"/>
    <w:rsid w:val="003C3B9D"/>
    <w:rsid w:val="003C5FA8"/>
    <w:rsid w:val="003D0B1B"/>
    <w:rsid w:val="003D35D3"/>
    <w:rsid w:val="003D568C"/>
    <w:rsid w:val="003D6E91"/>
    <w:rsid w:val="003D7FCD"/>
    <w:rsid w:val="003E0927"/>
    <w:rsid w:val="003E1F5E"/>
    <w:rsid w:val="003E38E1"/>
    <w:rsid w:val="003E4A7D"/>
    <w:rsid w:val="003F41E1"/>
    <w:rsid w:val="00400D42"/>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642"/>
    <w:rsid w:val="00467B40"/>
    <w:rsid w:val="004702F6"/>
    <w:rsid w:val="004714BE"/>
    <w:rsid w:val="00472801"/>
    <w:rsid w:val="00477985"/>
    <w:rsid w:val="0048493E"/>
    <w:rsid w:val="0048514C"/>
    <w:rsid w:val="00492372"/>
    <w:rsid w:val="00493DA3"/>
    <w:rsid w:val="00494E64"/>
    <w:rsid w:val="00495259"/>
    <w:rsid w:val="0049731A"/>
    <w:rsid w:val="004A1683"/>
    <w:rsid w:val="004A316F"/>
    <w:rsid w:val="004B181C"/>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6F41"/>
    <w:rsid w:val="006D7465"/>
    <w:rsid w:val="006E0EA7"/>
    <w:rsid w:val="006E5E5D"/>
    <w:rsid w:val="006E6355"/>
    <w:rsid w:val="006E6B71"/>
    <w:rsid w:val="006F0D89"/>
    <w:rsid w:val="006F19C2"/>
    <w:rsid w:val="006F2BE8"/>
    <w:rsid w:val="006F654A"/>
    <w:rsid w:val="006F7826"/>
    <w:rsid w:val="006F7DA7"/>
    <w:rsid w:val="00701E57"/>
    <w:rsid w:val="00704B3A"/>
    <w:rsid w:val="00721DB6"/>
    <w:rsid w:val="007220E9"/>
    <w:rsid w:val="00722A4E"/>
    <w:rsid w:val="007313CE"/>
    <w:rsid w:val="007401E3"/>
    <w:rsid w:val="0074145F"/>
    <w:rsid w:val="00741BF3"/>
    <w:rsid w:val="007451F2"/>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C0842"/>
    <w:rsid w:val="008C38F8"/>
    <w:rsid w:val="008C4D99"/>
    <w:rsid w:val="008D0693"/>
    <w:rsid w:val="008D3D61"/>
    <w:rsid w:val="008D4624"/>
    <w:rsid w:val="008D5CA5"/>
    <w:rsid w:val="008D62EB"/>
    <w:rsid w:val="008D64ED"/>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66C66"/>
    <w:rsid w:val="00A71BDD"/>
    <w:rsid w:val="00A7408B"/>
    <w:rsid w:val="00A813E7"/>
    <w:rsid w:val="00A817A8"/>
    <w:rsid w:val="00A8202C"/>
    <w:rsid w:val="00A83A78"/>
    <w:rsid w:val="00A843A9"/>
    <w:rsid w:val="00A875E9"/>
    <w:rsid w:val="00A9017F"/>
    <w:rsid w:val="00A91144"/>
    <w:rsid w:val="00A936A5"/>
    <w:rsid w:val="00AA1846"/>
    <w:rsid w:val="00AA4974"/>
    <w:rsid w:val="00AA4A7F"/>
    <w:rsid w:val="00AA62F8"/>
    <w:rsid w:val="00AA6BA0"/>
    <w:rsid w:val="00AA763F"/>
    <w:rsid w:val="00AB00ED"/>
    <w:rsid w:val="00AB14DC"/>
    <w:rsid w:val="00AB772F"/>
    <w:rsid w:val="00AC140B"/>
    <w:rsid w:val="00AC3922"/>
    <w:rsid w:val="00AC3FB7"/>
    <w:rsid w:val="00AC5DA4"/>
    <w:rsid w:val="00AD48D5"/>
    <w:rsid w:val="00AD5937"/>
    <w:rsid w:val="00AD5AB4"/>
    <w:rsid w:val="00AE2D5C"/>
    <w:rsid w:val="00AF140A"/>
    <w:rsid w:val="00AF4CB9"/>
    <w:rsid w:val="00AF69ED"/>
    <w:rsid w:val="00AF7706"/>
    <w:rsid w:val="00B02D03"/>
    <w:rsid w:val="00B07BCE"/>
    <w:rsid w:val="00B12B85"/>
    <w:rsid w:val="00B14AB4"/>
    <w:rsid w:val="00B16582"/>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BAD"/>
    <w:rsid w:val="00BD7D7B"/>
    <w:rsid w:val="00BE0BD3"/>
    <w:rsid w:val="00BE1230"/>
    <w:rsid w:val="00BE133A"/>
    <w:rsid w:val="00BE134C"/>
    <w:rsid w:val="00BE6B1D"/>
    <w:rsid w:val="00BE7242"/>
    <w:rsid w:val="00BE73AB"/>
    <w:rsid w:val="00C01D37"/>
    <w:rsid w:val="00C031AE"/>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4F8E"/>
    <w:rsid w:val="00C85E92"/>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67B3"/>
    <w:rsid w:val="00DC0146"/>
    <w:rsid w:val="00DC1B3B"/>
    <w:rsid w:val="00DC23D8"/>
    <w:rsid w:val="00DC4452"/>
    <w:rsid w:val="00DC4589"/>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C6F"/>
    <w:rsid w:val="00E420BB"/>
    <w:rsid w:val="00E42420"/>
    <w:rsid w:val="00E45ED8"/>
    <w:rsid w:val="00E5776A"/>
    <w:rsid w:val="00E6223F"/>
    <w:rsid w:val="00E740EC"/>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1093" TargetMode="External"/><Relationship Id="rId63" Type="http://schemas.openxmlformats.org/officeDocument/2006/relationships/hyperlink" Target="http://repository.egi.eu/category/umd_releases/distribution/umd_1/" TargetMode="External"/><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www.egi.e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iki.egi.eu/wiki/Availability_and_reliability_monthly_statistics"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egi.eu/infrastructure/Figures_and_utilisation/Availability_reliability.html" TargetMode="External"/><Relationship Id="rId58" Type="http://schemas.openxmlformats.org/officeDocument/2006/relationships/hyperlink" Target="https://documents.egi.eu/document/31" TargetMode="External"/><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4.png"/><Relationship Id="rId57" Type="http://schemas.openxmlformats.org/officeDocument/2006/relationships/hyperlink" Target="https://wiki.egi.eu/wiki/MAN05" TargetMode="External"/><Relationship Id="rId61" Type="http://schemas.openxmlformats.org/officeDocument/2006/relationships/hyperlink" Target="https://wiki.egi.eu/wiki/Services_and_Tools_Portfolio"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chart" Target="charts/chart1.xml"/><Relationship Id="rId60" Type="http://schemas.openxmlformats.org/officeDocument/2006/relationships/hyperlink" Target="https://documents.egi.eu/document/495" TargetMode="External"/><Relationship Id="rId65" Type="http://schemas.openxmlformats.org/officeDocument/2006/relationships/image" Target="media/image37.png"/><Relationship Id="rId73"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iki.egi.eu/wiki/HEP_SPEC06" TargetMode="External"/><Relationship Id="rId64" Type="http://schemas.openxmlformats.org/officeDocument/2006/relationships/hyperlink" Target="https://documents.egi.eu/document/8560" TargetMode="External"/><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463" TargetMode="External"/><Relationship Id="rId67" Type="http://schemas.openxmlformats.org/officeDocument/2006/relationships/image" Target="media/image39.png"/><Relationship Id="rId20" Type="http://schemas.openxmlformats.org/officeDocument/2006/relationships/comments" Target="comments.xml"/><Relationship Id="rId41" Type="http://schemas.openxmlformats.org/officeDocument/2006/relationships/image" Target="media/image26.png"/><Relationship Id="rId54" Type="http://schemas.openxmlformats.org/officeDocument/2006/relationships/hyperlink" Target="https://documents.egi.eu/document/1309" TargetMode="External"/><Relationship Id="rId62" Type="http://schemas.openxmlformats.org/officeDocument/2006/relationships/hyperlink" Target="https://wiki.egi.eu/wiki/Staged-Rollout" TargetMode="External"/><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79854976"/>
        <c:axId val="79856768"/>
      </c:lineChart>
      <c:catAx>
        <c:axId val="79854976"/>
        <c:scaling>
          <c:orientation val="minMax"/>
        </c:scaling>
        <c:delete val="0"/>
        <c:axPos val="b"/>
        <c:majorTickMark val="out"/>
        <c:minorTickMark val="none"/>
        <c:tickLblPos val="nextTo"/>
        <c:crossAx val="79856768"/>
        <c:crosses val="autoZero"/>
        <c:auto val="1"/>
        <c:lblAlgn val="ctr"/>
        <c:lblOffset val="100"/>
        <c:noMultiLvlLbl val="0"/>
      </c:catAx>
      <c:valAx>
        <c:axId val="79856768"/>
        <c:scaling>
          <c:orientation val="minMax"/>
        </c:scaling>
        <c:delete val="0"/>
        <c:axPos val="l"/>
        <c:majorGridlines/>
        <c:numFmt formatCode="General" sourceLinked="1"/>
        <c:majorTickMark val="out"/>
        <c:minorTickMark val="none"/>
        <c:tickLblPos val="nextTo"/>
        <c:crossAx val="798549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7785-5396-44F7-905A-E0DE968A2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13313</Words>
  <Characters>75886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89021</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4</cp:revision>
  <cp:lastPrinted>2013-04-25T12:53:00Z</cp:lastPrinted>
  <dcterms:created xsi:type="dcterms:W3CDTF">2013-04-25T22:48:00Z</dcterms:created>
  <dcterms:modified xsi:type="dcterms:W3CDTF">2013-04-26T09:35:00Z</dcterms:modified>
</cp:coreProperties>
</file>