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8C35B" w14:textId="77777777" w:rsidR="00B41F61" w:rsidRPr="003064C5" w:rsidRDefault="00B41F61">
      <w:pPr>
        <w:pStyle w:val="Standard"/>
        <w:rPr>
          <w:rFonts w:ascii="Calibri" w:hAnsi="Calibri" w:cs="Calibri"/>
          <w:szCs w:val="22"/>
        </w:rPr>
      </w:pPr>
    </w:p>
    <w:p w14:paraId="656B685A" w14:textId="77777777" w:rsidR="00B41F61" w:rsidRPr="003064C5" w:rsidRDefault="0011243A">
      <w:pPr>
        <w:pStyle w:val="Standard"/>
        <w:tabs>
          <w:tab w:val="left" w:pos="431"/>
          <w:tab w:val="left" w:pos="573"/>
        </w:tabs>
        <w:spacing w:line="240" w:lineRule="atLeast"/>
        <w:jc w:val="center"/>
        <w:rPr>
          <w:sz w:val="72"/>
          <w:szCs w:val="72"/>
        </w:rPr>
      </w:pPr>
      <w:r w:rsidRPr="003064C5">
        <w:rPr>
          <w:rFonts w:ascii="Calibri" w:hAnsi="Calibri" w:cs="Calibri"/>
          <w:b/>
          <w:color w:val="000080"/>
          <w:spacing w:val="80"/>
          <w:sz w:val="72"/>
          <w:szCs w:val="72"/>
        </w:rPr>
        <w:t>EGI-InSPIRE</w:t>
      </w:r>
    </w:p>
    <w:p w14:paraId="648F2CEB" w14:textId="77777777" w:rsidR="00B41F61" w:rsidRPr="003064C5" w:rsidRDefault="00B41F61">
      <w:pPr>
        <w:pStyle w:val="Standard"/>
        <w:tabs>
          <w:tab w:val="left" w:pos="431"/>
          <w:tab w:val="left" w:pos="573"/>
        </w:tabs>
        <w:spacing w:line="240" w:lineRule="atLeast"/>
        <w:jc w:val="center"/>
        <w:rPr>
          <w:rFonts w:ascii="Calibri" w:hAnsi="Calibri" w:cs="Calibri"/>
          <w:b/>
          <w:smallCaps/>
          <w:color w:val="808080"/>
          <w:spacing w:val="80"/>
          <w:szCs w:val="22"/>
        </w:rPr>
      </w:pPr>
    </w:p>
    <w:p w14:paraId="5FADFBF6" w14:textId="77777777" w:rsidR="00920EED" w:rsidRPr="003064C5" w:rsidRDefault="00920EED">
      <w:pPr>
        <w:pStyle w:val="Standard"/>
        <w:tabs>
          <w:tab w:val="left" w:pos="431"/>
          <w:tab w:val="left" w:pos="573"/>
        </w:tabs>
        <w:spacing w:line="240" w:lineRule="atLeast"/>
        <w:jc w:val="center"/>
        <w:rPr>
          <w:rFonts w:ascii="Calibri" w:hAnsi="Calibri" w:cs="Calibri"/>
          <w:b/>
          <w:smallCaps/>
          <w:color w:val="808080"/>
          <w:spacing w:val="80"/>
          <w:szCs w:val="22"/>
        </w:rPr>
      </w:pPr>
    </w:p>
    <w:p w14:paraId="30A800CF" w14:textId="77777777" w:rsidR="00920EED" w:rsidRPr="003064C5" w:rsidRDefault="00920EED">
      <w:pPr>
        <w:pStyle w:val="Standard"/>
        <w:tabs>
          <w:tab w:val="left" w:pos="431"/>
          <w:tab w:val="left" w:pos="573"/>
        </w:tabs>
        <w:spacing w:line="240" w:lineRule="atLeast"/>
        <w:jc w:val="center"/>
        <w:rPr>
          <w:rFonts w:ascii="Calibri" w:hAnsi="Calibri" w:cs="Calibri"/>
          <w:b/>
          <w:smallCaps/>
          <w:color w:val="808080"/>
          <w:spacing w:val="80"/>
          <w:szCs w:val="22"/>
        </w:rPr>
      </w:pPr>
    </w:p>
    <w:p w14:paraId="3833C304" w14:textId="77777777" w:rsidR="00920EED" w:rsidRPr="003064C5" w:rsidRDefault="00920EED">
      <w:pPr>
        <w:pStyle w:val="Standard"/>
        <w:tabs>
          <w:tab w:val="left" w:pos="431"/>
          <w:tab w:val="left" w:pos="573"/>
        </w:tabs>
        <w:spacing w:line="240" w:lineRule="atLeast"/>
        <w:jc w:val="center"/>
        <w:rPr>
          <w:rFonts w:ascii="Calibri" w:hAnsi="Calibri" w:cs="Calibri"/>
          <w:b/>
          <w:smallCaps/>
          <w:color w:val="808080"/>
          <w:spacing w:val="80"/>
          <w:szCs w:val="22"/>
        </w:rPr>
      </w:pPr>
    </w:p>
    <w:p w14:paraId="63BB269C" w14:textId="72531010" w:rsidR="00B41F61" w:rsidRPr="003064C5" w:rsidRDefault="0011243A" w:rsidP="00203341">
      <w:pPr>
        <w:pStyle w:val="DocTitle"/>
        <w:tabs>
          <w:tab w:val="center" w:pos="4536"/>
          <w:tab w:val="left" w:pos="7845"/>
        </w:tabs>
        <w:rPr>
          <w:rFonts w:ascii="Calibri" w:hAnsi="Calibri" w:cs="Calibri"/>
          <w:szCs w:val="44"/>
        </w:rPr>
      </w:pPr>
      <w:r w:rsidRPr="003064C5">
        <w:rPr>
          <w:rFonts w:ascii="Calibri" w:hAnsi="Calibri" w:cs="Calibri"/>
          <w:color w:val="000000"/>
          <w:szCs w:val="44"/>
        </w:rPr>
        <w:t xml:space="preserve">Periodic Report </w:t>
      </w:r>
      <w:r w:rsidR="009662BC" w:rsidRPr="003064C5">
        <w:rPr>
          <w:rFonts w:ascii="Calibri" w:hAnsi="Calibri" w:cs="Calibri"/>
          <w:color w:val="000000"/>
          <w:szCs w:val="44"/>
        </w:rPr>
        <w:t>– PY5</w:t>
      </w:r>
    </w:p>
    <w:tbl>
      <w:tblPr>
        <w:tblW w:w="6591" w:type="dxa"/>
        <w:jc w:val="center"/>
        <w:tblLayout w:type="fixed"/>
        <w:tblCellMar>
          <w:left w:w="10" w:type="dxa"/>
          <w:right w:w="10" w:type="dxa"/>
        </w:tblCellMar>
        <w:tblLook w:val="0000" w:firstRow="0" w:lastRow="0" w:firstColumn="0" w:lastColumn="0" w:noHBand="0" w:noVBand="0"/>
      </w:tblPr>
      <w:tblGrid>
        <w:gridCol w:w="2540"/>
        <w:gridCol w:w="4051"/>
      </w:tblGrid>
      <w:tr w:rsidR="00B41F61" w:rsidRPr="003064C5" w14:paraId="34B6E265" w14:textId="77777777" w:rsidTr="001F199C">
        <w:trPr>
          <w:cantSplit/>
          <w:jc w:val="center"/>
        </w:trPr>
        <w:tc>
          <w:tcPr>
            <w:tcW w:w="2540" w:type="dxa"/>
            <w:tcBorders>
              <w:top w:val="single" w:sz="24" w:space="0" w:color="000080"/>
            </w:tcBorders>
            <w:shd w:val="clear" w:color="auto" w:fill="auto"/>
            <w:tcMar>
              <w:top w:w="0" w:type="dxa"/>
              <w:left w:w="70" w:type="dxa"/>
              <w:bottom w:w="0" w:type="dxa"/>
              <w:right w:w="70" w:type="dxa"/>
            </w:tcMar>
            <w:vAlign w:val="center"/>
          </w:tcPr>
          <w:p w14:paraId="1DC51673" w14:textId="77777777" w:rsidR="00B41F61" w:rsidRPr="003064C5" w:rsidRDefault="0011243A">
            <w:pPr>
              <w:pStyle w:val="Standard"/>
              <w:spacing w:before="120" w:after="120"/>
              <w:rPr>
                <w:b/>
                <w:szCs w:val="22"/>
              </w:rPr>
            </w:pPr>
            <w:r w:rsidRPr="003064C5">
              <w:rPr>
                <w:rFonts w:ascii="Calibri" w:hAnsi="Calibri" w:cs="Calibri"/>
                <w:b/>
                <w:szCs w:val="22"/>
              </w:rPr>
              <w:t>Document identifier:</w:t>
            </w:r>
          </w:p>
        </w:tc>
        <w:tc>
          <w:tcPr>
            <w:tcW w:w="4051" w:type="dxa"/>
            <w:tcBorders>
              <w:top w:val="single" w:sz="24" w:space="0" w:color="000080"/>
            </w:tcBorders>
            <w:shd w:val="clear" w:color="auto" w:fill="auto"/>
            <w:tcMar>
              <w:top w:w="0" w:type="dxa"/>
              <w:left w:w="70" w:type="dxa"/>
              <w:bottom w:w="0" w:type="dxa"/>
              <w:right w:w="70" w:type="dxa"/>
            </w:tcMar>
            <w:vAlign w:val="center"/>
          </w:tcPr>
          <w:p w14:paraId="2CFB0335" w14:textId="77777777" w:rsidR="00B41F61" w:rsidRPr="003064C5" w:rsidRDefault="00A21302" w:rsidP="00966C22">
            <w:pPr>
              <w:pStyle w:val="Standard"/>
              <w:spacing w:before="120" w:after="120"/>
              <w:jc w:val="left"/>
              <w:rPr>
                <w:b/>
                <w:szCs w:val="22"/>
              </w:rPr>
            </w:pPr>
            <w:r w:rsidRPr="003064C5">
              <w:rPr>
                <w:rStyle w:val="DocId"/>
                <w:b/>
                <w:szCs w:val="22"/>
              </w:rPr>
              <w:t>EGI-InSPIRE-Periodic Report</w:t>
            </w:r>
          </w:p>
        </w:tc>
      </w:tr>
      <w:tr w:rsidR="00B41F61" w:rsidRPr="003064C5" w14:paraId="455BA6E1" w14:textId="77777777" w:rsidTr="001F199C">
        <w:trPr>
          <w:cantSplit/>
          <w:jc w:val="center"/>
        </w:trPr>
        <w:tc>
          <w:tcPr>
            <w:tcW w:w="2540" w:type="dxa"/>
            <w:shd w:val="clear" w:color="auto" w:fill="auto"/>
            <w:tcMar>
              <w:top w:w="0" w:type="dxa"/>
              <w:left w:w="70" w:type="dxa"/>
              <w:bottom w:w="0" w:type="dxa"/>
              <w:right w:w="70" w:type="dxa"/>
            </w:tcMar>
            <w:vAlign w:val="center"/>
          </w:tcPr>
          <w:p w14:paraId="671803DF" w14:textId="77777777" w:rsidR="00B41F61" w:rsidRPr="003064C5" w:rsidRDefault="0011243A">
            <w:pPr>
              <w:pStyle w:val="Standard"/>
              <w:spacing w:before="120" w:after="120"/>
              <w:rPr>
                <w:b/>
                <w:szCs w:val="22"/>
              </w:rPr>
            </w:pPr>
            <w:r w:rsidRPr="003064C5">
              <w:rPr>
                <w:rFonts w:ascii="Calibri" w:hAnsi="Calibri" w:cs="Calibri"/>
                <w:b/>
                <w:szCs w:val="22"/>
              </w:rPr>
              <w:t>Date:</w:t>
            </w:r>
          </w:p>
        </w:tc>
        <w:tc>
          <w:tcPr>
            <w:tcW w:w="4051" w:type="dxa"/>
            <w:shd w:val="clear" w:color="auto" w:fill="auto"/>
            <w:tcMar>
              <w:top w:w="0" w:type="dxa"/>
              <w:left w:w="70" w:type="dxa"/>
              <w:bottom w:w="0" w:type="dxa"/>
              <w:right w:w="70" w:type="dxa"/>
            </w:tcMar>
            <w:vAlign w:val="center"/>
          </w:tcPr>
          <w:p w14:paraId="1F597148" w14:textId="6B105E5C" w:rsidR="00B41F61" w:rsidRPr="003064C5" w:rsidRDefault="00485235" w:rsidP="00FC4FB5">
            <w:pPr>
              <w:pStyle w:val="DocDate"/>
              <w:jc w:val="left"/>
              <w:rPr>
                <w:rFonts w:ascii="Times New Roman" w:hAnsi="Times New Roman"/>
                <w:szCs w:val="22"/>
              </w:rPr>
            </w:pPr>
            <w:r w:rsidRPr="003064C5">
              <w:rPr>
                <w:rFonts w:ascii="Times New Roman" w:hAnsi="Times New Roman"/>
                <w:szCs w:val="22"/>
              </w:rPr>
              <w:t>26</w:t>
            </w:r>
            <w:r w:rsidR="00FC4FB5" w:rsidRPr="003064C5">
              <w:rPr>
                <w:rFonts w:ascii="Times New Roman" w:hAnsi="Times New Roman"/>
                <w:szCs w:val="22"/>
              </w:rPr>
              <w:t>/01</w:t>
            </w:r>
            <w:r w:rsidR="00153894" w:rsidRPr="003064C5">
              <w:rPr>
                <w:rFonts w:ascii="Times New Roman" w:hAnsi="Times New Roman"/>
                <w:szCs w:val="22"/>
              </w:rPr>
              <w:t>/201</w:t>
            </w:r>
            <w:r w:rsidR="001F199C" w:rsidRPr="003064C5">
              <w:rPr>
                <w:rFonts w:ascii="Times New Roman" w:hAnsi="Times New Roman"/>
                <w:szCs w:val="22"/>
              </w:rPr>
              <w:t>5</w:t>
            </w:r>
          </w:p>
        </w:tc>
      </w:tr>
      <w:tr w:rsidR="00B41F61" w:rsidRPr="003064C5" w14:paraId="6C2D9D34" w14:textId="77777777" w:rsidTr="001F199C">
        <w:trPr>
          <w:cantSplit/>
          <w:jc w:val="center"/>
        </w:trPr>
        <w:tc>
          <w:tcPr>
            <w:tcW w:w="2540" w:type="dxa"/>
            <w:shd w:val="clear" w:color="auto" w:fill="auto"/>
            <w:tcMar>
              <w:top w:w="0" w:type="dxa"/>
              <w:left w:w="70" w:type="dxa"/>
              <w:bottom w:w="0" w:type="dxa"/>
              <w:right w:w="70" w:type="dxa"/>
            </w:tcMar>
            <w:vAlign w:val="center"/>
          </w:tcPr>
          <w:p w14:paraId="681DE9C4" w14:textId="53350549" w:rsidR="00B41F61" w:rsidRPr="003064C5" w:rsidRDefault="0011243A">
            <w:pPr>
              <w:pStyle w:val="Standard"/>
              <w:spacing w:before="120" w:after="120"/>
              <w:rPr>
                <w:b/>
                <w:szCs w:val="22"/>
              </w:rPr>
            </w:pPr>
            <w:r w:rsidRPr="003064C5">
              <w:rPr>
                <w:rFonts w:ascii="Calibri" w:hAnsi="Calibri" w:cs="Calibri"/>
                <w:b/>
                <w:szCs w:val="22"/>
              </w:rPr>
              <w:t>Activity:</w:t>
            </w:r>
          </w:p>
        </w:tc>
        <w:tc>
          <w:tcPr>
            <w:tcW w:w="4051" w:type="dxa"/>
            <w:shd w:val="clear" w:color="auto" w:fill="auto"/>
            <w:tcMar>
              <w:top w:w="0" w:type="dxa"/>
              <w:left w:w="70" w:type="dxa"/>
              <w:bottom w:w="0" w:type="dxa"/>
              <w:right w:w="70" w:type="dxa"/>
            </w:tcMar>
            <w:vAlign w:val="center"/>
          </w:tcPr>
          <w:p w14:paraId="5E9DF0D9" w14:textId="77777777" w:rsidR="00B41F61" w:rsidRPr="003064C5" w:rsidRDefault="0011243A">
            <w:pPr>
              <w:pStyle w:val="Standard"/>
              <w:spacing w:before="120" w:after="120"/>
              <w:jc w:val="left"/>
              <w:rPr>
                <w:b/>
                <w:szCs w:val="22"/>
              </w:rPr>
            </w:pPr>
            <w:r w:rsidRPr="003064C5">
              <w:rPr>
                <w:b/>
                <w:szCs w:val="22"/>
              </w:rPr>
              <w:t>NA1</w:t>
            </w:r>
          </w:p>
        </w:tc>
      </w:tr>
      <w:tr w:rsidR="00B41F61" w:rsidRPr="003064C5" w14:paraId="32202C4C" w14:textId="77777777" w:rsidTr="001F199C">
        <w:trPr>
          <w:cantSplit/>
          <w:jc w:val="center"/>
        </w:trPr>
        <w:tc>
          <w:tcPr>
            <w:tcW w:w="2540" w:type="dxa"/>
            <w:shd w:val="clear" w:color="auto" w:fill="auto"/>
            <w:tcMar>
              <w:top w:w="0" w:type="dxa"/>
              <w:left w:w="70" w:type="dxa"/>
              <w:bottom w:w="0" w:type="dxa"/>
              <w:right w:w="70" w:type="dxa"/>
            </w:tcMar>
            <w:vAlign w:val="center"/>
          </w:tcPr>
          <w:p w14:paraId="2CF4D512" w14:textId="77777777" w:rsidR="00B41F61" w:rsidRPr="003064C5" w:rsidRDefault="0011243A">
            <w:pPr>
              <w:pStyle w:val="Header"/>
              <w:tabs>
                <w:tab w:val="clear" w:pos="4819"/>
                <w:tab w:val="clear" w:pos="9071"/>
              </w:tabs>
              <w:spacing w:before="120" w:after="120"/>
              <w:rPr>
                <w:b/>
                <w:sz w:val="22"/>
                <w:szCs w:val="22"/>
              </w:rPr>
            </w:pPr>
            <w:r w:rsidRPr="003064C5">
              <w:rPr>
                <w:rFonts w:ascii="Calibri" w:hAnsi="Calibri" w:cs="Calibri"/>
                <w:b/>
                <w:sz w:val="22"/>
                <w:szCs w:val="22"/>
              </w:rPr>
              <w:t>Lead Partner:</w:t>
            </w:r>
          </w:p>
        </w:tc>
        <w:tc>
          <w:tcPr>
            <w:tcW w:w="4051" w:type="dxa"/>
            <w:shd w:val="clear" w:color="auto" w:fill="auto"/>
            <w:tcMar>
              <w:top w:w="0" w:type="dxa"/>
              <w:left w:w="70" w:type="dxa"/>
              <w:bottom w:w="0" w:type="dxa"/>
              <w:right w:w="70" w:type="dxa"/>
            </w:tcMar>
            <w:vAlign w:val="center"/>
          </w:tcPr>
          <w:p w14:paraId="479ECCB6" w14:textId="77777777" w:rsidR="00B41F61" w:rsidRPr="003064C5" w:rsidRDefault="0011243A">
            <w:pPr>
              <w:pStyle w:val="Standard"/>
              <w:spacing w:before="120" w:after="120"/>
              <w:jc w:val="left"/>
              <w:rPr>
                <w:b/>
                <w:szCs w:val="22"/>
              </w:rPr>
            </w:pPr>
            <w:r w:rsidRPr="003064C5">
              <w:rPr>
                <w:b/>
                <w:szCs w:val="22"/>
              </w:rPr>
              <w:t>EGI.eu</w:t>
            </w:r>
          </w:p>
        </w:tc>
      </w:tr>
      <w:tr w:rsidR="00B41F61" w:rsidRPr="003064C5" w14:paraId="35475502" w14:textId="77777777" w:rsidTr="001F199C">
        <w:trPr>
          <w:cantSplit/>
          <w:trHeight w:val="93"/>
          <w:jc w:val="center"/>
        </w:trPr>
        <w:tc>
          <w:tcPr>
            <w:tcW w:w="2540" w:type="dxa"/>
            <w:shd w:val="clear" w:color="auto" w:fill="auto"/>
            <w:tcMar>
              <w:top w:w="0" w:type="dxa"/>
              <w:left w:w="70" w:type="dxa"/>
              <w:bottom w:w="0" w:type="dxa"/>
              <w:right w:w="70" w:type="dxa"/>
            </w:tcMar>
            <w:vAlign w:val="center"/>
          </w:tcPr>
          <w:p w14:paraId="175032B5" w14:textId="77777777" w:rsidR="00B41F61" w:rsidRPr="003064C5" w:rsidRDefault="0011243A">
            <w:pPr>
              <w:pStyle w:val="Header"/>
              <w:tabs>
                <w:tab w:val="clear" w:pos="4819"/>
                <w:tab w:val="clear" w:pos="9071"/>
              </w:tabs>
              <w:spacing w:before="120" w:after="120"/>
              <w:rPr>
                <w:b/>
                <w:sz w:val="22"/>
                <w:szCs w:val="22"/>
              </w:rPr>
            </w:pPr>
            <w:r w:rsidRPr="003064C5">
              <w:rPr>
                <w:rFonts w:ascii="Calibri" w:hAnsi="Calibri" w:cs="Calibri"/>
                <w:b/>
                <w:sz w:val="22"/>
                <w:szCs w:val="22"/>
              </w:rPr>
              <w:t>Document Status:</w:t>
            </w:r>
          </w:p>
        </w:tc>
        <w:tc>
          <w:tcPr>
            <w:tcW w:w="4051" w:type="dxa"/>
            <w:shd w:val="clear" w:color="auto" w:fill="auto"/>
            <w:tcMar>
              <w:top w:w="0" w:type="dxa"/>
              <w:left w:w="70" w:type="dxa"/>
              <w:bottom w:w="0" w:type="dxa"/>
              <w:right w:w="70" w:type="dxa"/>
            </w:tcMar>
            <w:vAlign w:val="center"/>
          </w:tcPr>
          <w:p w14:paraId="7AB60E16" w14:textId="41D05A9E" w:rsidR="00B41F61" w:rsidRPr="003064C5" w:rsidRDefault="00920EED" w:rsidP="009F3DBF">
            <w:pPr>
              <w:pStyle w:val="Standard"/>
              <w:spacing w:before="120" w:after="120"/>
              <w:jc w:val="left"/>
              <w:rPr>
                <w:b/>
                <w:szCs w:val="22"/>
              </w:rPr>
            </w:pPr>
            <w:r w:rsidRPr="003064C5">
              <w:rPr>
                <w:b/>
                <w:szCs w:val="22"/>
              </w:rPr>
              <w:t>FINAL</w:t>
            </w:r>
          </w:p>
        </w:tc>
      </w:tr>
      <w:tr w:rsidR="00B41F61" w:rsidRPr="003064C5" w14:paraId="164E7CC9" w14:textId="77777777" w:rsidTr="001F199C">
        <w:trPr>
          <w:cantSplit/>
          <w:jc w:val="center"/>
        </w:trPr>
        <w:tc>
          <w:tcPr>
            <w:tcW w:w="2540" w:type="dxa"/>
            <w:shd w:val="clear" w:color="auto" w:fill="auto"/>
            <w:tcMar>
              <w:top w:w="0" w:type="dxa"/>
              <w:left w:w="70" w:type="dxa"/>
              <w:bottom w:w="0" w:type="dxa"/>
              <w:right w:w="70" w:type="dxa"/>
            </w:tcMar>
            <w:vAlign w:val="center"/>
          </w:tcPr>
          <w:p w14:paraId="0C9500AD" w14:textId="77777777" w:rsidR="00B41F61" w:rsidRPr="003064C5" w:rsidRDefault="0011243A">
            <w:pPr>
              <w:pStyle w:val="Header"/>
              <w:tabs>
                <w:tab w:val="clear" w:pos="4819"/>
                <w:tab w:val="clear" w:pos="9071"/>
              </w:tabs>
              <w:spacing w:before="120" w:after="120"/>
              <w:rPr>
                <w:b/>
                <w:sz w:val="22"/>
                <w:szCs w:val="22"/>
              </w:rPr>
            </w:pPr>
            <w:r w:rsidRPr="003064C5">
              <w:rPr>
                <w:rFonts w:ascii="Calibri" w:hAnsi="Calibri" w:cs="Calibri"/>
                <w:b/>
                <w:sz w:val="22"/>
                <w:szCs w:val="22"/>
              </w:rPr>
              <w:t>Dissemination Level:</w:t>
            </w:r>
          </w:p>
        </w:tc>
        <w:tc>
          <w:tcPr>
            <w:tcW w:w="4051" w:type="dxa"/>
            <w:shd w:val="clear" w:color="auto" w:fill="auto"/>
            <w:tcMar>
              <w:top w:w="0" w:type="dxa"/>
              <w:left w:w="70" w:type="dxa"/>
              <w:bottom w:w="0" w:type="dxa"/>
              <w:right w:w="70" w:type="dxa"/>
            </w:tcMar>
            <w:vAlign w:val="center"/>
          </w:tcPr>
          <w:p w14:paraId="4B47A33F" w14:textId="77777777" w:rsidR="00B41F61" w:rsidRPr="003064C5" w:rsidRDefault="0011243A">
            <w:pPr>
              <w:pStyle w:val="Standard"/>
              <w:spacing w:before="120" w:after="120"/>
              <w:jc w:val="left"/>
              <w:rPr>
                <w:b/>
                <w:szCs w:val="22"/>
              </w:rPr>
            </w:pPr>
            <w:r w:rsidRPr="003064C5">
              <w:rPr>
                <w:b/>
                <w:szCs w:val="22"/>
              </w:rPr>
              <w:t>PUBLIC</w:t>
            </w:r>
          </w:p>
        </w:tc>
      </w:tr>
      <w:tr w:rsidR="00B41F61" w:rsidRPr="003064C5" w14:paraId="65B066D9" w14:textId="77777777" w:rsidTr="001F199C">
        <w:trPr>
          <w:cantSplit/>
          <w:jc w:val="center"/>
        </w:trPr>
        <w:tc>
          <w:tcPr>
            <w:tcW w:w="2540" w:type="dxa"/>
            <w:tcBorders>
              <w:bottom w:val="single" w:sz="24" w:space="0" w:color="000080"/>
            </w:tcBorders>
            <w:shd w:val="clear" w:color="auto" w:fill="auto"/>
            <w:tcMar>
              <w:top w:w="0" w:type="dxa"/>
              <w:left w:w="70" w:type="dxa"/>
              <w:bottom w:w="0" w:type="dxa"/>
              <w:right w:w="70" w:type="dxa"/>
            </w:tcMar>
            <w:vAlign w:val="center"/>
          </w:tcPr>
          <w:p w14:paraId="5C15D6C7" w14:textId="6941E877" w:rsidR="00B41F61" w:rsidRPr="003064C5" w:rsidRDefault="0011243A" w:rsidP="001F199C">
            <w:pPr>
              <w:pStyle w:val="Standard"/>
              <w:spacing w:before="120" w:after="120"/>
              <w:rPr>
                <w:b/>
                <w:szCs w:val="22"/>
              </w:rPr>
            </w:pPr>
            <w:r w:rsidRPr="003064C5">
              <w:rPr>
                <w:rFonts w:ascii="Calibri" w:hAnsi="Calibri" w:cs="Calibri"/>
                <w:b/>
                <w:szCs w:val="22"/>
              </w:rPr>
              <w:t>Document Link</w:t>
            </w:r>
            <w:proofErr w:type="gramStart"/>
            <w:r w:rsidR="001F199C" w:rsidRPr="003064C5">
              <w:rPr>
                <w:rFonts w:ascii="Calibri" w:hAnsi="Calibri" w:cs="Calibri"/>
                <w:b/>
                <w:szCs w:val="22"/>
              </w:rPr>
              <w:t xml:space="preserve">:                       </w:t>
            </w:r>
            <w:proofErr w:type="gramEnd"/>
          </w:p>
        </w:tc>
        <w:tc>
          <w:tcPr>
            <w:tcW w:w="4051" w:type="dxa"/>
            <w:tcBorders>
              <w:bottom w:val="single" w:sz="24" w:space="0" w:color="000080"/>
            </w:tcBorders>
            <w:shd w:val="clear" w:color="auto" w:fill="auto"/>
            <w:tcMar>
              <w:top w:w="0" w:type="dxa"/>
              <w:left w:w="70" w:type="dxa"/>
              <w:bottom w:w="0" w:type="dxa"/>
              <w:right w:w="70" w:type="dxa"/>
            </w:tcMar>
            <w:vAlign w:val="center"/>
          </w:tcPr>
          <w:p w14:paraId="4CDD6D21" w14:textId="24828046" w:rsidR="00B41F61" w:rsidRPr="003064C5" w:rsidRDefault="001F199C">
            <w:pPr>
              <w:pStyle w:val="Standard"/>
              <w:spacing w:before="120" w:after="120"/>
              <w:jc w:val="left"/>
              <w:rPr>
                <w:b/>
                <w:szCs w:val="22"/>
              </w:rPr>
            </w:pPr>
            <w:r w:rsidRPr="003064C5">
              <w:rPr>
                <w:b/>
                <w:szCs w:val="22"/>
              </w:rPr>
              <w:t>https://documents.egi.eu/document/2406</w:t>
            </w:r>
          </w:p>
        </w:tc>
      </w:tr>
    </w:tbl>
    <w:p w14:paraId="3B668732" w14:textId="77777777" w:rsidR="00B41F61" w:rsidRPr="003064C5" w:rsidRDefault="00B41F61">
      <w:pPr>
        <w:pStyle w:val="Header"/>
        <w:tabs>
          <w:tab w:val="clear" w:pos="4819"/>
          <w:tab w:val="clear" w:pos="9071"/>
        </w:tabs>
        <w:rPr>
          <w:rFonts w:ascii="Calibri" w:hAnsi="Calibri" w:cs="Calibri"/>
          <w:sz w:val="22"/>
          <w:szCs w:val="22"/>
        </w:rPr>
      </w:pPr>
    </w:p>
    <w:tbl>
      <w:tblPr>
        <w:tblW w:w="9072" w:type="dxa"/>
        <w:tblLayout w:type="fixed"/>
        <w:tblCellMar>
          <w:left w:w="10" w:type="dxa"/>
          <w:right w:w="10" w:type="dxa"/>
        </w:tblCellMar>
        <w:tblLook w:val="0000" w:firstRow="0" w:lastRow="0" w:firstColumn="0" w:lastColumn="0" w:noHBand="0" w:noVBand="0"/>
      </w:tblPr>
      <w:tblGrid>
        <w:gridCol w:w="9072"/>
      </w:tblGrid>
      <w:tr w:rsidR="00B41F61" w:rsidRPr="003064C5" w14:paraId="355EA2BD" w14:textId="77777777">
        <w:trPr>
          <w:cantSplit/>
        </w:trPr>
        <w:tc>
          <w:tcPr>
            <w:tcW w:w="9072" w:type="dxa"/>
            <w:shd w:val="clear" w:color="auto" w:fill="auto"/>
            <w:tcMar>
              <w:top w:w="0" w:type="dxa"/>
              <w:left w:w="70" w:type="dxa"/>
              <w:bottom w:w="0" w:type="dxa"/>
              <w:right w:w="70" w:type="dxa"/>
            </w:tcMar>
          </w:tcPr>
          <w:p w14:paraId="675D665F" w14:textId="77777777" w:rsidR="00B41F61" w:rsidRPr="003064C5" w:rsidRDefault="0011243A">
            <w:pPr>
              <w:pStyle w:val="Standard"/>
              <w:spacing w:before="120"/>
              <w:jc w:val="center"/>
              <w:rPr>
                <w:szCs w:val="22"/>
              </w:rPr>
            </w:pPr>
            <w:r w:rsidRPr="003064C5">
              <w:rPr>
                <w:szCs w:val="22"/>
                <w:u w:val="single"/>
              </w:rPr>
              <w:t>Abstract</w:t>
            </w:r>
          </w:p>
          <w:p w14:paraId="052D4938" w14:textId="73B9A30A" w:rsidR="00B41F61" w:rsidRPr="003064C5" w:rsidRDefault="009112ED" w:rsidP="009112ED">
            <w:pPr>
              <w:pStyle w:val="Standard"/>
              <w:spacing w:before="120"/>
              <w:rPr>
                <w:szCs w:val="22"/>
              </w:rPr>
            </w:pPr>
            <w:r w:rsidRPr="003064C5">
              <w:rPr>
                <w:szCs w:val="22"/>
              </w:rPr>
              <w:t xml:space="preserve">This is the periodic report for the </w:t>
            </w:r>
            <w:r w:rsidR="009662BC" w:rsidRPr="003064C5">
              <w:rPr>
                <w:szCs w:val="22"/>
              </w:rPr>
              <w:t>5</w:t>
            </w:r>
            <w:r w:rsidR="00F23ECB" w:rsidRPr="003064C5">
              <w:rPr>
                <w:szCs w:val="22"/>
                <w:vertAlign w:val="superscript"/>
              </w:rPr>
              <w:t>th</w:t>
            </w:r>
            <w:r w:rsidR="00F23ECB" w:rsidRPr="003064C5">
              <w:rPr>
                <w:szCs w:val="22"/>
              </w:rPr>
              <w:t xml:space="preserve"> </w:t>
            </w:r>
            <w:r w:rsidRPr="003064C5">
              <w:rPr>
                <w:szCs w:val="22"/>
              </w:rPr>
              <w:t>year of the EGI-InSPIRE project. It summarises the work completed during the year and the resources expanded in undertaking this work.</w:t>
            </w:r>
          </w:p>
        </w:tc>
      </w:tr>
    </w:tbl>
    <w:p w14:paraId="0A960BBF" w14:textId="77777777" w:rsidR="0011243A" w:rsidRPr="003064C5" w:rsidRDefault="0011243A">
      <w:pPr>
        <w:rPr>
          <w:szCs w:val="22"/>
        </w:rPr>
        <w:sectPr w:rsidR="0011243A" w:rsidRPr="003064C5" w:rsidSect="003F658F">
          <w:headerReference w:type="default" r:id="rId9"/>
          <w:footerReference w:type="default" r:id="rId10"/>
          <w:pgSz w:w="11906" w:h="16838"/>
          <w:pgMar w:top="1417" w:right="1417" w:bottom="1417" w:left="1417" w:header="720" w:footer="720" w:gutter="0"/>
          <w:cols w:space="708"/>
        </w:sectPr>
      </w:pPr>
    </w:p>
    <w:p w14:paraId="394D651F" w14:textId="77777777" w:rsidR="00B41F61" w:rsidRPr="003064C5" w:rsidRDefault="0011243A">
      <w:pPr>
        <w:pStyle w:val="Preface"/>
        <w:numPr>
          <w:ilvl w:val="0"/>
          <w:numId w:val="12"/>
        </w:numPr>
        <w:rPr>
          <w:sz w:val="22"/>
          <w:szCs w:val="22"/>
        </w:rPr>
      </w:pPr>
      <w:r w:rsidRPr="003064C5">
        <w:rPr>
          <w:sz w:val="22"/>
          <w:szCs w:val="22"/>
        </w:rPr>
        <w:lastRenderedPageBreak/>
        <w:t>Copyright notice</w:t>
      </w:r>
    </w:p>
    <w:p w14:paraId="692D1BB8" w14:textId="77777777" w:rsidR="00B41F61" w:rsidRPr="003064C5" w:rsidRDefault="0011243A" w:rsidP="00FC4FB5">
      <w:pPr>
        <w:pStyle w:val="Standard"/>
        <w:rPr>
          <w:szCs w:val="22"/>
        </w:rPr>
      </w:pPr>
      <w:r w:rsidRPr="003064C5">
        <w:rPr>
          <w:szCs w:val="22"/>
        </w:rPr>
        <w:t xml:space="preserve">Copyright © Members of the EGI-InSPIRE Collaboration, 2010. See www.egi.eu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http://creativecommons.org/licenses/by-nc/3.0/ or send a letter to Creative Commons, 171 Second Street, Suite 300, San Francisco, California, 94105, and USA. </w:t>
      </w:r>
      <w:proofErr w:type="gramStart"/>
      <w:r w:rsidRPr="003064C5">
        <w:rPr>
          <w:szCs w:val="22"/>
        </w:rPr>
        <w:t>The work must be attributed by attaching the following reference to the copied elements</w:t>
      </w:r>
      <w:proofErr w:type="gramEnd"/>
      <w:r w:rsidRPr="003064C5">
        <w:rPr>
          <w:szCs w:val="22"/>
        </w:rPr>
        <w:t xml:space="preserve">: “Copyright © Members of the EGI-InSPIRE Collaboration, 2010. See www.egi.eu for details of the EGI-InSPIRE project and the collaboration”.  Using this document in a way and/or for purposes not foreseen in the </w:t>
      </w:r>
      <w:proofErr w:type="gramStart"/>
      <w:r w:rsidRPr="003064C5">
        <w:rPr>
          <w:szCs w:val="22"/>
        </w:rPr>
        <w:t>license,</w:t>
      </w:r>
      <w:proofErr w:type="gramEnd"/>
      <w:r w:rsidRPr="003064C5">
        <w:rPr>
          <w:szCs w:val="22"/>
        </w:rPr>
        <w:t xml:space="preserve"> requires the prior written permission of the copyright holders. The information contained in this document represents the views of the copyright holders as of the date such views are published.</w:t>
      </w:r>
      <w:r w:rsidRPr="003064C5">
        <w:rPr>
          <w:rStyle w:val="apple-style-span"/>
          <w:rFonts w:ascii="Calibri" w:hAnsi="Calibri" w:cs="Calibri"/>
          <w:color w:val="000000"/>
          <w:szCs w:val="22"/>
        </w:rPr>
        <w:t xml:space="preserve"> </w:t>
      </w:r>
    </w:p>
    <w:p w14:paraId="028D4A4C" w14:textId="77777777" w:rsidR="00B41F61" w:rsidRPr="003064C5" w:rsidRDefault="0011243A">
      <w:pPr>
        <w:pStyle w:val="Preface"/>
        <w:rPr>
          <w:sz w:val="22"/>
          <w:szCs w:val="22"/>
        </w:rPr>
      </w:pPr>
      <w:r w:rsidRPr="003064C5">
        <w:rPr>
          <w:sz w:val="22"/>
          <w:szCs w:val="22"/>
        </w:rPr>
        <w:t>Delivery Slip</w:t>
      </w:r>
    </w:p>
    <w:tbl>
      <w:tblPr>
        <w:tblW w:w="9072" w:type="dxa"/>
        <w:tblInd w:w="-70" w:type="dxa"/>
        <w:tblLayout w:type="fixed"/>
        <w:tblCellMar>
          <w:left w:w="10" w:type="dxa"/>
          <w:right w:w="10" w:type="dxa"/>
        </w:tblCellMar>
        <w:tblLook w:val="0000" w:firstRow="0" w:lastRow="0" w:firstColumn="0" w:lastColumn="0" w:noHBand="0" w:noVBand="0"/>
      </w:tblPr>
      <w:tblGrid>
        <w:gridCol w:w="2108"/>
        <w:gridCol w:w="3115"/>
        <w:gridCol w:w="1835"/>
        <w:gridCol w:w="2014"/>
      </w:tblGrid>
      <w:tr w:rsidR="00B41F61" w:rsidRPr="003064C5" w14:paraId="4D9B3873" w14:textId="77777777">
        <w:trPr>
          <w:cantSplit/>
          <w:trHeight w:val="336"/>
        </w:trPr>
        <w:tc>
          <w:tcPr>
            <w:tcW w:w="2108" w:type="dxa"/>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tcPr>
          <w:p w14:paraId="01680108" w14:textId="77777777" w:rsidR="00B41F61" w:rsidRPr="003064C5" w:rsidRDefault="00B41F61">
            <w:pPr>
              <w:pStyle w:val="Standard"/>
              <w:spacing w:before="60" w:after="60"/>
              <w:jc w:val="center"/>
              <w:rPr>
                <w:rFonts w:ascii="Calibri" w:hAnsi="Calibri" w:cs="Calibri"/>
                <w:b/>
                <w:szCs w:val="22"/>
              </w:rPr>
            </w:pPr>
          </w:p>
        </w:tc>
        <w:tc>
          <w:tcPr>
            <w:tcW w:w="3115" w:type="dxa"/>
            <w:tcBorders>
              <w:top w:val="single" w:sz="4" w:space="0" w:color="00000A"/>
              <w:bottom w:val="single" w:sz="4" w:space="0" w:color="00000A"/>
              <w:right w:val="single" w:sz="6" w:space="0" w:color="00000A"/>
            </w:tcBorders>
            <w:shd w:val="clear" w:color="auto" w:fill="E5E5E5"/>
            <w:tcMar>
              <w:top w:w="0" w:type="dxa"/>
              <w:left w:w="70" w:type="dxa"/>
              <w:bottom w:w="0" w:type="dxa"/>
              <w:right w:w="70" w:type="dxa"/>
            </w:tcMar>
          </w:tcPr>
          <w:p w14:paraId="0DFC44F6" w14:textId="77777777" w:rsidR="00B41F61" w:rsidRPr="003064C5" w:rsidRDefault="0011243A">
            <w:pPr>
              <w:pStyle w:val="Standard"/>
              <w:spacing w:before="60" w:after="60"/>
              <w:jc w:val="center"/>
              <w:rPr>
                <w:szCs w:val="22"/>
              </w:rPr>
            </w:pPr>
            <w:r w:rsidRPr="003064C5">
              <w:rPr>
                <w:b/>
                <w:szCs w:val="22"/>
              </w:rPr>
              <w:t>Name</w:t>
            </w:r>
          </w:p>
        </w:tc>
        <w:tc>
          <w:tcPr>
            <w:tcW w:w="1835" w:type="dxa"/>
            <w:tcBorders>
              <w:top w:val="single" w:sz="4" w:space="0" w:color="00000A"/>
              <w:left w:val="single" w:sz="6" w:space="0" w:color="00000A"/>
              <w:bottom w:val="single" w:sz="4" w:space="0" w:color="00000A"/>
              <w:right w:val="single" w:sz="4" w:space="0" w:color="00000A"/>
            </w:tcBorders>
            <w:shd w:val="clear" w:color="auto" w:fill="E5E5E5"/>
            <w:tcMar>
              <w:top w:w="0" w:type="dxa"/>
              <w:left w:w="70" w:type="dxa"/>
              <w:bottom w:w="0" w:type="dxa"/>
              <w:right w:w="70" w:type="dxa"/>
            </w:tcMar>
          </w:tcPr>
          <w:p w14:paraId="21EE4C8F" w14:textId="77777777" w:rsidR="00B41F61" w:rsidRPr="003064C5" w:rsidRDefault="0011243A">
            <w:pPr>
              <w:pStyle w:val="Standard"/>
              <w:spacing w:before="60" w:after="60"/>
              <w:jc w:val="center"/>
              <w:rPr>
                <w:szCs w:val="22"/>
              </w:rPr>
            </w:pPr>
            <w:r w:rsidRPr="003064C5">
              <w:rPr>
                <w:b/>
                <w:szCs w:val="22"/>
              </w:rPr>
              <w:t>Partner/Activity</w:t>
            </w:r>
          </w:p>
        </w:tc>
        <w:tc>
          <w:tcPr>
            <w:tcW w:w="2014" w:type="dxa"/>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tcPr>
          <w:p w14:paraId="4DFBBD55" w14:textId="77777777" w:rsidR="00B41F61" w:rsidRPr="003064C5" w:rsidRDefault="0011243A">
            <w:pPr>
              <w:pStyle w:val="Standard"/>
              <w:spacing w:before="60" w:after="60"/>
              <w:jc w:val="center"/>
              <w:rPr>
                <w:szCs w:val="22"/>
              </w:rPr>
            </w:pPr>
            <w:r w:rsidRPr="003064C5">
              <w:rPr>
                <w:b/>
                <w:szCs w:val="22"/>
              </w:rPr>
              <w:t>Date</w:t>
            </w:r>
          </w:p>
        </w:tc>
      </w:tr>
      <w:tr w:rsidR="00B41F61" w:rsidRPr="003064C5" w14:paraId="5131B86C" w14:textId="77777777" w:rsidTr="00D67B05">
        <w:trPr>
          <w:cantSplit/>
          <w:trHeight w:val="480"/>
        </w:trPr>
        <w:tc>
          <w:tcPr>
            <w:tcW w:w="2108" w:type="dxa"/>
            <w:tcBorders>
              <w:left w:val="single" w:sz="4" w:space="0" w:color="00000A"/>
              <w:bottom w:val="single" w:sz="2" w:space="0" w:color="00000A"/>
              <w:right w:val="single" w:sz="4" w:space="0" w:color="00000A"/>
            </w:tcBorders>
            <w:shd w:val="clear" w:color="auto" w:fill="FFFFFF"/>
            <w:tcMar>
              <w:top w:w="0" w:type="dxa"/>
              <w:left w:w="70" w:type="dxa"/>
              <w:bottom w:w="0" w:type="dxa"/>
              <w:right w:w="70" w:type="dxa"/>
            </w:tcMar>
            <w:vAlign w:val="center"/>
          </w:tcPr>
          <w:p w14:paraId="56D1740F" w14:textId="77777777" w:rsidR="00B41F61" w:rsidRPr="003064C5" w:rsidRDefault="0011243A" w:rsidP="002B35D6">
            <w:pPr>
              <w:pStyle w:val="Standard"/>
              <w:spacing w:before="60" w:after="60"/>
              <w:jc w:val="center"/>
              <w:rPr>
                <w:szCs w:val="22"/>
              </w:rPr>
            </w:pPr>
            <w:r w:rsidRPr="003064C5">
              <w:rPr>
                <w:b/>
                <w:szCs w:val="22"/>
              </w:rPr>
              <w:t>From</w:t>
            </w:r>
          </w:p>
        </w:tc>
        <w:tc>
          <w:tcPr>
            <w:tcW w:w="3115" w:type="dxa"/>
            <w:tcBorders>
              <w:bottom w:val="single" w:sz="2" w:space="0" w:color="00000A"/>
              <w:right w:val="single" w:sz="2" w:space="0" w:color="00000A"/>
            </w:tcBorders>
            <w:shd w:val="clear" w:color="auto" w:fill="FFFFFF"/>
            <w:tcMar>
              <w:top w:w="0" w:type="dxa"/>
              <w:left w:w="70" w:type="dxa"/>
              <w:bottom w:w="0" w:type="dxa"/>
              <w:right w:w="70" w:type="dxa"/>
            </w:tcMar>
            <w:vAlign w:val="center"/>
          </w:tcPr>
          <w:p w14:paraId="3C5E4CF3" w14:textId="6E00E43C" w:rsidR="00B41F61" w:rsidRPr="003064C5" w:rsidRDefault="00DB4DA4" w:rsidP="001F199C">
            <w:pPr>
              <w:pStyle w:val="Standard"/>
              <w:spacing w:before="60" w:after="60"/>
              <w:jc w:val="center"/>
              <w:rPr>
                <w:szCs w:val="22"/>
              </w:rPr>
            </w:pPr>
            <w:r w:rsidRPr="003064C5">
              <w:rPr>
                <w:szCs w:val="22"/>
              </w:rPr>
              <w:t>Tiziana Ferrari</w:t>
            </w:r>
          </w:p>
        </w:tc>
        <w:tc>
          <w:tcPr>
            <w:tcW w:w="1835"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08BAD687" w14:textId="77777777" w:rsidR="00B41F61" w:rsidRPr="003064C5" w:rsidRDefault="00966C22" w:rsidP="002B35D6">
            <w:pPr>
              <w:pStyle w:val="Standard"/>
              <w:spacing w:before="60" w:after="60"/>
              <w:jc w:val="center"/>
              <w:rPr>
                <w:szCs w:val="22"/>
              </w:rPr>
            </w:pPr>
            <w:r w:rsidRPr="003064C5">
              <w:rPr>
                <w:szCs w:val="22"/>
              </w:rPr>
              <w:t>EGI.eu</w:t>
            </w:r>
            <w:r w:rsidR="00D67B05" w:rsidRPr="003064C5">
              <w:rPr>
                <w:szCs w:val="22"/>
              </w:rPr>
              <w:t>/NA1</w:t>
            </w:r>
          </w:p>
        </w:tc>
        <w:tc>
          <w:tcPr>
            <w:tcW w:w="2014"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02C4C121" w14:textId="540DD210" w:rsidR="00B41F61" w:rsidRPr="003064C5" w:rsidRDefault="001F199C" w:rsidP="002B35D6">
            <w:pPr>
              <w:pStyle w:val="Standard"/>
              <w:spacing w:before="60" w:after="60"/>
              <w:jc w:val="center"/>
              <w:rPr>
                <w:szCs w:val="22"/>
              </w:rPr>
            </w:pPr>
            <w:r w:rsidRPr="003064C5">
              <w:rPr>
                <w:szCs w:val="22"/>
              </w:rPr>
              <w:t>23 Jan 2015</w:t>
            </w:r>
          </w:p>
        </w:tc>
      </w:tr>
      <w:tr w:rsidR="00B41F61" w:rsidRPr="003064C5" w14:paraId="62A85DE3" w14:textId="77777777">
        <w:trPr>
          <w:cantSplit/>
          <w:trHeight w:val="480"/>
        </w:trPr>
        <w:tc>
          <w:tcPr>
            <w:tcW w:w="2108" w:type="dxa"/>
            <w:tcBorders>
              <w:left w:val="single" w:sz="4" w:space="0" w:color="00000A"/>
              <w:bottom w:val="single" w:sz="2" w:space="0" w:color="00000A"/>
              <w:right w:val="single" w:sz="4" w:space="0" w:color="00000A"/>
            </w:tcBorders>
            <w:shd w:val="clear" w:color="auto" w:fill="FFFFFF"/>
            <w:tcMar>
              <w:top w:w="0" w:type="dxa"/>
              <w:left w:w="70" w:type="dxa"/>
              <w:bottom w:w="0" w:type="dxa"/>
              <w:right w:w="70" w:type="dxa"/>
            </w:tcMar>
            <w:vAlign w:val="center"/>
          </w:tcPr>
          <w:p w14:paraId="7B7CF23B" w14:textId="77777777" w:rsidR="00B41F61" w:rsidRPr="003064C5" w:rsidRDefault="0011243A" w:rsidP="002B35D6">
            <w:pPr>
              <w:pStyle w:val="Standard"/>
              <w:spacing w:before="60" w:after="60"/>
              <w:jc w:val="center"/>
              <w:rPr>
                <w:szCs w:val="22"/>
              </w:rPr>
            </w:pPr>
            <w:r w:rsidRPr="003064C5">
              <w:rPr>
                <w:b/>
                <w:szCs w:val="22"/>
              </w:rPr>
              <w:t>Reviewed by</w:t>
            </w:r>
          </w:p>
        </w:tc>
        <w:tc>
          <w:tcPr>
            <w:tcW w:w="3115" w:type="dxa"/>
            <w:tcBorders>
              <w:bottom w:val="single" w:sz="2" w:space="0" w:color="00000A"/>
              <w:right w:val="single" w:sz="2" w:space="0" w:color="00000A"/>
            </w:tcBorders>
            <w:shd w:val="clear" w:color="auto" w:fill="auto"/>
            <w:tcMar>
              <w:top w:w="0" w:type="dxa"/>
              <w:left w:w="70" w:type="dxa"/>
              <w:bottom w:w="0" w:type="dxa"/>
              <w:right w:w="70" w:type="dxa"/>
            </w:tcMar>
            <w:vAlign w:val="center"/>
          </w:tcPr>
          <w:p w14:paraId="0365C0F7" w14:textId="77777777" w:rsidR="00B41F61" w:rsidRPr="003064C5" w:rsidRDefault="0011243A" w:rsidP="002B35D6">
            <w:pPr>
              <w:pStyle w:val="Standard"/>
              <w:jc w:val="center"/>
              <w:rPr>
                <w:szCs w:val="22"/>
              </w:rPr>
            </w:pPr>
            <w:r w:rsidRPr="003064C5">
              <w:rPr>
                <w:b/>
                <w:bCs/>
                <w:szCs w:val="22"/>
              </w:rPr>
              <w:t>Reviewers:</w:t>
            </w:r>
          </w:p>
        </w:tc>
        <w:tc>
          <w:tcPr>
            <w:tcW w:w="1835" w:type="dxa"/>
            <w:tcBorders>
              <w:top w:val="single" w:sz="2" w:space="0" w:color="00000A"/>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71A87D33" w14:textId="77777777" w:rsidR="00B41F61" w:rsidRPr="003064C5" w:rsidRDefault="00966C22" w:rsidP="002B35D6">
            <w:pPr>
              <w:pStyle w:val="Standard"/>
              <w:spacing w:before="60" w:after="60"/>
              <w:jc w:val="center"/>
              <w:rPr>
                <w:szCs w:val="22"/>
              </w:rPr>
            </w:pPr>
            <w:r w:rsidRPr="003064C5">
              <w:rPr>
                <w:szCs w:val="22"/>
              </w:rPr>
              <w:t>AMB</w:t>
            </w:r>
            <w:r w:rsidR="009112ED" w:rsidRPr="003064C5">
              <w:rPr>
                <w:szCs w:val="22"/>
              </w:rPr>
              <w:t xml:space="preserve"> &amp; </w:t>
            </w:r>
            <w:r w:rsidRPr="003064C5">
              <w:rPr>
                <w:szCs w:val="22"/>
              </w:rPr>
              <w:t>PMB</w:t>
            </w:r>
          </w:p>
        </w:tc>
        <w:tc>
          <w:tcPr>
            <w:tcW w:w="2014"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67D7F394" w14:textId="3340B288" w:rsidR="00B41F61" w:rsidRPr="003064C5" w:rsidRDefault="001F199C" w:rsidP="002B35D6">
            <w:pPr>
              <w:pStyle w:val="Standard"/>
              <w:spacing w:before="60" w:after="60"/>
              <w:jc w:val="center"/>
              <w:rPr>
                <w:szCs w:val="22"/>
              </w:rPr>
            </w:pPr>
            <w:r w:rsidRPr="003064C5">
              <w:rPr>
                <w:szCs w:val="22"/>
              </w:rPr>
              <w:t>26 Jan 2015</w:t>
            </w:r>
          </w:p>
        </w:tc>
      </w:tr>
      <w:tr w:rsidR="00B41F61" w:rsidRPr="003064C5" w14:paraId="3504494E" w14:textId="77777777">
        <w:trPr>
          <w:cantSplit/>
          <w:trHeight w:val="480"/>
        </w:trPr>
        <w:tc>
          <w:tcPr>
            <w:tcW w:w="2108" w:type="dxa"/>
            <w:tcBorders>
              <w:left w:val="single" w:sz="4" w:space="0" w:color="00000A"/>
              <w:bottom w:val="single" w:sz="2" w:space="0" w:color="00000A"/>
              <w:right w:val="single" w:sz="4" w:space="0" w:color="00000A"/>
            </w:tcBorders>
            <w:shd w:val="clear" w:color="auto" w:fill="FFFFFF"/>
            <w:tcMar>
              <w:top w:w="0" w:type="dxa"/>
              <w:left w:w="70" w:type="dxa"/>
              <w:bottom w:w="0" w:type="dxa"/>
              <w:right w:w="70" w:type="dxa"/>
            </w:tcMar>
            <w:vAlign w:val="center"/>
          </w:tcPr>
          <w:p w14:paraId="7026C798" w14:textId="77777777" w:rsidR="002B35D6" w:rsidRPr="003064C5" w:rsidRDefault="0011243A" w:rsidP="00DB4DA4">
            <w:pPr>
              <w:pStyle w:val="Standard"/>
              <w:spacing w:before="60" w:after="60"/>
              <w:jc w:val="center"/>
              <w:rPr>
                <w:b/>
                <w:szCs w:val="22"/>
              </w:rPr>
            </w:pPr>
            <w:r w:rsidRPr="003064C5">
              <w:rPr>
                <w:b/>
                <w:szCs w:val="22"/>
              </w:rPr>
              <w:t>Approved by</w:t>
            </w:r>
          </w:p>
        </w:tc>
        <w:tc>
          <w:tcPr>
            <w:tcW w:w="3115" w:type="dxa"/>
            <w:tcBorders>
              <w:bottom w:val="single" w:sz="2" w:space="0" w:color="00000A"/>
              <w:right w:val="single" w:sz="2" w:space="0" w:color="00000A"/>
            </w:tcBorders>
            <w:shd w:val="clear" w:color="auto" w:fill="auto"/>
            <w:tcMar>
              <w:top w:w="0" w:type="dxa"/>
              <w:left w:w="70" w:type="dxa"/>
              <w:bottom w:w="0" w:type="dxa"/>
              <w:right w:w="70" w:type="dxa"/>
            </w:tcMar>
            <w:vAlign w:val="center"/>
          </w:tcPr>
          <w:p w14:paraId="1AC41545" w14:textId="77777777" w:rsidR="002B35D6" w:rsidRPr="003064C5" w:rsidRDefault="0011243A" w:rsidP="00DB4DA4">
            <w:pPr>
              <w:pStyle w:val="Standard"/>
              <w:spacing w:before="60" w:after="60"/>
              <w:jc w:val="center"/>
              <w:rPr>
                <w:b/>
                <w:szCs w:val="22"/>
              </w:rPr>
            </w:pPr>
            <w:r w:rsidRPr="003064C5">
              <w:rPr>
                <w:b/>
                <w:szCs w:val="22"/>
              </w:rPr>
              <w:t>AMB &amp; PMB</w:t>
            </w:r>
          </w:p>
        </w:tc>
        <w:tc>
          <w:tcPr>
            <w:tcW w:w="1835" w:type="dxa"/>
            <w:tcBorders>
              <w:top w:val="single" w:sz="2" w:space="0" w:color="00000A"/>
              <w:left w:val="single" w:sz="2" w:space="0" w:color="00000A"/>
              <w:bottom w:val="single" w:sz="2" w:space="0" w:color="00000A"/>
              <w:right w:val="single" w:sz="4" w:space="0" w:color="00000A"/>
            </w:tcBorders>
            <w:shd w:val="clear" w:color="auto" w:fill="E6E6E6"/>
            <w:tcMar>
              <w:top w:w="0" w:type="dxa"/>
              <w:left w:w="70" w:type="dxa"/>
              <w:bottom w:w="0" w:type="dxa"/>
              <w:right w:w="70" w:type="dxa"/>
            </w:tcMar>
            <w:vAlign w:val="center"/>
          </w:tcPr>
          <w:p w14:paraId="6F70C610" w14:textId="77777777" w:rsidR="00B41F61" w:rsidRPr="003064C5" w:rsidRDefault="00B41F61" w:rsidP="002B35D6">
            <w:pPr>
              <w:pStyle w:val="Standard"/>
              <w:spacing w:before="60" w:after="60"/>
              <w:jc w:val="center"/>
              <w:rPr>
                <w:szCs w:val="22"/>
              </w:rPr>
            </w:pPr>
          </w:p>
        </w:tc>
        <w:tc>
          <w:tcPr>
            <w:tcW w:w="2014"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546B5763" w14:textId="314094AB" w:rsidR="00B41F61" w:rsidRPr="003064C5" w:rsidRDefault="001F199C" w:rsidP="00203341">
            <w:pPr>
              <w:pStyle w:val="Standard"/>
              <w:spacing w:before="60" w:after="60"/>
              <w:jc w:val="center"/>
              <w:rPr>
                <w:szCs w:val="22"/>
              </w:rPr>
            </w:pPr>
            <w:r w:rsidRPr="003064C5">
              <w:rPr>
                <w:szCs w:val="22"/>
              </w:rPr>
              <w:t>30 Jan 2015</w:t>
            </w:r>
          </w:p>
        </w:tc>
      </w:tr>
    </w:tbl>
    <w:p w14:paraId="007D1519" w14:textId="77777777" w:rsidR="00B41F61" w:rsidRPr="003064C5" w:rsidRDefault="0011243A">
      <w:pPr>
        <w:pStyle w:val="Preface"/>
        <w:rPr>
          <w:sz w:val="22"/>
          <w:szCs w:val="22"/>
        </w:rPr>
      </w:pPr>
      <w:r w:rsidRPr="003064C5">
        <w:rPr>
          <w:sz w:val="22"/>
          <w:szCs w:val="22"/>
        </w:rPr>
        <w:t>Document Log</w:t>
      </w:r>
    </w:p>
    <w:tbl>
      <w:tblPr>
        <w:tblW w:w="9142" w:type="dxa"/>
        <w:tblInd w:w="-70" w:type="dxa"/>
        <w:tblLayout w:type="fixed"/>
        <w:tblCellMar>
          <w:left w:w="10" w:type="dxa"/>
          <w:right w:w="10" w:type="dxa"/>
        </w:tblCellMar>
        <w:tblLook w:val="0000" w:firstRow="0" w:lastRow="0" w:firstColumn="0" w:lastColumn="0" w:noHBand="0" w:noVBand="0"/>
      </w:tblPr>
      <w:tblGrid>
        <w:gridCol w:w="722"/>
        <w:gridCol w:w="1869"/>
        <w:gridCol w:w="1869"/>
        <w:gridCol w:w="4682"/>
      </w:tblGrid>
      <w:tr w:rsidR="00B41F61" w:rsidRPr="003064C5" w14:paraId="2581FC8C" w14:textId="77777777" w:rsidTr="001F199C">
        <w:trPr>
          <w:cantSplit/>
          <w:trHeight w:val="336"/>
        </w:trPr>
        <w:tc>
          <w:tcPr>
            <w:tcW w:w="722" w:type="dxa"/>
            <w:tcBorders>
              <w:top w:val="single" w:sz="4" w:space="0" w:color="00000A"/>
              <w:left w:val="single" w:sz="4" w:space="0" w:color="00000A"/>
              <w:bottom w:val="single" w:sz="4" w:space="0" w:color="00000A"/>
              <w:right w:val="single" w:sz="6" w:space="0" w:color="00000A"/>
            </w:tcBorders>
            <w:shd w:val="clear" w:color="auto" w:fill="E5E5E5"/>
            <w:tcMar>
              <w:top w:w="0" w:type="dxa"/>
              <w:left w:w="70" w:type="dxa"/>
              <w:bottom w:w="0" w:type="dxa"/>
              <w:right w:w="70" w:type="dxa"/>
            </w:tcMar>
          </w:tcPr>
          <w:p w14:paraId="599F18CD" w14:textId="77777777" w:rsidR="00B41F61" w:rsidRPr="003064C5" w:rsidRDefault="0011243A">
            <w:pPr>
              <w:pStyle w:val="Standard"/>
              <w:spacing w:before="60" w:after="60"/>
              <w:jc w:val="center"/>
              <w:rPr>
                <w:szCs w:val="22"/>
              </w:rPr>
            </w:pPr>
            <w:r w:rsidRPr="003064C5">
              <w:rPr>
                <w:b/>
                <w:szCs w:val="22"/>
              </w:rPr>
              <w:t>Issue</w:t>
            </w:r>
          </w:p>
        </w:tc>
        <w:tc>
          <w:tcPr>
            <w:tcW w:w="1869" w:type="dxa"/>
            <w:tcBorders>
              <w:top w:val="single" w:sz="4" w:space="0" w:color="00000A"/>
              <w:left w:val="single" w:sz="6" w:space="0" w:color="00000A"/>
              <w:bottom w:val="single" w:sz="4" w:space="0" w:color="00000A"/>
              <w:right w:val="single" w:sz="6" w:space="0" w:color="00000A"/>
            </w:tcBorders>
            <w:shd w:val="clear" w:color="auto" w:fill="E5E5E5"/>
            <w:tcMar>
              <w:top w:w="0" w:type="dxa"/>
              <w:left w:w="70" w:type="dxa"/>
              <w:bottom w:w="0" w:type="dxa"/>
              <w:right w:w="70" w:type="dxa"/>
            </w:tcMar>
          </w:tcPr>
          <w:p w14:paraId="47875D92" w14:textId="77777777" w:rsidR="00B41F61" w:rsidRPr="003064C5" w:rsidRDefault="0011243A">
            <w:pPr>
              <w:pStyle w:val="Standard"/>
              <w:spacing w:before="60" w:after="60"/>
              <w:jc w:val="center"/>
              <w:rPr>
                <w:szCs w:val="22"/>
              </w:rPr>
            </w:pPr>
            <w:r w:rsidRPr="003064C5">
              <w:rPr>
                <w:b/>
                <w:szCs w:val="22"/>
              </w:rPr>
              <w:t>Date</w:t>
            </w:r>
          </w:p>
        </w:tc>
        <w:tc>
          <w:tcPr>
            <w:tcW w:w="1869" w:type="dxa"/>
            <w:tcBorders>
              <w:top w:val="single" w:sz="4" w:space="0" w:color="00000A"/>
              <w:left w:val="single" w:sz="6" w:space="0" w:color="00000A"/>
              <w:bottom w:val="single" w:sz="4" w:space="0" w:color="00000A"/>
              <w:right w:val="single" w:sz="6" w:space="0" w:color="00000A"/>
            </w:tcBorders>
            <w:shd w:val="clear" w:color="auto" w:fill="E5E5E5"/>
            <w:tcMar>
              <w:top w:w="0" w:type="dxa"/>
              <w:left w:w="70" w:type="dxa"/>
              <w:bottom w:w="0" w:type="dxa"/>
              <w:right w:w="70" w:type="dxa"/>
            </w:tcMar>
          </w:tcPr>
          <w:p w14:paraId="2F1D7AF7" w14:textId="77777777" w:rsidR="00B41F61" w:rsidRPr="003064C5" w:rsidRDefault="0011243A">
            <w:pPr>
              <w:pStyle w:val="Standard"/>
              <w:spacing w:before="60" w:after="60"/>
              <w:jc w:val="center"/>
              <w:rPr>
                <w:szCs w:val="22"/>
              </w:rPr>
            </w:pPr>
            <w:r w:rsidRPr="003064C5">
              <w:rPr>
                <w:b/>
                <w:szCs w:val="22"/>
              </w:rPr>
              <w:t>Comment</w:t>
            </w:r>
          </w:p>
        </w:tc>
        <w:tc>
          <w:tcPr>
            <w:tcW w:w="4682" w:type="dxa"/>
            <w:tcBorders>
              <w:top w:val="single" w:sz="4" w:space="0" w:color="00000A"/>
              <w:left w:val="single" w:sz="6" w:space="0" w:color="00000A"/>
              <w:bottom w:val="single" w:sz="4" w:space="0" w:color="00000A"/>
              <w:right w:val="single" w:sz="4" w:space="0" w:color="00000A"/>
            </w:tcBorders>
            <w:shd w:val="clear" w:color="auto" w:fill="E5E5E5"/>
            <w:tcMar>
              <w:top w:w="0" w:type="dxa"/>
              <w:left w:w="70" w:type="dxa"/>
              <w:bottom w:w="0" w:type="dxa"/>
              <w:right w:w="70" w:type="dxa"/>
            </w:tcMar>
          </w:tcPr>
          <w:p w14:paraId="19030FCD" w14:textId="77777777" w:rsidR="00B41F61" w:rsidRPr="003064C5" w:rsidRDefault="0011243A">
            <w:pPr>
              <w:pStyle w:val="Standard"/>
              <w:spacing w:before="60" w:after="60"/>
              <w:jc w:val="center"/>
              <w:rPr>
                <w:szCs w:val="22"/>
              </w:rPr>
            </w:pPr>
            <w:r w:rsidRPr="003064C5">
              <w:rPr>
                <w:b/>
                <w:szCs w:val="22"/>
              </w:rPr>
              <w:t>Author/Partner</w:t>
            </w:r>
          </w:p>
        </w:tc>
      </w:tr>
      <w:tr w:rsidR="00B41F61" w:rsidRPr="003064C5" w14:paraId="68450C03" w14:textId="77777777" w:rsidTr="001F199C">
        <w:trPr>
          <w:cantSplit/>
          <w:trHeight w:val="227"/>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06C24EDF" w14:textId="77777777" w:rsidR="00B41F61" w:rsidRPr="003064C5" w:rsidRDefault="0011243A">
            <w:pPr>
              <w:pStyle w:val="Header"/>
              <w:spacing w:before="0" w:after="0"/>
              <w:jc w:val="center"/>
              <w:rPr>
                <w:sz w:val="22"/>
                <w:szCs w:val="22"/>
              </w:rPr>
            </w:pPr>
            <w:r w:rsidRPr="003064C5">
              <w:rPr>
                <w:sz w:val="22"/>
                <w:szCs w:val="22"/>
              </w:rPr>
              <w:t>1</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6758637A" w14:textId="72DA90D2" w:rsidR="00B41F61" w:rsidRPr="003064C5" w:rsidRDefault="001F199C" w:rsidP="00AB0B9A">
            <w:pPr>
              <w:pStyle w:val="Header"/>
              <w:spacing w:before="0" w:after="0"/>
              <w:rPr>
                <w:sz w:val="22"/>
                <w:szCs w:val="22"/>
              </w:rPr>
            </w:pPr>
            <w:r w:rsidRPr="003064C5">
              <w:rPr>
                <w:sz w:val="22"/>
                <w:szCs w:val="22"/>
              </w:rPr>
              <w:t>04 Nov</w:t>
            </w:r>
            <w:r w:rsidR="00C62ED7" w:rsidRPr="003064C5">
              <w:rPr>
                <w:sz w:val="22"/>
                <w:szCs w:val="22"/>
              </w:rPr>
              <w:t xml:space="preserve"> 2014</w:t>
            </w:r>
          </w:p>
        </w:tc>
        <w:tc>
          <w:tcPr>
            <w:tcW w:w="1869"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44ED2E70" w14:textId="73A921DE" w:rsidR="00B41F61" w:rsidRPr="003064C5" w:rsidRDefault="00C62ED7">
            <w:pPr>
              <w:pStyle w:val="Header"/>
              <w:spacing w:before="0" w:after="0"/>
              <w:jc w:val="left"/>
              <w:rPr>
                <w:sz w:val="22"/>
                <w:szCs w:val="22"/>
              </w:rPr>
            </w:pPr>
            <w:r w:rsidRPr="003064C5">
              <w:rPr>
                <w:sz w:val="22"/>
                <w:szCs w:val="22"/>
              </w:rPr>
              <w:t>ToC</w:t>
            </w:r>
          </w:p>
        </w:tc>
        <w:tc>
          <w:tcPr>
            <w:tcW w:w="4682"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1FDFE300" w14:textId="77777777" w:rsidR="00B41F61" w:rsidRPr="003064C5" w:rsidRDefault="00C62ED7">
            <w:pPr>
              <w:pStyle w:val="Header"/>
              <w:spacing w:before="0" w:after="0"/>
              <w:jc w:val="left"/>
              <w:rPr>
                <w:sz w:val="22"/>
                <w:szCs w:val="22"/>
              </w:rPr>
            </w:pPr>
            <w:r w:rsidRPr="003064C5">
              <w:rPr>
                <w:sz w:val="22"/>
                <w:szCs w:val="22"/>
              </w:rPr>
              <w:t>Samuel Keuchkerian</w:t>
            </w:r>
          </w:p>
          <w:p w14:paraId="5A1B66D6" w14:textId="6B143BA2" w:rsidR="002D70BF" w:rsidRPr="003064C5" w:rsidRDefault="002D70BF">
            <w:pPr>
              <w:pStyle w:val="Header"/>
              <w:spacing w:before="0" w:after="0"/>
              <w:jc w:val="left"/>
              <w:rPr>
                <w:sz w:val="22"/>
                <w:szCs w:val="22"/>
              </w:rPr>
            </w:pPr>
            <w:r w:rsidRPr="003064C5">
              <w:rPr>
                <w:sz w:val="22"/>
                <w:szCs w:val="22"/>
              </w:rPr>
              <w:t>Sy Holsinger</w:t>
            </w:r>
          </w:p>
        </w:tc>
      </w:tr>
      <w:tr w:rsidR="00B41F61" w:rsidRPr="003064C5" w14:paraId="170ABAEF" w14:textId="77777777" w:rsidTr="001F199C">
        <w:trPr>
          <w:cantSplit/>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3BEABAFD" w14:textId="77777777" w:rsidR="00B41F61" w:rsidRPr="003064C5" w:rsidRDefault="0011243A">
            <w:pPr>
              <w:pStyle w:val="Header"/>
              <w:spacing w:before="0" w:after="0"/>
              <w:jc w:val="center"/>
              <w:rPr>
                <w:sz w:val="22"/>
                <w:szCs w:val="22"/>
              </w:rPr>
            </w:pPr>
            <w:r w:rsidRPr="003064C5">
              <w:rPr>
                <w:sz w:val="22"/>
                <w:szCs w:val="22"/>
              </w:rPr>
              <w:t>2</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371444F7" w14:textId="2C1D15D0" w:rsidR="00B41F61" w:rsidRPr="003064C5" w:rsidRDefault="001F199C">
            <w:pPr>
              <w:pStyle w:val="Header"/>
              <w:spacing w:before="0" w:after="0"/>
              <w:rPr>
                <w:sz w:val="22"/>
                <w:szCs w:val="22"/>
              </w:rPr>
            </w:pPr>
            <w:r w:rsidRPr="003064C5">
              <w:rPr>
                <w:sz w:val="22"/>
                <w:szCs w:val="22"/>
              </w:rPr>
              <w:t>08 Dec</w:t>
            </w:r>
            <w:r w:rsidR="0040426A" w:rsidRPr="003064C5">
              <w:rPr>
                <w:sz w:val="22"/>
                <w:szCs w:val="22"/>
              </w:rPr>
              <w:t xml:space="preserve"> 2014</w:t>
            </w:r>
          </w:p>
        </w:tc>
        <w:tc>
          <w:tcPr>
            <w:tcW w:w="1869"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FA69565" w14:textId="1DEBEA27" w:rsidR="00B41F61" w:rsidRPr="003064C5" w:rsidRDefault="002D70BF">
            <w:pPr>
              <w:pStyle w:val="Header"/>
              <w:spacing w:before="0" w:after="0"/>
              <w:jc w:val="left"/>
              <w:rPr>
                <w:sz w:val="22"/>
                <w:szCs w:val="22"/>
              </w:rPr>
            </w:pPr>
            <w:r w:rsidRPr="003064C5">
              <w:rPr>
                <w:sz w:val="22"/>
                <w:szCs w:val="22"/>
              </w:rPr>
              <w:t>V1.0</w:t>
            </w:r>
          </w:p>
        </w:tc>
        <w:tc>
          <w:tcPr>
            <w:tcW w:w="4682"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54BDF91D" w14:textId="73CE0A19" w:rsidR="00857CFC" w:rsidRPr="003064C5" w:rsidRDefault="001F199C">
            <w:pPr>
              <w:pStyle w:val="Header"/>
              <w:spacing w:before="0" w:after="0"/>
              <w:jc w:val="left"/>
              <w:rPr>
                <w:sz w:val="22"/>
                <w:szCs w:val="22"/>
              </w:rPr>
            </w:pPr>
            <w:r w:rsidRPr="003064C5">
              <w:rPr>
                <w:sz w:val="22"/>
                <w:szCs w:val="22"/>
              </w:rPr>
              <w:t>Activity Managers</w:t>
            </w:r>
            <w:r w:rsidR="00857CFC" w:rsidRPr="003064C5">
              <w:rPr>
                <w:sz w:val="22"/>
                <w:szCs w:val="22"/>
              </w:rPr>
              <w:t xml:space="preserve"> </w:t>
            </w:r>
          </w:p>
        </w:tc>
      </w:tr>
      <w:tr w:rsidR="00203341" w:rsidRPr="003064C5" w14:paraId="78A87F67" w14:textId="77777777" w:rsidTr="001F199C">
        <w:trPr>
          <w:cantSplit/>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1B21DCC" w14:textId="2D0E680A" w:rsidR="00203341" w:rsidRPr="003064C5" w:rsidRDefault="00203341">
            <w:pPr>
              <w:pStyle w:val="Header"/>
              <w:spacing w:before="0" w:after="0"/>
              <w:jc w:val="center"/>
              <w:rPr>
                <w:sz w:val="22"/>
                <w:szCs w:val="22"/>
              </w:rPr>
            </w:pPr>
            <w:r w:rsidRPr="003064C5">
              <w:rPr>
                <w:sz w:val="22"/>
                <w:szCs w:val="22"/>
              </w:rPr>
              <w:t>3</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792DCCB5" w14:textId="2B8378F5" w:rsidR="00203341" w:rsidRPr="003064C5" w:rsidRDefault="002D70BF">
            <w:pPr>
              <w:pStyle w:val="Header"/>
              <w:spacing w:before="0" w:after="0"/>
              <w:rPr>
                <w:sz w:val="22"/>
                <w:szCs w:val="22"/>
              </w:rPr>
            </w:pPr>
            <w:r w:rsidRPr="003064C5">
              <w:rPr>
                <w:sz w:val="22"/>
                <w:szCs w:val="22"/>
              </w:rPr>
              <w:t>27</w:t>
            </w:r>
            <w:r w:rsidR="001F199C" w:rsidRPr="003064C5">
              <w:rPr>
                <w:sz w:val="22"/>
                <w:szCs w:val="22"/>
              </w:rPr>
              <w:t xml:space="preserve"> Dec</w:t>
            </w:r>
            <w:r w:rsidR="0040426A" w:rsidRPr="003064C5">
              <w:rPr>
                <w:sz w:val="22"/>
                <w:szCs w:val="22"/>
              </w:rPr>
              <w:t xml:space="preserve"> 2014</w:t>
            </w:r>
          </w:p>
        </w:tc>
        <w:tc>
          <w:tcPr>
            <w:tcW w:w="1869"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6D134565" w14:textId="6DC4234C" w:rsidR="00203341" w:rsidRPr="003064C5" w:rsidRDefault="002D70BF">
            <w:pPr>
              <w:pStyle w:val="Header"/>
              <w:spacing w:before="0" w:after="0"/>
              <w:jc w:val="left"/>
              <w:rPr>
                <w:sz w:val="22"/>
                <w:szCs w:val="22"/>
              </w:rPr>
            </w:pPr>
            <w:r w:rsidRPr="003064C5">
              <w:rPr>
                <w:sz w:val="22"/>
                <w:szCs w:val="22"/>
              </w:rPr>
              <w:t>V2.0</w:t>
            </w:r>
          </w:p>
        </w:tc>
        <w:tc>
          <w:tcPr>
            <w:tcW w:w="4682"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175A2775" w14:textId="5E2BAD17" w:rsidR="00203341" w:rsidRPr="003064C5" w:rsidRDefault="002D70BF">
            <w:pPr>
              <w:pStyle w:val="Header"/>
              <w:spacing w:before="0" w:after="0"/>
              <w:jc w:val="left"/>
              <w:rPr>
                <w:sz w:val="22"/>
                <w:szCs w:val="22"/>
              </w:rPr>
            </w:pPr>
            <w:r w:rsidRPr="003064C5">
              <w:rPr>
                <w:sz w:val="22"/>
                <w:szCs w:val="22"/>
              </w:rPr>
              <w:t>Samuel Keuchkerian</w:t>
            </w:r>
          </w:p>
        </w:tc>
      </w:tr>
      <w:tr w:rsidR="00203341" w:rsidRPr="003064C5" w14:paraId="16FD3CC5" w14:textId="77777777" w:rsidTr="001F199C">
        <w:trPr>
          <w:cantSplit/>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732C92B1" w14:textId="77777777" w:rsidR="00203341" w:rsidRPr="003064C5" w:rsidRDefault="00203341" w:rsidP="0088306D">
            <w:pPr>
              <w:pStyle w:val="Header"/>
              <w:spacing w:before="0" w:after="0"/>
              <w:jc w:val="center"/>
              <w:rPr>
                <w:sz w:val="22"/>
                <w:szCs w:val="22"/>
              </w:rPr>
            </w:pPr>
            <w:r w:rsidRPr="003064C5">
              <w:rPr>
                <w:sz w:val="22"/>
                <w:szCs w:val="22"/>
              </w:rPr>
              <w:t>4</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0048F4F" w14:textId="10E398D1" w:rsidR="00203341" w:rsidRPr="003064C5" w:rsidRDefault="00FC4FB5" w:rsidP="00FF3F89">
            <w:pPr>
              <w:pStyle w:val="Header"/>
              <w:spacing w:before="0" w:after="0"/>
              <w:rPr>
                <w:sz w:val="22"/>
                <w:szCs w:val="22"/>
              </w:rPr>
            </w:pPr>
            <w:r w:rsidRPr="003064C5">
              <w:rPr>
                <w:sz w:val="22"/>
                <w:szCs w:val="22"/>
              </w:rPr>
              <w:t>1</w:t>
            </w:r>
            <w:r w:rsidR="0022051F" w:rsidRPr="003064C5">
              <w:rPr>
                <w:sz w:val="22"/>
                <w:szCs w:val="22"/>
              </w:rPr>
              <w:t>4</w:t>
            </w:r>
            <w:r w:rsidR="001F199C" w:rsidRPr="003064C5">
              <w:rPr>
                <w:sz w:val="22"/>
                <w:szCs w:val="22"/>
              </w:rPr>
              <w:t xml:space="preserve"> Jan</w:t>
            </w:r>
            <w:r w:rsidR="0040426A" w:rsidRPr="003064C5">
              <w:rPr>
                <w:sz w:val="22"/>
                <w:szCs w:val="22"/>
              </w:rPr>
              <w:t xml:space="preserve"> 2015</w:t>
            </w:r>
          </w:p>
        </w:tc>
        <w:tc>
          <w:tcPr>
            <w:tcW w:w="1869"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9FA78AF" w14:textId="066A4DBD" w:rsidR="00203341" w:rsidRPr="003064C5" w:rsidRDefault="00FF3F89" w:rsidP="0088306D">
            <w:pPr>
              <w:pStyle w:val="Header"/>
              <w:spacing w:before="0" w:after="0"/>
              <w:jc w:val="left"/>
              <w:rPr>
                <w:sz w:val="22"/>
                <w:szCs w:val="22"/>
              </w:rPr>
            </w:pPr>
            <w:r w:rsidRPr="003064C5">
              <w:rPr>
                <w:sz w:val="22"/>
                <w:szCs w:val="22"/>
              </w:rPr>
              <w:t>V3.0</w:t>
            </w:r>
          </w:p>
        </w:tc>
        <w:tc>
          <w:tcPr>
            <w:tcW w:w="4682"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451E000F" w14:textId="351A32D1" w:rsidR="0022051F" w:rsidRPr="003064C5" w:rsidRDefault="0022051F">
            <w:pPr>
              <w:pStyle w:val="Header"/>
              <w:spacing w:before="0" w:after="0"/>
              <w:jc w:val="left"/>
              <w:rPr>
                <w:sz w:val="22"/>
                <w:szCs w:val="22"/>
              </w:rPr>
            </w:pPr>
            <w:r w:rsidRPr="003064C5">
              <w:rPr>
                <w:sz w:val="22"/>
                <w:szCs w:val="22"/>
              </w:rPr>
              <w:t>Malgorzata Krakowian</w:t>
            </w:r>
            <w:r w:rsidR="001F199C" w:rsidRPr="003064C5">
              <w:rPr>
                <w:sz w:val="22"/>
                <w:szCs w:val="22"/>
              </w:rPr>
              <w:t xml:space="preserve">, </w:t>
            </w:r>
            <w:r w:rsidRPr="003064C5">
              <w:rPr>
                <w:sz w:val="22"/>
                <w:szCs w:val="22"/>
              </w:rPr>
              <w:t>Sergio Andreozzi</w:t>
            </w:r>
            <w:r w:rsidR="001F199C" w:rsidRPr="003064C5">
              <w:rPr>
                <w:sz w:val="22"/>
                <w:szCs w:val="22"/>
              </w:rPr>
              <w:t>,</w:t>
            </w:r>
          </w:p>
          <w:p w14:paraId="38F480C8" w14:textId="2982A79B" w:rsidR="00203341" w:rsidRPr="003064C5" w:rsidRDefault="00FC4FB5">
            <w:pPr>
              <w:pStyle w:val="Header"/>
              <w:spacing w:before="0" w:after="0"/>
              <w:jc w:val="left"/>
              <w:rPr>
                <w:sz w:val="22"/>
                <w:szCs w:val="22"/>
              </w:rPr>
            </w:pPr>
            <w:r w:rsidRPr="003064C5">
              <w:rPr>
                <w:sz w:val="22"/>
                <w:szCs w:val="22"/>
              </w:rPr>
              <w:t>Samuel Keuchkerian</w:t>
            </w:r>
          </w:p>
        </w:tc>
      </w:tr>
      <w:tr w:rsidR="00203341" w:rsidRPr="003064C5" w14:paraId="7BF0CDB5" w14:textId="77777777" w:rsidTr="001F199C">
        <w:trPr>
          <w:cantSplit/>
        </w:trPr>
        <w:tc>
          <w:tcPr>
            <w:tcW w:w="722" w:type="dxa"/>
            <w:tcBorders>
              <w:left w:val="single" w:sz="4" w:space="0" w:color="00000A"/>
              <w:bottom w:val="single" w:sz="4" w:space="0" w:color="auto"/>
              <w:right w:val="single" w:sz="2" w:space="0" w:color="00000A"/>
            </w:tcBorders>
            <w:shd w:val="clear" w:color="auto" w:fill="auto"/>
            <w:tcMar>
              <w:top w:w="0" w:type="dxa"/>
              <w:left w:w="70" w:type="dxa"/>
              <w:bottom w:w="0" w:type="dxa"/>
              <w:right w:w="70" w:type="dxa"/>
            </w:tcMar>
            <w:vAlign w:val="center"/>
          </w:tcPr>
          <w:p w14:paraId="0C110951" w14:textId="2AF5267A" w:rsidR="00203341" w:rsidRPr="003064C5" w:rsidRDefault="00203341" w:rsidP="00203341">
            <w:pPr>
              <w:pStyle w:val="Header"/>
              <w:spacing w:before="0" w:after="0"/>
              <w:jc w:val="center"/>
              <w:rPr>
                <w:sz w:val="22"/>
                <w:szCs w:val="22"/>
              </w:rPr>
            </w:pPr>
            <w:r w:rsidRPr="003064C5">
              <w:rPr>
                <w:sz w:val="22"/>
                <w:szCs w:val="22"/>
              </w:rPr>
              <w:t>5</w:t>
            </w:r>
          </w:p>
        </w:tc>
        <w:tc>
          <w:tcPr>
            <w:tcW w:w="1869" w:type="dxa"/>
            <w:tcBorders>
              <w:left w:val="single" w:sz="6" w:space="0" w:color="00000A"/>
              <w:bottom w:val="single" w:sz="4" w:space="0" w:color="auto"/>
              <w:right w:val="single" w:sz="2" w:space="0" w:color="00000A"/>
            </w:tcBorders>
            <w:shd w:val="clear" w:color="auto" w:fill="auto"/>
            <w:tcMar>
              <w:top w:w="0" w:type="dxa"/>
              <w:left w:w="70" w:type="dxa"/>
              <w:bottom w:w="0" w:type="dxa"/>
              <w:right w:w="70" w:type="dxa"/>
            </w:tcMar>
            <w:vAlign w:val="center"/>
          </w:tcPr>
          <w:p w14:paraId="049F214D" w14:textId="5CE56AF6" w:rsidR="00203341" w:rsidRPr="003064C5" w:rsidRDefault="001F199C" w:rsidP="00203341">
            <w:pPr>
              <w:pStyle w:val="Header"/>
              <w:spacing w:before="0" w:after="0"/>
              <w:rPr>
                <w:sz w:val="22"/>
                <w:szCs w:val="22"/>
              </w:rPr>
            </w:pPr>
            <w:r w:rsidRPr="003064C5">
              <w:rPr>
                <w:sz w:val="22"/>
                <w:szCs w:val="22"/>
              </w:rPr>
              <w:t>30 Jan 2015</w:t>
            </w:r>
          </w:p>
        </w:tc>
        <w:tc>
          <w:tcPr>
            <w:tcW w:w="1869" w:type="dxa"/>
            <w:tcBorders>
              <w:left w:val="single" w:sz="2" w:space="0" w:color="00000A"/>
              <w:bottom w:val="single" w:sz="4" w:space="0" w:color="auto"/>
              <w:right w:val="single" w:sz="2" w:space="0" w:color="00000A"/>
            </w:tcBorders>
            <w:shd w:val="clear" w:color="auto" w:fill="auto"/>
            <w:tcMar>
              <w:top w:w="0" w:type="dxa"/>
              <w:left w:w="70" w:type="dxa"/>
              <w:bottom w:w="0" w:type="dxa"/>
              <w:right w:w="70" w:type="dxa"/>
            </w:tcMar>
            <w:vAlign w:val="center"/>
          </w:tcPr>
          <w:p w14:paraId="67CD3547" w14:textId="47734117" w:rsidR="00203341" w:rsidRPr="003064C5" w:rsidRDefault="00485235" w:rsidP="001F199C">
            <w:pPr>
              <w:pStyle w:val="Header"/>
              <w:spacing w:before="0" w:after="0"/>
              <w:jc w:val="left"/>
              <w:rPr>
                <w:sz w:val="22"/>
                <w:szCs w:val="22"/>
              </w:rPr>
            </w:pPr>
            <w:r w:rsidRPr="003064C5">
              <w:rPr>
                <w:sz w:val="22"/>
                <w:szCs w:val="22"/>
              </w:rPr>
              <w:t xml:space="preserve">Final </w:t>
            </w:r>
            <w:r w:rsidR="001F199C" w:rsidRPr="003064C5">
              <w:rPr>
                <w:sz w:val="22"/>
                <w:szCs w:val="22"/>
              </w:rPr>
              <w:t>version</w:t>
            </w:r>
          </w:p>
        </w:tc>
        <w:tc>
          <w:tcPr>
            <w:tcW w:w="4682" w:type="dxa"/>
            <w:tcBorders>
              <w:left w:val="single" w:sz="2" w:space="0" w:color="00000A"/>
              <w:bottom w:val="single" w:sz="4" w:space="0" w:color="auto"/>
              <w:right w:val="single" w:sz="4" w:space="0" w:color="00000A"/>
            </w:tcBorders>
            <w:shd w:val="clear" w:color="auto" w:fill="auto"/>
            <w:tcMar>
              <w:top w:w="0" w:type="dxa"/>
              <w:left w:w="70" w:type="dxa"/>
              <w:bottom w:w="0" w:type="dxa"/>
              <w:right w:w="70" w:type="dxa"/>
            </w:tcMar>
            <w:vAlign w:val="center"/>
          </w:tcPr>
          <w:p w14:paraId="4681C85F" w14:textId="5EE8B5BD" w:rsidR="00203341" w:rsidRPr="003064C5" w:rsidRDefault="00485235">
            <w:pPr>
              <w:pStyle w:val="Header"/>
              <w:spacing w:before="0" w:after="0"/>
              <w:jc w:val="left"/>
              <w:rPr>
                <w:sz w:val="22"/>
                <w:szCs w:val="22"/>
              </w:rPr>
            </w:pPr>
            <w:r w:rsidRPr="003064C5">
              <w:rPr>
                <w:sz w:val="22"/>
                <w:szCs w:val="22"/>
              </w:rPr>
              <w:t>Samuel Keuchkerian</w:t>
            </w:r>
          </w:p>
        </w:tc>
      </w:tr>
    </w:tbl>
    <w:p w14:paraId="601099DB" w14:textId="77777777" w:rsidR="00B41F61" w:rsidRPr="003064C5" w:rsidRDefault="0011243A">
      <w:pPr>
        <w:pStyle w:val="Preface"/>
        <w:rPr>
          <w:sz w:val="22"/>
          <w:szCs w:val="22"/>
        </w:rPr>
      </w:pPr>
      <w:r w:rsidRPr="003064C5">
        <w:rPr>
          <w:sz w:val="22"/>
          <w:szCs w:val="22"/>
        </w:rPr>
        <w:t>Application area</w:t>
      </w:r>
      <w:r w:rsidRPr="003064C5">
        <w:rPr>
          <w:sz w:val="22"/>
          <w:szCs w:val="22"/>
        </w:rPr>
        <w:tab/>
      </w:r>
    </w:p>
    <w:p w14:paraId="77EB3F32" w14:textId="2B94FA21" w:rsidR="00B41F61" w:rsidRPr="003064C5" w:rsidRDefault="0011243A" w:rsidP="005C7217">
      <w:pPr>
        <w:pStyle w:val="Standard"/>
        <w:jc w:val="left"/>
        <w:rPr>
          <w:szCs w:val="22"/>
        </w:rPr>
      </w:pPr>
      <w:r w:rsidRPr="003064C5">
        <w:rPr>
          <w:szCs w:val="22"/>
        </w:rPr>
        <w:t xml:space="preserve">This document is a formal deliverable for the European Commission, applicable to all members of the </w:t>
      </w:r>
      <w:r w:rsidR="001F199C" w:rsidRPr="003064C5">
        <w:rPr>
          <w:szCs w:val="22"/>
        </w:rPr>
        <w:t>E</w:t>
      </w:r>
      <w:r w:rsidRPr="003064C5">
        <w:rPr>
          <w:szCs w:val="22"/>
        </w:rPr>
        <w:t>GI-InSPIRE project, beneficiaries and Joint Research Unit members, as well as its collaborating projects.</w:t>
      </w:r>
    </w:p>
    <w:p w14:paraId="16E45CCC" w14:textId="77777777" w:rsidR="00B41F61" w:rsidRPr="003064C5" w:rsidRDefault="0011243A">
      <w:pPr>
        <w:pStyle w:val="Preface"/>
        <w:rPr>
          <w:sz w:val="22"/>
          <w:szCs w:val="22"/>
        </w:rPr>
      </w:pPr>
      <w:r w:rsidRPr="003064C5">
        <w:rPr>
          <w:sz w:val="22"/>
          <w:szCs w:val="22"/>
        </w:rPr>
        <w:t>Document amendment procedure</w:t>
      </w:r>
    </w:p>
    <w:p w14:paraId="51C8CCDC" w14:textId="77777777" w:rsidR="00B41F61" w:rsidRPr="003064C5" w:rsidRDefault="0011243A">
      <w:pPr>
        <w:pStyle w:val="Standard"/>
        <w:jc w:val="left"/>
        <w:rPr>
          <w:szCs w:val="22"/>
        </w:rPr>
      </w:pPr>
      <w:r w:rsidRPr="003064C5">
        <w:rPr>
          <w:szCs w:val="22"/>
        </w:rPr>
        <w:t>Amendments, comments and suggestions should be sent to the authors. The procedures documented in the EGI-InSPIRE “Document Management Procedure” will be followed:</w:t>
      </w:r>
      <w:r w:rsidRPr="003064C5">
        <w:rPr>
          <w:szCs w:val="22"/>
        </w:rPr>
        <w:br/>
      </w:r>
      <w:hyperlink r:id="rId11" w:history="1">
        <w:r w:rsidRPr="003064C5">
          <w:rPr>
            <w:szCs w:val="22"/>
          </w:rPr>
          <w:t>https://wiki.egi.eu/wiki/Procedures</w:t>
        </w:r>
      </w:hyperlink>
    </w:p>
    <w:p w14:paraId="1F67EA17" w14:textId="77777777" w:rsidR="00B41F61" w:rsidRPr="003064C5" w:rsidRDefault="0011243A">
      <w:pPr>
        <w:pStyle w:val="Preface"/>
        <w:rPr>
          <w:sz w:val="22"/>
          <w:szCs w:val="22"/>
        </w:rPr>
      </w:pPr>
      <w:r w:rsidRPr="003064C5">
        <w:rPr>
          <w:sz w:val="22"/>
          <w:szCs w:val="22"/>
        </w:rPr>
        <w:t>Terminology</w:t>
      </w:r>
    </w:p>
    <w:p w14:paraId="708C49D9" w14:textId="77777777" w:rsidR="00B41F61" w:rsidRPr="003064C5" w:rsidRDefault="0011243A">
      <w:pPr>
        <w:pStyle w:val="Standard"/>
        <w:jc w:val="left"/>
        <w:rPr>
          <w:szCs w:val="22"/>
        </w:rPr>
      </w:pPr>
      <w:r w:rsidRPr="003064C5">
        <w:rPr>
          <w:szCs w:val="22"/>
        </w:rPr>
        <w:t xml:space="preserve">A complete project glossary is provided at the following page: </w:t>
      </w:r>
      <w:hyperlink r:id="rId12" w:history="1">
        <w:r w:rsidRPr="003064C5">
          <w:rPr>
            <w:szCs w:val="22"/>
          </w:rPr>
          <w:t>http://www.egi.eu/results/glossary/</w:t>
        </w:r>
      </w:hyperlink>
      <w:r w:rsidRPr="003064C5">
        <w:rPr>
          <w:szCs w:val="22"/>
        </w:rPr>
        <w:t xml:space="preserve">.    </w:t>
      </w:r>
    </w:p>
    <w:p w14:paraId="50F9ED56" w14:textId="77777777" w:rsidR="00B41F61" w:rsidRPr="003064C5" w:rsidRDefault="0011243A">
      <w:pPr>
        <w:pStyle w:val="Preface"/>
        <w:pageBreakBefore/>
        <w:rPr>
          <w:sz w:val="22"/>
          <w:szCs w:val="22"/>
        </w:rPr>
      </w:pPr>
      <w:r w:rsidRPr="003064C5">
        <w:rPr>
          <w:sz w:val="22"/>
          <w:szCs w:val="22"/>
        </w:rPr>
        <w:lastRenderedPageBreak/>
        <w:t>PROJECT SUMMARY</w:t>
      </w:r>
    </w:p>
    <w:p w14:paraId="31EDA6D1" w14:textId="77777777" w:rsidR="00B41F61" w:rsidRPr="003064C5" w:rsidRDefault="0011243A" w:rsidP="00B93750">
      <w:pPr>
        <w:pStyle w:val="Standard"/>
        <w:rPr>
          <w:szCs w:val="22"/>
        </w:rPr>
      </w:pPr>
      <w:r w:rsidRPr="003064C5">
        <w:rPr>
          <w:szCs w:val="22"/>
        </w:rPr>
        <w:t>To support science and innovation, a lasting operational model for e-Science is needed − both for coordinating the infrastructure and for delivering integrated services that cross national borders.</w:t>
      </w:r>
    </w:p>
    <w:p w14:paraId="097DE8B9" w14:textId="77777777" w:rsidR="00B41F61" w:rsidRPr="003064C5" w:rsidRDefault="0011243A" w:rsidP="00B93750">
      <w:pPr>
        <w:pStyle w:val="Standard"/>
        <w:rPr>
          <w:szCs w:val="22"/>
        </w:rPr>
      </w:pPr>
      <w:r w:rsidRPr="003064C5">
        <w:rPr>
          <w:szCs w:val="22"/>
        </w:rPr>
        <w:t>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w:t>
      </w:r>
    </w:p>
    <w:p w14:paraId="7B06D7F7" w14:textId="77777777" w:rsidR="00B41F61" w:rsidRPr="003064C5" w:rsidRDefault="0011243A" w:rsidP="00B93750">
      <w:pPr>
        <w:pStyle w:val="Standard"/>
        <w:rPr>
          <w:szCs w:val="22"/>
        </w:rPr>
      </w:pPr>
      <w:r w:rsidRPr="003064C5">
        <w:rPr>
          <w:szCs w:val="22"/>
        </w:rPr>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74E7DF97" w14:textId="77777777" w:rsidR="00B41F61" w:rsidRPr="003064C5" w:rsidRDefault="0011243A" w:rsidP="00B93750">
      <w:pPr>
        <w:pStyle w:val="Standard"/>
        <w:rPr>
          <w:szCs w:val="22"/>
        </w:rPr>
      </w:pPr>
      <w:r w:rsidRPr="003064C5">
        <w:rPr>
          <w:szCs w:val="22"/>
        </w:rPr>
        <w:t>The objectives of the project are:</w:t>
      </w:r>
    </w:p>
    <w:p w14:paraId="7E7988DB" w14:textId="77777777" w:rsidR="00B41F61" w:rsidRPr="003064C5" w:rsidRDefault="0011243A" w:rsidP="00B93750">
      <w:pPr>
        <w:pStyle w:val="Standard"/>
        <w:numPr>
          <w:ilvl w:val="0"/>
          <w:numId w:val="33"/>
        </w:numPr>
        <w:rPr>
          <w:szCs w:val="22"/>
        </w:rPr>
      </w:pPr>
      <w:r w:rsidRPr="003064C5">
        <w:rPr>
          <w:szCs w:val="22"/>
        </w:rPr>
        <w:t>The continued operation and expansion of today’s production infrastructure by transitioning to a governance model and operational infrastructure that can be increasingly sustained outside of specific project funding.</w:t>
      </w:r>
    </w:p>
    <w:p w14:paraId="17843412" w14:textId="77777777" w:rsidR="00B41F61" w:rsidRPr="003064C5" w:rsidRDefault="0011243A" w:rsidP="00B93750">
      <w:pPr>
        <w:pStyle w:val="Standard"/>
        <w:numPr>
          <w:ilvl w:val="0"/>
          <w:numId w:val="33"/>
        </w:numPr>
        <w:rPr>
          <w:szCs w:val="22"/>
        </w:rPr>
      </w:pPr>
      <w:r w:rsidRPr="003064C5">
        <w:rPr>
          <w:szCs w:val="22"/>
        </w:rPr>
        <w:t>The continued support of researchers within Europe and their international collaborators that are using the current production infrastructure.</w:t>
      </w:r>
    </w:p>
    <w:p w14:paraId="45CE496A" w14:textId="77777777" w:rsidR="00B41F61" w:rsidRPr="003064C5" w:rsidRDefault="0011243A" w:rsidP="00B93750">
      <w:pPr>
        <w:pStyle w:val="Standard"/>
        <w:numPr>
          <w:ilvl w:val="0"/>
          <w:numId w:val="33"/>
        </w:numPr>
        <w:rPr>
          <w:szCs w:val="22"/>
        </w:rPr>
      </w:pPr>
      <w:r w:rsidRPr="003064C5">
        <w:rPr>
          <w:szCs w:val="22"/>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15E34E2A" w14:textId="77777777" w:rsidR="00B41F61" w:rsidRPr="003064C5" w:rsidRDefault="0011243A" w:rsidP="00B93750">
      <w:pPr>
        <w:pStyle w:val="Standard"/>
        <w:numPr>
          <w:ilvl w:val="0"/>
          <w:numId w:val="33"/>
        </w:numPr>
        <w:rPr>
          <w:szCs w:val="22"/>
        </w:rPr>
      </w:pPr>
      <w:r w:rsidRPr="003064C5">
        <w:rPr>
          <w:szCs w:val="22"/>
        </w:rPr>
        <w:t>Interfaces that expand access to new user communities including new potential heavy users of the infrastructure from the ESFRI projects.</w:t>
      </w:r>
    </w:p>
    <w:p w14:paraId="4C3A4EE4" w14:textId="77777777" w:rsidR="00B41F61" w:rsidRPr="003064C5" w:rsidRDefault="0011243A" w:rsidP="00B93750">
      <w:pPr>
        <w:pStyle w:val="Standard"/>
        <w:numPr>
          <w:ilvl w:val="0"/>
          <w:numId w:val="33"/>
        </w:numPr>
        <w:rPr>
          <w:szCs w:val="22"/>
        </w:rPr>
      </w:pPr>
      <w:r w:rsidRPr="003064C5">
        <w:rPr>
          <w:szCs w:val="22"/>
        </w:rPr>
        <w:t>Mechanisms to integrate existing infrastructure providers in Europe and around the world into the production infrastructure, so as to provide transparent access to all authorised users.</w:t>
      </w:r>
    </w:p>
    <w:p w14:paraId="73F14C0E" w14:textId="77777777" w:rsidR="00B41F61" w:rsidRPr="003064C5" w:rsidRDefault="0011243A" w:rsidP="00B93750">
      <w:pPr>
        <w:pStyle w:val="Standard"/>
        <w:numPr>
          <w:ilvl w:val="0"/>
          <w:numId w:val="33"/>
        </w:numPr>
        <w:rPr>
          <w:szCs w:val="22"/>
        </w:rPr>
      </w:pPr>
      <w:r w:rsidRPr="003064C5">
        <w:rPr>
          <w:szCs w:val="22"/>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AFF9D04" w14:textId="77777777" w:rsidR="00DB4DA4" w:rsidRPr="003064C5" w:rsidRDefault="00DB4DA4" w:rsidP="00B93750">
      <w:pPr>
        <w:pStyle w:val="Standard"/>
        <w:rPr>
          <w:szCs w:val="22"/>
        </w:rPr>
      </w:pPr>
    </w:p>
    <w:p w14:paraId="0B375389" w14:textId="77777777" w:rsidR="00B41F61" w:rsidRPr="003064C5" w:rsidRDefault="0011243A" w:rsidP="00B93750">
      <w:pPr>
        <w:pStyle w:val="Standard"/>
        <w:rPr>
          <w:szCs w:val="22"/>
        </w:rPr>
      </w:pPr>
      <w:r w:rsidRPr="003064C5">
        <w:rPr>
          <w:szCs w:val="22"/>
        </w:rPr>
        <w:t>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w:t>
      </w:r>
    </w:p>
    <w:p w14:paraId="787C7E3D" w14:textId="77777777" w:rsidR="00B41F61" w:rsidRPr="003064C5" w:rsidRDefault="0011243A" w:rsidP="00B93750">
      <w:pPr>
        <w:pStyle w:val="Standard"/>
        <w:rPr>
          <w:szCs w:val="22"/>
        </w:rPr>
      </w:pPr>
      <w:r w:rsidRPr="003064C5">
        <w:rPr>
          <w:szCs w:val="22"/>
        </w:rPr>
        <w:t>The production infrastructure supports Virtual Research Communities (VRCs) − structured international user communities − that are grouped into specific research domains. VRCs are formally represented within EGI at both a technical and strategic level.</w:t>
      </w:r>
    </w:p>
    <w:p w14:paraId="223D9967" w14:textId="6282F658" w:rsidR="0040426A" w:rsidRPr="003064C5" w:rsidRDefault="0040426A" w:rsidP="00B93750">
      <w:pPr>
        <w:pStyle w:val="Standard"/>
        <w:rPr>
          <w:szCs w:val="22"/>
        </w:rPr>
      </w:pPr>
      <w:r w:rsidRPr="003064C5">
        <w:rPr>
          <w:szCs w:val="22"/>
        </w:rPr>
        <w:t>While the project is terminated as of December 31, 2014, the activities are ongoing through a combination of supporting mechanisms without disruption and will be continued through other projects.</w:t>
      </w:r>
    </w:p>
    <w:p w14:paraId="5B03D2C2" w14:textId="77777777" w:rsidR="00B41F61" w:rsidRPr="003064C5" w:rsidRDefault="0011243A">
      <w:pPr>
        <w:pStyle w:val="Standard"/>
        <w:pageBreakBefore/>
        <w:jc w:val="left"/>
        <w:rPr>
          <w:szCs w:val="22"/>
        </w:rPr>
      </w:pPr>
      <w:r w:rsidRPr="003064C5">
        <w:rPr>
          <w:b/>
          <w:caps/>
          <w:szCs w:val="22"/>
        </w:rPr>
        <w:lastRenderedPageBreak/>
        <w:t>Table of contents</w:t>
      </w:r>
    </w:p>
    <w:p w14:paraId="046FCCB4" w14:textId="77777777" w:rsidR="004E2852" w:rsidRPr="00D9209E" w:rsidRDefault="0011243A">
      <w:pPr>
        <w:pStyle w:val="TOC1"/>
        <w:tabs>
          <w:tab w:val="left" w:pos="350"/>
          <w:tab w:val="right" w:leader="dot" w:pos="9060"/>
        </w:tabs>
        <w:rPr>
          <w:rFonts w:asciiTheme="minorHAnsi" w:eastAsiaTheme="minorEastAsia" w:hAnsiTheme="minorHAnsi" w:cstheme="minorBidi"/>
          <w:noProof/>
          <w:sz w:val="24"/>
          <w:szCs w:val="24"/>
          <w:lang w:eastAsia="ja-JP"/>
        </w:rPr>
      </w:pPr>
      <w:r w:rsidRPr="003064C5">
        <w:rPr>
          <w:b/>
          <w:caps/>
          <w:szCs w:val="22"/>
        </w:rPr>
        <w:fldChar w:fldCharType="begin"/>
      </w:r>
      <w:r w:rsidRPr="003064C5">
        <w:rPr>
          <w:szCs w:val="22"/>
        </w:rPr>
        <w:instrText xml:space="preserve"> TOC \o "1-3" \h </w:instrText>
      </w:r>
      <w:r w:rsidRPr="003064C5">
        <w:rPr>
          <w:b/>
          <w:caps/>
          <w:szCs w:val="22"/>
        </w:rPr>
        <w:fldChar w:fldCharType="separate"/>
      </w:r>
      <w:r w:rsidR="004E2852" w:rsidRPr="003064C5">
        <w:rPr>
          <w:noProof/>
        </w:rPr>
        <w:t>1</w:t>
      </w:r>
      <w:r w:rsidR="004E2852" w:rsidRPr="00D9209E">
        <w:rPr>
          <w:rFonts w:asciiTheme="minorHAnsi" w:eastAsiaTheme="minorEastAsia" w:hAnsiTheme="minorHAnsi" w:cstheme="minorBidi"/>
          <w:noProof/>
          <w:sz w:val="24"/>
          <w:szCs w:val="24"/>
          <w:lang w:eastAsia="ja-JP"/>
        </w:rPr>
        <w:tab/>
      </w:r>
      <w:r w:rsidR="004E2852" w:rsidRPr="003064C5">
        <w:rPr>
          <w:noProof/>
        </w:rPr>
        <w:t>Declar</w:t>
      </w:r>
      <w:r w:rsidR="004E2852" w:rsidRPr="0055343B">
        <w:rPr>
          <w:noProof/>
        </w:rPr>
        <w:t>ation by the Scientific Representative of the project</w:t>
      </w:r>
      <w:r w:rsidR="004E2852" w:rsidRPr="0055343B">
        <w:rPr>
          <w:noProof/>
        </w:rPr>
        <w:tab/>
      </w:r>
      <w:r w:rsidR="004E2852" w:rsidRPr="00BE7704">
        <w:rPr>
          <w:noProof/>
        </w:rPr>
        <w:fldChar w:fldCharType="begin"/>
      </w:r>
      <w:r w:rsidR="004E2852" w:rsidRPr="003064C5">
        <w:rPr>
          <w:noProof/>
        </w:rPr>
        <w:instrText xml:space="preserve"> PAGEREF _Toc284429248 \h </w:instrText>
      </w:r>
      <w:r w:rsidR="004E2852" w:rsidRPr="00D9209E">
        <w:rPr>
          <w:noProof/>
        </w:rPr>
      </w:r>
      <w:r w:rsidR="004E2852" w:rsidRPr="00D9209E">
        <w:rPr>
          <w:noProof/>
        </w:rPr>
        <w:fldChar w:fldCharType="separate"/>
      </w:r>
      <w:r w:rsidR="00711E75">
        <w:rPr>
          <w:noProof/>
        </w:rPr>
        <w:t>6</w:t>
      </w:r>
      <w:r w:rsidR="004E2852" w:rsidRPr="00BE7704">
        <w:rPr>
          <w:noProof/>
        </w:rPr>
        <w:fldChar w:fldCharType="end"/>
      </w:r>
    </w:p>
    <w:p w14:paraId="500CCCFD" w14:textId="77777777" w:rsidR="004E2852" w:rsidRPr="00D9209E" w:rsidRDefault="004E2852">
      <w:pPr>
        <w:pStyle w:val="TOC1"/>
        <w:tabs>
          <w:tab w:val="left" w:pos="350"/>
          <w:tab w:val="right" w:leader="dot" w:pos="9060"/>
        </w:tabs>
        <w:rPr>
          <w:rFonts w:asciiTheme="minorHAnsi" w:eastAsiaTheme="minorEastAsia" w:hAnsiTheme="minorHAnsi" w:cstheme="minorBidi"/>
          <w:noProof/>
          <w:sz w:val="24"/>
          <w:szCs w:val="24"/>
          <w:lang w:eastAsia="ja-JP"/>
        </w:rPr>
      </w:pPr>
      <w:r w:rsidRPr="003064C5">
        <w:rPr>
          <w:noProof/>
        </w:rPr>
        <w:t>2</w:t>
      </w:r>
      <w:r w:rsidRPr="00D9209E">
        <w:rPr>
          <w:rFonts w:asciiTheme="minorHAnsi" w:eastAsiaTheme="minorEastAsia" w:hAnsiTheme="minorHAnsi" w:cstheme="minorBidi"/>
          <w:noProof/>
          <w:sz w:val="24"/>
          <w:szCs w:val="24"/>
          <w:lang w:eastAsia="ja-JP"/>
        </w:rPr>
        <w:tab/>
      </w:r>
      <w:r w:rsidRPr="003064C5">
        <w:rPr>
          <w:noProof/>
        </w:rPr>
        <w:t>Publishable Summary</w:t>
      </w:r>
      <w:r w:rsidRPr="003064C5">
        <w:rPr>
          <w:noProof/>
        </w:rPr>
        <w:tab/>
      </w:r>
      <w:r w:rsidRPr="003064C5">
        <w:rPr>
          <w:noProof/>
        </w:rPr>
        <w:fldChar w:fldCharType="begin"/>
      </w:r>
      <w:r w:rsidRPr="003064C5">
        <w:rPr>
          <w:noProof/>
        </w:rPr>
        <w:instrText xml:space="preserve"> PAGEREF _Toc284429249 \h </w:instrText>
      </w:r>
      <w:r w:rsidRPr="003064C5">
        <w:rPr>
          <w:noProof/>
        </w:rPr>
      </w:r>
      <w:r w:rsidRPr="00D9209E">
        <w:rPr>
          <w:noProof/>
        </w:rPr>
        <w:fldChar w:fldCharType="separate"/>
      </w:r>
      <w:r w:rsidR="00711E75">
        <w:rPr>
          <w:noProof/>
        </w:rPr>
        <w:t>8</w:t>
      </w:r>
      <w:r w:rsidRPr="00BE7704">
        <w:rPr>
          <w:noProof/>
        </w:rPr>
        <w:fldChar w:fldCharType="end"/>
      </w:r>
    </w:p>
    <w:p w14:paraId="1620D736" w14:textId="77777777" w:rsidR="004E2852" w:rsidRPr="00D9209E" w:rsidRDefault="004E2852">
      <w:pPr>
        <w:pStyle w:val="TOC1"/>
        <w:tabs>
          <w:tab w:val="left" w:pos="350"/>
          <w:tab w:val="right" w:leader="dot" w:pos="9060"/>
        </w:tabs>
        <w:rPr>
          <w:rFonts w:asciiTheme="minorHAnsi" w:eastAsiaTheme="minorEastAsia" w:hAnsiTheme="minorHAnsi" w:cstheme="minorBidi"/>
          <w:noProof/>
          <w:sz w:val="24"/>
          <w:szCs w:val="24"/>
          <w:lang w:eastAsia="ja-JP"/>
        </w:rPr>
      </w:pPr>
      <w:r w:rsidRPr="003064C5">
        <w:rPr>
          <w:noProof/>
        </w:rPr>
        <w:t>3</w:t>
      </w:r>
      <w:r w:rsidRPr="00D9209E">
        <w:rPr>
          <w:rFonts w:asciiTheme="minorHAnsi" w:eastAsiaTheme="minorEastAsia" w:hAnsiTheme="minorHAnsi" w:cstheme="minorBidi"/>
          <w:noProof/>
          <w:sz w:val="24"/>
          <w:szCs w:val="24"/>
          <w:lang w:eastAsia="ja-JP"/>
        </w:rPr>
        <w:tab/>
      </w:r>
      <w:r w:rsidRPr="003064C5">
        <w:rPr>
          <w:noProof/>
        </w:rPr>
        <w:t>Project Progress</w:t>
      </w:r>
      <w:r w:rsidRPr="003064C5">
        <w:rPr>
          <w:noProof/>
        </w:rPr>
        <w:tab/>
      </w:r>
      <w:r w:rsidRPr="003064C5">
        <w:rPr>
          <w:noProof/>
        </w:rPr>
        <w:fldChar w:fldCharType="begin"/>
      </w:r>
      <w:r w:rsidRPr="003064C5">
        <w:rPr>
          <w:noProof/>
        </w:rPr>
        <w:instrText xml:space="preserve"> PAGEREF _Toc284429250 \h </w:instrText>
      </w:r>
      <w:r w:rsidRPr="003064C5">
        <w:rPr>
          <w:noProof/>
        </w:rPr>
      </w:r>
      <w:r w:rsidRPr="00D9209E">
        <w:rPr>
          <w:noProof/>
        </w:rPr>
        <w:fldChar w:fldCharType="separate"/>
      </w:r>
      <w:r w:rsidR="00711E75">
        <w:rPr>
          <w:noProof/>
        </w:rPr>
        <w:t>14</w:t>
      </w:r>
      <w:r w:rsidRPr="00BE7704">
        <w:rPr>
          <w:noProof/>
        </w:rPr>
        <w:fldChar w:fldCharType="end"/>
      </w:r>
    </w:p>
    <w:p w14:paraId="04ECE92B"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3.1</w:t>
      </w:r>
      <w:r w:rsidRPr="00D9209E">
        <w:rPr>
          <w:rFonts w:asciiTheme="minorHAnsi" w:eastAsiaTheme="minorEastAsia" w:hAnsiTheme="minorHAnsi" w:cstheme="minorBidi"/>
          <w:noProof/>
          <w:sz w:val="24"/>
          <w:szCs w:val="24"/>
          <w:lang w:eastAsia="ja-JP"/>
        </w:rPr>
        <w:tab/>
      </w:r>
      <w:r w:rsidRPr="003064C5">
        <w:rPr>
          <w:noProof/>
        </w:rPr>
        <w:t>Project Objectives for Period PY5</w:t>
      </w:r>
      <w:r w:rsidRPr="003064C5">
        <w:rPr>
          <w:noProof/>
        </w:rPr>
        <w:tab/>
      </w:r>
      <w:r w:rsidRPr="003064C5">
        <w:rPr>
          <w:noProof/>
        </w:rPr>
        <w:fldChar w:fldCharType="begin"/>
      </w:r>
      <w:r w:rsidRPr="003064C5">
        <w:rPr>
          <w:noProof/>
        </w:rPr>
        <w:instrText xml:space="preserve"> PAGEREF _Toc284429251 \h </w:instrText>
      </w:r>
      <w:r w:rsidRPr="003064C5">
        <w:rPr>
          <w:noProof/>
        </w:rPr>
      </w:r>
      <w:r w:rsidRPr="00D9209E">
        <w:rPr>
          <w:noProof/>
        </w:rPr>
        <w:fldChar w:fldCharType="separate"/>
      </w:r>
      <w:r w:rsidR="00711E75">
        <w:rPr>
          <w:noProof/>
        </w:rPr>
        <w:t>14</w:t>
      </w:r>
      <w:r w:rsidRPr="00BE7704">
        <w:rPr>
          <w:noProof/>
        </w:rPr>
        <w:fldChar w:fldCharType="end"/>
      </w:r>
    </w:p>
    <w:p w14:paraId="0FB9D317"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3.2</w:t>
      </w:r>
      <w:r w:rsidRPr="00D9209E">
        <w:rPr>
          <w:rFonts w:asciiTheme="minorHAnsi" w:eastAsiaTheme="minorEastAsia" w:hAnsiTheme="minorHAnsi" w:cstheme="minorBidi"/>
          <w:noProof/>
          <w:sz w:val="24"/>
          <w:szCs w:val="24"/>
          <w:lang w:eastAsia="ja-JP"/>
        </w:rPr>
        <w:tab/>
      </w:r>
      <w:r w:rsidRPr="003064C5">
        <w:rPr>
          <w:noProof/>
        </w:rPr>
        <w:t>PY5 Performance</w:t>
      </w:r>
      <w:r w:rsidRPr="003064C5">
        <w:rPr>
          <w:noProof/>
        </w:rPr>
        <w:tab/>
      </w:r>
      <w:r w:rsidRPr="003064C5">
        <w:rPr>
          <w:noProof/>
        </w:rPr>
        <w:fldChar w:fldCharType="begin"/>
      </w:r>
      <w:r w:rsidRPr="003064C5">
        <w:rPr>
          <w:noProof/>
        </w:rPr>
        <w:instrText xml:space="preserve"> PAGEREF _Toc284429252 \h </w:instrText>
      </w:r>
      <w:r w:rsidRPr="003064C5">
        <w:rPr>
          <w:noProof/>
        </w:rPr>
      </w:r>
      <w:r w:rsidRPr="00D9209E">
        <w:rPr>
          <w:noProof/>
        </w:rPr>
        <w:fldChar w:fldCharType="separate"/>
      </w:r>
      <w:r w:rsidR="00711E75">
        <w:rPr>
          <w:noProof/>
        </w:rPr>
        <w:t>15</w:t>
      </w:r>
      <w:r w:rsidRPr="00BE7704">
        <w:rPr>
          <w:noProof/>
        </w:rPr>
        <w:fldChar w:fldCharType="end"/>
      </w:r>
    </w:p>
    <w:p w14:paraId="66E3E33C"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3.3</w:t>
      </w:r>
      <w:r w:rsidRPr="00D9209E">
        <w:rPr>
          <w:rFonts w:asciiTheme="minorHAnsi" w:eastAsiaTheme="minorEastAsia" w:hAnsiTheme="minorHAnsi" w:cstheme="minorBidi"/>
          <w:noProof/>
          <w:sz w:val="24"/>
          <w:szCs w:val="24"/>
          <w:lang w:eastAsia="ja-JP"/>
        </w:rPr>
        <w:tab/>
      </w:r>
      <w:r w:rsidRPr="003064C5">
        <w:rPr>
          <w:noProof/>
        </w:rPr>
        <w:t>PY1-PY5 Performance</w:t>
      </w:r>
      <w:r w:rsidRPr="003064C5">
        <w:rPr>
          <w:noProof/>
        </w:rPr>
        <w:tab/>
      </w:r>
      <w:r w:rsidRPr="003064C5">
        <w:rPr>
          <w:noProof/>
        </w:rPr>
        <w:fldChar w:fldCharType="begin"/>
      </w:r>
      <w:r w:rsidRPr="003064C5">
        <w:rPr>
          <w:noProof/>
        </w:rPr>
        <w:instrText xml:space="preserve"> PAGEREF _Toc284429253 \h </w:instrText>
      </w:r>
      <w:r w:rsidRPr="003064C5">
        <w:rPr>
          <w:noProof/>
        </w:rPr>
      </w:r>
      <w:r w:rsidRPr="00D9209E">
        <w:rPr>
          <w:noProof/>
        </w:rPr>
        <w:fldChar w:fldCharType="separate"/>
      </w:r>
      <w:r w:rsidR="00711E75">
        <w:rPr>
          <w:noProof/>
        </w:rPr>
        <w:t>17</w:t>
      </w:r>
      <w:r w:rsidRPr="00BE7704">
        <w:rPr>
          <w:noProof/>
        </w:rPr>
        <w:fldChar w:fldCharType="end"/>
      </w:r>
    </w:p>
    <w:p w14:paraId="4F915262"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3.4</w:t>
      </w:r>
      <w:r w:rsidRPr="00D9209E">
        <w:rPr>
          <w:rFonts w:asciiTheme="minorHAnsi" w:eastAsiaTheme="minorEastAsia" w:hAnsiTheme="minorHAnsi" w:cstheme="minorBidi"/>
          <w:noProof/>
          <w:sz w:val="24"/>
          <w:szCs w:val="24"/>
          <w:lang w:eastAsia="ja-JP"/>
        </w:rPr>
        <w:tab/>
      </w:r>
      <w:r w:rsidRPr="003064C5">
        <w:rPr>
          <w:noProof/>
        </w:rPr>
        <w:t>Work progress and achievements during the period</w:t>
      </w:r>
      <w:r w:rsidRPr="003064C5">
        <w:rPr>
          <w:noProof/>
        </w:rPr>
        <w:tab/>
      </w:r>
      <w:r w:rsidRPr="003064C5">
        <w:rPr>
          <w:noProof/>
        </w:rPr>
        <w:fldChar w:fldCharType="begin"/>
      </w:r>
      <w:r w:rsidRPr="003064C5">
        <w:rPr>
          <w:noProof/>
        </w:rPr>
        <w:instrText xml:space="preserve"> PAGEREF _Toc284429254 \h </w:instrText>
      </w:r>
      <w:r w:rsidRPr="003064C5">
        <w:rPr>
          <w:noProof/>
        </w:rPr>
      </w:r>
      <w:r w:rsidRPr="00D9209E">
        <w:rPr>
          <w:noProof/>
        </w:rPr>
        <w:fldChar w:fldCharType="separate"/>
      </w:r>
      <w:r w:rsidR="00711E75">
        <w:rPr>
          <w:noProof/>
        </w:rPr>
        <w:t>19</w:t>
      </w:r>
      <w:r w:rsidRPr="00BE7704">
        <w:rPr>
          <w:noProof/>
        </w:rPr>
        <w:fldChar w:fldCharType="end"/>
      </w:r>
    </w:p>
    <w:p w14:paraId="15124E6C"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rFonts w:eastAsia="Cambria"/>
          <w:noProof/>
        </w:rPr>
        <w:t>3.4.1</w:t>
      </w:r>
      <w:r w:rsidRPr="00D9209E">
        <w:rPr>
          <w:rFonts w:asciiTheme="minorHAnsi" w:eastAsiaTheme="minorEastAsia" w:hAnsiTheme="minorHAnsi" w:cstheme="minorBidi"/>
          <w:noProof/>
          <w:sz w:val="24"/>
          <w:szCs w:val="24"/>
          <w:lang w:eastAsia="ja-JP"/>
        </w:rPr>
        <w:tab/>
      </w:r>
      <w:r w:rsidRPr="003064C5">
        <w:rPr>
          <w:noProof/>
        </w:rPr>
        <w:t>Operations coordination (NA4.1)</w:t>
      </w:r>
      <w:r w:rsidRPr="003064C5">
        <w:rPr>
          <w:noProof/>
        </w:rPr>
        <w:tab/>
      </w:r>
      <w:r w:rsidRPr="003064C5">
        <w:rPr>
          <w:noProof/>
        </w:rPr>
        <w:fldChar w:fldCharType="begin"/>
      </w:r>
      <w:r w:rsidRPr="003064C5">
        <w:rPr>
          <w:noProof/>
        </w:rPr>
        <w:instrText xml:space="preserve"> PAGEREF _Toc284429255 \h </w:instrText>
      </w:r>
      <w:r w:rsidRPr="003064C5">
        <w:rPr>
          <w:noProof/>
        </w:rPr>
      </w:r>
      <w:r w:rsidRPr="00D9209E">
        <w:rPr>
          <w:noProof/>
        </w:rPr>
        <w:fldChar w:fldCharType="separate"/>
      </w:r>
      <w:r w:rsidR="00711E75">
        <w:rPr>
          <w:noProof/>
        </w:rPr>
        <w:t>19</w:t>
      </w:r>
      <w:r w:rsidRPr="00BE7704">
        <w:rPr>
          <w:noProof/>
        </w:rPr>
        <w:fldChar w:fldCharType="end"/>
      </w:r>
    </w:p>
    <w:p w14:paraId="7A575062"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3.4.2</w:t>
      </w:r>
      <w:r w:rsidRPr="00D9209E">
        <w:rPr>
          <w:rFonts w:asciiTheme="minorHAnsi" w:eastAsiaTheme="minorEastAsia" w:hAnsiTheme="minorHAnsi" w:cstheme="minorBidi"/>
          <w:noProof/>
          <w:sz w:val="24"/>
          <w:szCs w:val="24"/>
          <w:lang w:eastAsia="ja-JP"/>
        </w:rPr>
        <w:tab/>
      </w:r>
      <w:r w:rsidRPr="003064C5">
        <w:rPr>
          <w:noProof/>
        </w:rPr>
        <w:t>Community engagement (TNA4.1)</w:t>
      </w:r>
      <w:r w:rsidRPr="003064C5">
        <w:rPr>
          <w:noProof/>
        </w:rPr>
        <w:tab/>
      </w:r>
      <w:r w:rsidRPr="003064C5">
        <w:rPr>
          <w:noProof/>
        </w:rPr>
        <w:fldChar w:fldCharType="begin"/>
      </w:r>
      <w:r w:rsidRPr="003064C5">
        <w:rPr>
          <w:noProof/>
        </w:rPr>
        <w:instrText xml:space="preserve"> PAGEREF _Toc284429256 \h </w:instrText>
      </w:r>
      <w:r w:rsidRPr="003064C5">
        <w:rPr>
          <w:noProof/>
        </w:rPr>
      </w:r>
      <w:r w:rsidRPr="00D9209E">
        <w:rPr>
          <w:noProof/>
        </w:rPr>
        <w:fldChar w:fldCharType="separate"/>
      </w:r>
      <w:r w:rsidR="00711E75">
        <w:rPr>
          <w:noProof/>
        </w:rPr>
        <w:t>20</w:t>
      </w:r>
      <w:r w:rsidRPr="00BE7704">
        <w:rPr>
          <w:noProof/>
        </w:rPr>
        <w:fldChar w:fldCharType="end"/>
      </w:r>
    </w:p>
    <w:p w14:paraId="02B3C6ED"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3.4.3</w:t>
      </w:r>
      <w:r w:rsidRPr="00D9209E">
        <w:rPr>
          <w:rFonts w:asciiTheme="minorHAnsi" w:eastAsiaTheme="minorEastAsia" w:hAnsiTheme="minorHAnsi" w:cstheme="minorBidi"/>
          <w:noProof/>
          <w:sz w:val="24"/>
          <w:szCs w:val="24"/>
          <w:lang w:eastAsia="ja-JP"/>
        </w:rPr>
        <w:tab/>
      </w:r>
      <w:r w:rsidRPr="003064C5">
        <w:rPr>
          <w:noProof/>
        </w:rPr>
        <w:t>Communications (TNA4.2)</w:t>
      </w:r>
      <w:r w:rsidRPr="003064C5">
        <w:rPr>
          <w:noProof/>
        </w:rPr>
        <w:tab/>
      </w:r>
      <w:r w:rsidRPr="003064C5">
        <w:rPr>
          <w:noProof/>
        </w:rPr>
        <w:fldChar w:fldCharType="begin"/>
      </w:r>
      <w:r w:rsidRPr="003064C5">
        <w:rPr>
          <w:noProof/>
        </w:rPr>
        <w:instrText xml:space="preserve"> PAGEREF _Toc284429257 \h </w:instrText>
      </w:r>
      <w:r w:rsidRPr="003064C5">
        <w:rPr>
          <w:noProof/>
        </w:rPr>
      </w:r>
      <w:r w:rsidRPr="00D9209E">
        <w:rPr>
          <w:noProof/>
        </w:rPr>
        <w:fldChar w:fldCharType="separate"/>
      </w:r>
      <w:r w:rsidR="00711E75">
        <w:rPr>
          <w:noProof/>
        </w:rPr>
        <w:t>21</w:t>
      </w:r>
      <w:r w:rsidRPr="00BE7704">
        <w:rPr>
          <w:noProof/>
        </w:rPr>
        <w:fldChar w:fldCharType="end"/>
      </w:r>
    </w:p>
    <w:p w14:paraId="45E3275F"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3.4.4</w:t>
      </w:r>
      <w:r w:rsidRPr="00D9209E">
        <w:rPr>
          <w:rFonts w:asciiTheme="minorHAnsi" w:eastAsiaTheme="minorEastAsia" w:hAnsiTheme="minorHAnsi" w:cstheme="minorBidi"/>
          <w:noProof/>
          <w:sz w:val="24"/>
          <w:szCs w:val="24"/>
          <w:lang w:eastAsia="ja-JP"/>
        </w:rPr>
        <w:tab/>
      </w:r>
      <w:r w:rsidRPr="003064C5">
        <w:rPr>
          <w:noProof/>
        </w:rPr>
        <w:t>Distributed Competence Centre (NA4.3)</w:t>
      </w:r>
      <w:r w:rsidRPr="003064C5">
        <w:rPr>
          <w:noProof/>
        </w:rPr>
        <w:tab/>
      </w:r>
      <w:r w:rsidRPr="003064C5">
        <w:rPr>
          <w:noProof/>
        </w:rPr>
        <w:fldChar w:fldCharType="begin"/>
      </w:r>
      <w:r w:rsidRPr="003064C5">
        <w:rPr>
          <w:noProof/>
        </w:rPr>
        <w:instrText xml:space="preserve"> PAGEREF _Toc284429258 \h </w:instrText>
      </w:r>
      <w:r w:rsidRPr="003064C5">
        <w:rPr>
          <w:noProof/>
        </w:rPr>
      </w:r>
      <w:r w:rsidRPr="00D9209E">
        <w:rPr>
          <w:noProof/>
        </w:rPr>
        <w:fldChar w:fldCharType="separate"/>
      </w:r>
      <w:r w:rsidR="00711E75">
        <w:rPr>
          <w:noProof/>
        </w:rPr>
        <w:t>24</w:t>
      </w:r>
      <w:r w:rsidRPr="00BE7704">
        <w:rPr>
          <w:noProof/>
        </w:rPr>
        <w:fldChar w:fldCharType="end"/>
      </w:r>
    </w:p>
    <w:p w14:paraId="366A46F9"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3.4.5</w:t>
      </w:r>
      <w:r w:rsidRPr="00D9209E">
        <w:rPr>
          <w:rFonts w:asciiTheme="minorHAnsi" w:eastAsiaTheme="minorEastAsia" w:hAnsiTheme="minorHAnsi" w:cstheme="minorBidi"/>
          <w:noProof/>
          <w:sz w:val="24"/>
          <w:szCs w:val="24"/>
          <w:lang w:eastAsia="ja-JP"/>
        </w:rPr>
        <w:tab/>
      </w:r>
      <w:r w:rsidRPr="003064C5">
        <w:rPr>
          <w:noProof/>
        </w:rPr>
        <w:t>Strategy Policy and bus</w:t>
      </w:r>
      <w:r w:rsidRPr="0055343B">
        <w:rPr>
          <w:noProof/>
        </w:rPr>
        <w:t>iness development (NA5)</w:t>
      </w:r>
      <w:r w:rsidRPr="0055343B">
        <w:rPr>
          <w:noProof/>
        </w:rPr>
        <w:tab/>
      </w:r>
      <w:r w:rsidRPr="00BE7704">
        <w:rPr>
          <w:noProof/>
        </w:rPr>
        <w:fldChar w:fldCharType="begin"/>
      </w:r>
      <w:r w:rsidRPr="003064C5">
        <w:rPr>
          <w:noProof/>
        </w:rPr>
        <w:instrText xml:space="preserve"> PAGEREF _Toc284429259 \h </w:instrText>
      </w:r>
      <w:r w:rsidRPr="00D9209E">
        <w:rPr>
          <w:noProof/>
        </w:rPr>
      </w:r>
      <w:r w:rsidRPr="00D9209E">
        <w:rPr>
          <w:noProof/>
        </w:rPr>
        <w:fldChar w:fldCharType="separate"/>
      </w:r>
      <w:r w:rsidR="00711E75">
        <w:rPr>
          <w:noProof/>
        </w:rPr>
        <w:t>27</w:t>
      </w:r>
      <w:r w:rsidRPr="00BE7704">
        <w:rPr>
          <w:noProof/>
        </w:rPr>
        <w:fldChar w:fldCharType="end"/>
      </w:r>
    </w:p>
    <w:p w14:paraId="263198AC"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3.4.6</w:t>
      </w:r>
      <w:r w:rsidRPr="00D9209E">
        <w:rPr>
          <w:rFonts w:asciiTheme="minorHAnsi" w:eastAsiaTheme="minorEastAsia" w:hAnsiTheme="minorHAnsi" w:cstheme="minorBidi"/>
          <w:noProof/>
          <w:sz w:val="24"/>
          <w:szCs w:val="24"/>
          <w:lang w:eastAsia="ja-JP"/>
        </w:rPr>
        <w:tab/>
      </w:r>
      <w:r w:rsidRPr="003064C5">
        <w:rPr>
          <w:noProof/>
        </w:rPr>
        <w:t>Federated Cloud (SA5)</w:t>
      </w:r>
      <w:r w:rsidRPr="003064C5">
        <w:rPr>
          <w:noProof/>
        </w:rPr>
        <w:tab/>
      </w:r>
      <w:r w:rsidRPr="003064C5">
        <w:rPr>
          <w:noProof/>
        </w:rPr>
        <w:fldChar w:fldCharType="begin"/>
      </w:r>
      <w:r w:rsidRPr="003064C5">
        <w:rPr>
          <w:noProof/>
        </w:rPr>
        <w:instrText xml:space="preserve"> PAGEREF _Toc284429260 \h </w:instrText>
      </w:r>
      <w:r w:rsidRPr="003064C5">
        <w:rPr>
          <w:noProof/>
        </w:rPr>
      </w:r>
      <w:r w:rsidRPr="00D9209E">
        <w:rPr>
          <w:noProof/>
        </w:rPr>
        <w:fldChar w:fldCharType="separate"/>
      </w:r>
      <w:r w:rsidR="00711E75">
        <w:rPr>
          <w:noProof/>
        </w:rPr>
        <w:t>32</w:t>
      </w:r>
      <w:r w:rsidRPr="00BE7704">
        <w:rPr>
          <w:noProof/>
        </w:rPr>
        <w:fldChar w:fldCharType="end"/>
      </w:r>
    </w:p>
    <w:p w14:paraId="57BACCA2"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3.4.7</w:t>
      </w:r>
      <w:r w:rsidRPr="00D9209E">
        <w:rPr>
          <w:rFonts w:asciiTheme="minorHAnsi" w:eastAsiaTheme="minorEastAsia" w:hAnsiTheme="minorHAnsi" w:cstheme="minorBidi"/>
          <w:noProof/>
          <w:sz w:val="24"/>
          <w:szCs w:val="24"/>
          <w:lang w:eastAsia="ja-JP"/>
        </w:rPr>
        <w:tab/>
      </w:r>
      <w:r w:rsidRPr="003064C5">
        <w:rPr>
          <w:noProof/>
        </w:rPr>
        <w:t>Tool development (JRA2)</w:t>
      </w:r>
      <w:r w:rsidRPr="003064C5">
        <w:rPr>
          <w:noProof/>
        </w:rPr>
        <w:tab/>
      </w:r>
      <w:r w:rsidRPr="003064C5">
        <w:rPr>
          <w:noProof/>
        </w:rPr>
        <w:fldChar w:fldCharType="begin"/>
      </w:r>
      <w:r w:rsidRPr="003064C5">
        <w:rPr>
          <w:noProof/>
        </w:rPr>
        <w:instrText xml:space="preserve"> PAGEREF _Toc284429261 \h </w:instrText>
      </w:r>
      <w:r w:rsidRPr="003064C5">
        <w:rPr>
          <w:noProof/>
        </w:rPr>
      </w:r>
      <w:r w:rsidRPr="00D9209E">
        <w:rPr>
          <w:noProof/>
        </w:rPr>
        <w:fldChar w:fldCharType="separate"/>
      </w:r>
      <w:r w:rsidR="00711E75">
        <w:rPr>
          <w:noProof/>
        </w:rPr>
        <w:t>36</w:t>
      </w:r>
      <w:r w:rsidRPr="00BE7704">
        <w:rPr>
          <w:noProof/>
        </w:rPr>
        <w:fldChar w:fldCharType="end"/>
      </w:r>
    </w:p>
    <w:p w14:paraId="34494E00"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3.5</w:t>
      </w:r>
      <w:r w:rsidRPr="00D9209E">
        <w:rPr>
          <w:rFonts w:asciiTheme="minorHAnsi" w:eastAsiaTheme="minorEastAsia" w:hAnsiTheme="minorHAnsi" w:cstheme="minorBidi"/>
          <w:noProof/>
          <w:sz w:val="24"/>
          <w:szCs w:val="24"/>
          <w:lang w:eastAsia="ja-JP"/>
        </w:rPr>
        <w:tab/>
      </w:r>
      <w:r w:rsidRPr="003064C5">
        <w:rPr>
          <w:noProof/>
        </w:rPr>
        <w:t>Project Issues</w:t>
      </w:r>
      <w:r w:rsidRPr="003064C5">
        <w:rPr>
          <w:noProof/>
        </w:rPr>
        <w:tab/>
      </w:r>
      <w:r w:rsidRPr="003064C5">
        <w:rPr>
          <w:noProof/>
        </w:rPr>
        <w:fldChar w:fldCharType="begin"/>
      </w:r>
      <w:r w:rsidRPr="003064C5">
        <w:rPr>
          <w:noProof/>
        </w:rPr>
        <w:instrText xml:space="preserve"> PAGEREF _Toc284429262 \h </w:instrText>
      </w:r>
      <w:r w:rsidRPr="003064C5">
        <w:rPr>
          <w:noProof/>
        </w:rPr>
      </w:r>
      <w:r w:rsidRPr="00D9209E">
        <w:rPr>
          <w:noProof/>
        </w:rPr>
        <w:fldChar w:fldCharType="separate"/>
      </w:r>
      <w:r w:rsidR="00711E75">
        <w:rPr>
          <w:noProof/>
        </w:rPr>
        <w:t>43</w:t>
      </w:r>
      <w:r w:rsidRPr="00BE7704">
        <w:rPr>
          <w:noProof/>
        </w:rPr>
        <w:fldChar w:fldCharType="end"/>
      </w:r>
    </w:p>
    <w:p w14:paraId="7B422618"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3.5.1</w:t>
      </w:r>
      <w:r w:rsidRPr="00D9209E">
        <w:rPr>
          <w:rFonts w:asciiTheme="minorHAnsi" w:eastAsiaTheme="minorEastAsia" w:hAnsiTheme="minorHAnsi" w:cstheme="minorBidi"/>
          <w:noProof/>
          <w:sz w:val="24"/>
          <w:szCs w:val="24"/>
          <w:lang w:eastAsia="ja-JP"/>
        </w:rPr>
        <w:tab/>
      </w:r>
      <w:r w:rsidRPr="003064C5">
        <w:rPr>
          <w:noProof/>
        </w:rPr>
        <w:t>Operations relate</w:t>
      </w:r>
      <w:r w:rsidRPr="0055343B">
        <w:rPr>
          <w:noProof/>
        </w:rPr>
        <w:t>d issues</w:t>
      </w:r>
      <w:r w:rsidRPr="0055343B">
        <w:rPr>
          <w:noProof/>
        </w:rPr>
        <w:tab/>
      </w:r>
      <w:r w:rsidRPr="00BE7704">
        <w:rPr>
          <w:noProof/>
        </w:rPr>
        <w:fldChar w:fldCharType="begin"/>
      </w:r>
      <w:r w:rsidRPr="003064C5">
        <w:rPr>
          <w:noProof/>
        </w:rPr>
        <w:instrText xml:space="preserve"> PAGEREF _Toc284429263 \h </w:instrText>
      </w:r>
      <w:r w:rsidRPr="00D9209E">
        <w:rPr>
          <w:noProof/>
        </w:rPr>
      </w:r>
      <w:r w:rsidRPr="00D9209E">
        <w:rPr>
          <w:noProof/>
        </w:rPr>
        <w:fldChar w:fldCharType="separate"/>
      </w:r>
      <w:r w:rsidR="00711E75">
        <w:rPr>
          <w:noProof/>
        </w:rPr>
        <w:t>43</w:t>
      </w:r>
      <w:r w:rsidRPr="00BE7704">
        <w:rPr>
          <w:noProof/>
        </w:rPr>
        <w:fldChar w:fldCharType="end"/>
      </w:r>
    </w:p>
    <w:p w14:paraId="33BC6D97"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3.5.2</w:t>
      </w:r>
      <w:r w:rsidRPr="00D9209E">
        <w:rPr>
          <w:rFonts w:asciiTheme="minorHAnsi" w:eastAsiaTheme="minorEastAsia" w:hAnsiTheme="minorHAnsi" w:cstheme="minorBidi"/>
          <w:noProof/>
          <w:sz w:val="24"/>
          <w:szCs w:val="24"/>
          <w:lang w:eastAsia="ja-JP"/>
        </w:rPr>
        <w:tab/>
      </w:r>
      <w:r w:rsidRPr="003064C5">
        <w:rPr>
          <w:noProof/>
        </w:rPr>
        <w:t>Federated Cloud</w:t>
      </w:r>
      <w:r w:rsidRPr="003064C5">
        <w:rPr>
          <w:noProof/>
        </w:rPr>
        <w:tab/>
      </w:r>
      <w:r w:rsidRPr="003064C5">
        <w:rPr>
          <w:noProof/>
        </w:rPr>
        <w:fldChar w:fldCharType="begin"/>
      </w:r>
      <w:r w:rsidRPr="003064C5">
        <w:rPr>
          <w:noProof/>
        </w:rPr>
        <w:instrText xml:space="preserve"> PAGEREF _Toc284429264 \h </w:instrText>
      </w:r>
      <w:r w:rsidRPr="003064C5">
        <w:rPr>
          <w:noProof/>
        </w:rPr>
      </w:r>
      <w:r w:rsidRPr="00D9209E">
        <w:rPr>
          <w:noProof/>
        </w:rPr>
        <w:fldChar w:fldCharType="separate"/>
      </w:r>
      <w:r w:rsidR="00711E75">
        <w:rPr>
          <w:noProof/>
        </w:rPr>
        <w:t>43</w:t>
      </w:r>
      <w:r w:rsidRPr="00BE7704">
        <w:rPr>
          <w:noProof/>
        </w:rPr>
        <w:fldChar w:fldCharType="end"/>
      </w:r>
    </w:p>
    <w:p w14:paraId="5EC511E5"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3.6</w:t>
      </w:r>
      <w:r w:rsidRPr="00D9209E">
        <w:rPr>
          <w:rFonts w:asciiTheme="minorHAnsi" w:eastAsiaTheme="minorEastAsia" w:hAnsiTheme="minorHAnsi" w:cstheme="minorBidi"/>
          <w:noProof/>
          <w:sz w:val="24"/>
          <w:szCs w:val="24"/>
          <w:lang w:eastAsia="ja-JP"/>
        </w:rPr>
        <w:tab/>
      </w:r>
      <w:r w:rsidRPr="003064C5">
        <w:rPr>
          <w:noProof/>
        </w:rPr>
        <w:t>Project Management</w:t>
      </w:r>
      <w:r w:rsidRPr="003064C5">
        <w:rPr>
          <w:noProof/>
        </w:rPr>
        <w:tab/>
      </w:r>
      <w:r w:rsidRPr="003064C5">
        <w:rPr>
          <w:noProof/>
        </w:rPr>
        <w:fldChar w:fldCharType="begin"/>
      </w:r>
      <w:r w:rsidRPr="003064C5">
        <w:rPr>
          <w:noProof/>
        </w:rPr>
        <w:instrText xml:space="preserve"> PAGEREF _Toc284429265 \h </w:instrText>
      </w:r>
      <w:r w:rsidRPr="003064C5">
        <w:rPr>
          <w:noProof/>
        </w:rPr>
      </w:r>
      <w:r w:rsidRPr="00D9209E">
        <w:rPr>
          <w:noProof/>
        </w:rPr>
        <w:fldChar w:fldCharType="separate"/>
      </w:r>
      <w:r w:rsidR="00711E75">
        <w:rPr>
          <w:noProof/>
        </w:rPr>
        <w:t>43</w:t>
      </w:r>
      <w:r w:rsidRPr="00BE7704">
        <w:rPr>
          <w:noProof/>
        </w:rPr>
        <w:fldChar w:fldCharType="end"/>
      </w:r>
    </w:p>
    <w:p w14:paraId="494C6871"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3.6.1</w:t>
      </w:r>
      <w:r w:rsidRPr="00D9209E">
        <w:rPr>
          <w:rFonts w:asciiTheme="minorHAnsi" w:eastAsiaTheme="minorEastAsia" w:hAnsiTheme="minorHAnsi" w:cstheme="minorBidi"/>
          <w:noProof/>
          <w:sz w:val="24"/>
          <w:szCs w:val="24"/>
          <w:lang w:eastAsia="ja-JP"/>
        </w:rPr>
        <w:tab/>
      </w:r>
      <w:r w:rsidRPr="003064C5">
        <w:rPr>
          <w:noProof/>
        </w:rPr>
        <w:t>Project Management Metrics</w:t>
      </w:r>
      <w:r w:rsidRPr="003064C5">
        <w:rPr>
          <w:noProof/>
        </w:rPr>
        <w:tab/>
      </w:r>
      <w:r w:rsidRPr="003064C5">
        <w:rPr>
          <w:noProof/>
        </w:rPr>
        <w:fldChar w:fldCharType="begin"/>
      </w:r>
      <w:r w:rsidRPr="003064C5">
        <w:rPr>
          <w:noProof/>
        </w:rPr>
        <w:instrText xml:space="preserve"> PAGEREF _Toc284429266 \h </w:instrText>
      </w:r>
      <w:r w:rsidRPr="003064C5">
        <w:rPr>
          <w:noProof/>
        </w:rPr>
      </w:r>
      <w:r w:rsidRPr="00D9209E">
        <w:rPr>
          <w:noProof/>
        </w:rPr>
        <w:fldChar w:fldCharType="separate"/>
      </w:r>
      <w:r w:rsidR="00711E75">
        <w:rPr>
          <w:noProof/>
        </w:rPr>
        <w:t>47</w:t>
      </w:r>
      <w:r w:rsidRPr="00BE7704">
        <w:rPr>
          <w:noProof/>
        </w:rPr>
        <w:fldChar w:fldCharType="end"/>
      </w:r>
    </w:p>
    <w:p w14:paraId="134F8042"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3.6.2</w:t>
      </w:r>
      <w:r w:rsidRPr="00D9209E">
        <w:rPr>
          <w:rFonts w:asciiTheme="minorHAnsi" w:eastAsiaTheme="minorEastAsia" w:hAnsiTheme="minorHAnsi" w:cstheme="minorBidi"/>
          <w:noProof/>
          <w:sz w:val="24"/>
          <w:szCs w:val="24"/>
          <w:lang w:eastAsia="ja-JP"/>
        </w:rPr>
        <w:tab/>
      </w:r>
      <w:r w:rsidRPr="003064C5">
        <w:rPr>
          <w:noProof/>
        </w:rPr>
        <w:t>Coordination Activities</w:t>
      </w:r>
      <w:r w:rsidRPr="003064C5">
        <w:rPr>
          <w:noProof/>
        </w:rPr>
        <w:tab/>
      </w:r>
      <w:r w:rsidRPr="003064C5">
        <w:rPr>
          <w:noProof/>
        </w:rPr>
        <w:fldChar w:fldCharType="begin"/>
      </w:r>
      <w:r w:rsidRPr="003064C5">
        <w:rPr>
          <w:noProof/>
        </w:rPr>
        <w:instrText xml:space="preserve"> PAGEREF _Toc284429267 \h </w:instrText>
      </w:r>
      <w:r w:rsidRPr="003064C5">
        <w:rPr>
          <w:noProof/>
        </w:rPr>
      </w:r>
      <w:r w:rsidRPr="00D9209E">
        <w:rPr>
          <w:noProof/>
        </w:rPr>
        <w:fldChar w:fldCharType="separate"/>
      </w:r>
      <w:r w:rsidR="00711E75">
        <w:rPr>
          <w:noProof/>
        </w:rPr>
        <w:t>48</w:t>
      </w:r>
      <w:r w:rsidRPr="00BE7704">
        <w:rPr>
          <w:noProof/>
        </w:rPr>
        <w:fldChar w:fldCharType="end"/>
      </w:r>
    </w:p>
    <w:p w14:paraId="6BF82935"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3.6.3</w:t>
      </w:r>
      <w:r w:rsidRPr="00D9209E">
        <w:rPr>
          <w:rFonts w:asciiTheme="minorHAnsi" w:eastAsiaTheme="minorEastAsia" w:hAnsiTheme="minorHAnsi" w:cstheme="minorBidi"/>
          <w:noProof/>
          <w:sz w:val="24"/>
          <w:szCs w:val="24"/>
          <w:lang w:eastAsia="ja-JP"/>
        </w:rPr>
        <w:tab/>
      </w:r>
      <w:r w:rsidRPr="003064C5">
        <w:rPr>
          <w:noProof/>
        </w:rPr>
        <w:t>Cooperation with Other Projects and Initiatives</w:t>
      </w:r>
      <w:r w:rsidRPr="003064C5">
        <w:rPr>
          <w:noProof/>
        </w:rPr>
        <w:tab/>
      </w:r>
      <w:r w:rsidRPr="003064C5">
        <w:rPr>
          <w:noProof/>
        </w:rPr>
        <w:fldChar w:fldCharType="begin"/>
      </w:r>
      <w:r w:rsidRPr="003064C5">
        <w:rPr>
          <w:noProof/>
        </w:rPr>
        <w:instrText xml:space="preserve"> PAGEREF _Toc284429268 \h </w:instrText>
      </w:r>
      <w:r w:rsidRPr="003064C5">
        <w:rPr>
          <w:noProof/>
        </w:rPr>
      </w:r>
      <w:r w:rsidRPr="00D9209E">
        <w:rPr>
          <w:noProof/>
        </w:rPr>
        <w:fldChar w:fldCharType="separate"/>
      </w:r>
      <w:r w:rsidR="00711E75">
        <w:rPr>
          <w:noProof/>
        </w:rPr>
        <w:t>50</w:t>
      </w:r>
      <w:r w:rsidRPr="00BE7704">
        <w:rPr>
          <w:noProof/>
        </w:rPr>
        <w:fldChar w:fldCharType="end"/>
      </w:r>
    </w:p>
    <w:p w14:paraId="2A51D02A" w14:textId="77777777" w:rsidR="004E2852" w:rsidRPr="00D9209E" w:rsidRDefault="004E2852">
      <w:pPr>
        <w:pStyle w:val="TOC1"/>
        <w:tabs>
          <w:tab w:val="left" w:pos="350"/>
          <w:tab w:val="right" w:leader="dot" w:pos="9060"/>
        </w:tabs>
        <w:rPr>
          <w:rFonts w:asciiTheme="minorHAnsi" w:eastAsiaTheme="minorEastAsia" w:hAnsiTheme="minorHAnsi" w:cstheme="minorBidi"/>
          <w:noProof/>
          <w:sz w:val="24"/>
          <w:szCs w:val="24"/>
          <w:lang w:eastAsia="ja-JP"/>
        </w:rPr>
      </w:pPr>
      <w:r w:rsidRPr="003064C5">
        <w:rPr>
          <w:noProof/>
        </w:rPr>
        <w:t>4</w:t>
      </w:r>
      <w:r w:rsidRPr="00D9209E">
        <w:rPr>
          <w:rFonts w:asciiTheme="minorHAnsi" w:eastAsiaTheme="minorEastAsia" w:hAnsiTheme="minorHAnsi" w:cstheme="minorBidi"/>
          <w:noProof/>
          <w:sz w:val="24"/>
          <w:szCs w:val="24"/>
          <w:lang w:eastAsia="ja-JP"/>
        </w:rPr>
        <w:tab/>
      </w:r>
      <w:r w:rsidRPr="003064C5">
        <w:rPr>
          <w:noProof/>
        </w:rPr>
        <w:t>Deliverables and Milestones</w:t>
      </w:r>
      <w:r w:rsidRPr="003064C5">
        <w:rPr>
          <w:noProof/>
        </w:rPr>
        <w:tab/>
      </w:r>
      <w:r w:rsidRPr="003064C5">
        <w:rPr>
          <w:noProof/>
        </w:rPr>
        <w:fldChar w:fldCharType="begin"/>
      </w:r>
      <w:r w:rsidRPr="003064C5">
        <w:rPr>
          <w:noProof/>
        </w:rPr>
        <w:instrText xml:space="preserve"> PAGEREF _Toc284429269 \h </w:instrText>
      </w:r>
      <w:r w:rsidRPr="003064C5">
        <w:rPr>
          <w:noProof/>
        </w:rPr>
      </w:r>
      <w:r w:rsidRPr="00D9209E">
        <w:rPr>
          <w:noProof/>
        </w:rPr>
        <w:fldChar w:fldCharType="separate"/>
      </w:r>
      <w:r w:rsidR="00711E75">
        <w:rPr>
          <w:noProof/>
        </w:rPr>
        <w:t>52</w:t>
      </w:r>
      <w:r w:rsidRPr="00BE7704">
        <w:rPr>
          <w:noProof/>
        </w:rPr>
        <w:fldChar w:fldCharType="end"/>
      </w:r>
    </w:p>
    <w:p w14:paraId="1FABA31E"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4.1</w:t>
      </w:r>
      <w:r w:rsidRPr="00D9209E">
        <w:rPr>
          <w:rFonts w:asciiTheme="minorHAnsi" w:eastAsiaTheme="minorEastAsia" w:hAnsiTheme="minorHAnsi" w:cstheme="minorBidi"/>
          <w:noProof/>
          <w:sz w:val="24"/>
          <w:szCs w:val="24"/>
          <w:lang w:eastAsia="ja-JP"/>
        </w:rPr>
        <w:tab/>
      </w:r>
      <w:r w:rsidRPr="003064C5">
        <w:rPr>
          <w:noProof/>
        </w:rPr>
        <w:t>Milestones</w:t>
      </w:r>
      <w:r w:rsidRPr="0055343B">
        <w:rPr>
          <w:noProof/>
        </w:rPr>
        <w:tab/>
      </w:r>
      <w:r w:rsidRPr="00BE7704">
        <w:rPr>
          <w:noProof/>
        </w:rPr>
        <w:fldChar w:fldCharType="begin"/>
      </w:r>
      <w:r w:rsidRPr="003064C5">
        <w:rPr>
          <w:noProof/>
        </w:rPr>
        <w:instrText xml:space="preserve"> PAGEREF _Toc284429270 \h </w:instrText>
      </w:r>
      <w:r w:rsidRPr="00D9209E">
        <w:rPr>
          <w:noProof/>
        </w:rPr>
      </w:r>
      <w:r w:rsidRPr="00D9209E">
        <w:rPr>
          <w:noProof/>
        </w:rPr>
        <w:fldChar w:fldCharType="separate"/>
      </w:r>
      <w:r w:rsidR="00711E75">
        <w:rPr>
          <w:noProof/>
        </w:rPr>
        <w:t>52</w:t>
      </w:r>
      <w:r w:rsidRPr="00BE7704">
        <w:rPr>
          <w:noProof/>
        </w:rPr>
        <w:fldChar w:fldCharType="end"/>
      </w:r>
    </w:p>
    <w:p w14:paraId="169D70CC" w14:textId="77777777" w:rsidR="004E2852" w:rsidRPr="00D9209E" w:rsidRDefault="004E2852">
      <w:pPr>
        <w:pStyle w:val="TOC1"/>
        <w:tabs>
          <w:tab w:val="left" w:pos="350"/>
          <w:tab w:val="right" w:leader="dot" w:pos="9060"/>
        </w:tabs>
        <w:rPr>
          <w:rFonts w:asciiTheme="minorHAnsi" w:eastAsiaTheme="minorEastAsia" w:hAnsiTheme="minorHAnsi" w:cstheme="minorBidi"/>
          <w:noProof/>
          <w:sz w:val="24"/>
          <w:szCs w:val="24"/>
          <w:lang w:eastAsia="ja-JP"/>
        </w:rPr>
      </w:pPr>
      <w:r w:rsidRPr="003064C5">
        <w:rPr>
          <w:noProof/>
        </w:rPr>
        <w:t>5</w:t>
      </w:r>
      <w:r w:rsidRPr="00D9209E">
        <w:rPr>
          <w:rFonts w:asciiTheme="minorHAnsi" w:eastAsiaTheme="minorEastAsia" w:hAnsiTheme="minorHAnsi" w:cstheme="minorBidi"/>
          <w:noProof/>
          <w:sz w:val="24"/>
          <w:szCs w:val="24"/>
          <w:lang w:eastAsia="ja-JP"/>
        </w:rPr>
        <w:tab/>
      </w:r>
      <w:r w:rsidRPr="003064C5">
        <w:rPr>
          <w:noProof/>
        </w:rPr>
        <w:t>Explanation of the use of Reso</w:t>
      </w:r>
      <w:r w:rsidRPr="0055343B">
        <w:rPr>
          <w:noProof/>
        </w:rPr>
        <w:t>urces</w:t>
      </w:r>
      <w:r w:rsidRPr="0055343B">
        <w:rPr>
          <w:noProof/>
        </w:rPr>
        <w:tab/>
      </w:r>
      <w:r w:rsidRPr="00BE7704">
        <w:rPr>
          <w:noProof/>
        </w:rPr>
        <w:fldChar w:fldCharType="begin"/>
      </w:r>
      <w:r w:rsidRPr="003064C5">
        <w:rPr>
          <w:noProof/>
        </w:rPr>
        <w:instrText xml:space="preserve"> PAGEREF _Toc284429271 \h </w:instrText>
      </w:r>
      <w:r w:rsidRPr="00D9209E">
        <w:rPr>
          <w:noProof/>
        </w:rPr>
      </w:r>
      <w:r w:rsidRPr="00D9209E">
        <w:rPr>
          <w:noProof/>
        </w:rPr>
        <w:fldChar w:fldCharType="separate"/>
      </w:r>
      <w:r w:rsidR="00711E75">
        <w:rPr>
          <w:noProof/>
        </w:rPr>
        <w:t>53</w:t>
      </w:r>
      <w:r w:rsidRPr="00BE7704">
        <w:rPr>
          <w:noProof/>
        </w:rPr>
        <w:fldChar w:fldCharType="end"/>
      </w:r>
    </w:p>
    <w:p w14:paraId="30FCECBF"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5.1</w:t>
      </w:r>
      <w:r w:rsidRPr="00D9209E">
        <w:rPr>
          <w:rFonts w:asciiTheme="minorHAnsi" w:eastAsiaTheme="minorEastAsia" w:hAnsiTheme="minorHAnsi" w:cstheme="minorBidi"/>
          <w:noProof/>
          <w:sz w:val="24"/>
          <w:szCs w:val="24"/>
          <w:lang w:eastAsia="ja-JP"/>
        </w:rPr>
        <w:tab/>
      </w:r>
      <w:r w:rsidRPr="003064C5">
        <w:rPr>
          <w:noProof/>
        </w:rPr>
        <w:t>Summary</w:t>
      </w:r>
      <w:r w:rsidRPr="0055343B">
        <w:rPr>
          <w:noProof/>
        </w:rPr>
        <w:tab/>
      </w:r>
      <w:r w:rsidRPr="00BE7704">
        <w:rPr>
          <w:noProof/>
        </w:rPr>
        <w:fldChar w:fldCharType="begin"/>
      </w:r>
      <w:r w:rsidRPr="003064C5">
        <w:rPr>
          <w:noProof/>
        </w:rPr>
        <w:instrText xml:space="preserve"> PAGEREF _Toc284429272 \h </w:instrText>
      </w:r>
      <w:r w:rsidRPr="00D9209E">
        <w:rPr>
          <w:noProof/>
        </w:rPr>
      </w:r>
      <w:r w:rsidRPr="00D9209E">
        <w:rPr>
          <w:noProof/>
        </w:rPr>
        <w:fldChar w:fldCharType="separate"/>
      </w:r>
      <w:r w:rsidR="00711E75">
        <w:rPr>
          <w:noProof/>
        </w:rPr>
        <w:t>53</w:t>
      </w:r>
      <w:r w:rsidRPr="00BE7704">
        <w:rPr>
          <w:noProof/>
        </w:rPr>
        <w:fldChar w:fldCharType="end"/>
      </w:r>
    </w:p>
    <w:p w14:paraId="72131C6C"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5.2</w:t>
      </w:r>
      <w:r w:rsidRPr="00D9209E">
        <w:rPr>
          <w:rFonts w:asciiTheme="minorHAnsi" w:eastAsiaTheme="minorEastAsia" w:hAnsiTheme="minorHAnsi" w:cstheme="minorBidi"/>
          <w:noProof/>
          <w:sz w:val="24"/>
          <w:szCs w:val="24"/>
          <w:lang w:eastAsia="ja-JP"/>
        </w:rPr>
        <w:tab/>
      </w:r>
      <w:r w:rsidRPr="003064C5">
        <w:rPr>
          <w:noProof/>
        </w:rPr>
        <w:t>Section 1 - Form C and summary financial statement</w:t>
      </w:r>
      <w:r w:rsidRPr="0055343B">
        <w:rPr>
          <w:noProof/>
        </w:rPr>
        <w:tab/>
      </w:r>
      <w:r w:rsidRPr="00BE7704">
        <w:rPr>
          <w:noProof/>
        </w:rPr>
        <w:fldChar w:fldCharType="begin"/>
      </w:r>
      <w:r w:rsidRPr="003064C5">
        <w:rPr>
          <w:noProof/>
        </w:rPr>
        <w:instrText xml:space="preserve"> PAGEREF _Toc284429273 \h </w:instrText>
      </w:r>
      <w:r w:rsidRPr="00D9209E">
        <w:rPr>
          <w:noProof/>
        </w:rPr>
      </w:r>
      <w:r w:rsidRPr="00D9209E">
        <w:rPr>
          <w:noProof/>
        </w:rPr>
        <w:fldChar w:fldCharType="separate"/>
      </w:r>
      <w:r w:rsidR="00711E75">
        <w:rPr>
          <w:noProof/>
        </w:rPr>
        <w:t>53</w:t>
      </w:r>
      <w:r w:rsidRPr="00BE7704">
        <w:rPr>
          <w:noProof/>
        </w:rPr>
        <w:fldChar w:fldCharType="end"/>
      </w:r>
    </w:p>
    <w:p w14:paraId="62364E8C"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5.2.1</w:t>
      </w:r>
      <w:r w:rsidRPr="00D9209E">
        <w:rPr>
          <w:rFonts w:asciiTheme="minorHAnsi" w:eastAsiaTheme="minorEastAsia" w:hAnsiTheme="minorHAnsi" w:cstheme="minorBidi"/>
          <w:noProof/>
          <w:sz w:val="24"/>
          <w:szCs w:val="24"/>
          <w:lang w:eastAsia="ja-JP"/>
        </w:rPr>
        <w:tab/>
      </w:r>
      <w:r w:rsidRPr="003064C5">
        <w:rPr>
          <w:noProof/>
        </w:rPr>
        <w:t>NA1 Project Management</w:t>
      </w:r>
      <w:r w:rsidRPr="003064C5">
        <w:rPr>
          <w:noProof/>
        </w:rPr>
        <w:tab/>
      </w:r>
      <w:r w:rsidRPr="003064C5">
        <w:rPr>
          <w:noProof/>
        </w:rPr>
        <w:fldChar w:fldCharType="begin"/>
      </w:r>
      <w:r w:rsidRPr="003064C5">
        <w:rPr>
          <w:noProof/>
        </w:rPr>
        <w:instrText xml:space="preserve"> PAGEREF _Toc284429274 \h </w:instrText>
      </w:r>
      <w:r w:rsidRPr="003064C5">
        <w:rPr>
          <w:noProof/>
        </w:rPr>
      </w:r>
      <w:r w:rsidRPr="00D9209E">
        <w:rPr>
          <w:noProof/>
        </w:rPr>
        <w:fldChar w:fldCharType="separate"/>
      </w:r>
      <w:r w:rsidR="00711E75">
        <w:rPr>
          <w:noProof/>
        </w:rPr>
        <w:t>53</w:t>
      </w:r>
      <w:r w:rsidRPr="00BE7704">
        <w:rPr>
          <w:noProof/>
        </w:rPr>
        <w:fldChar w:fldCharType="end"/>
      </w:r>
    </w:p>
    <w:p w14:paraId="58703FAD"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5.2.2</w:t>
      </w:r>
      <w:r w:rsidRPr="00D9209E">
        <w:rPr>
          <w:rFonts w:asciiTheme="minorHAnsi" w:eastAsiaTheme="minorEastAsia" w:hAnsiTheme="minorHAnsi" w:cstheme="minorBidi"/>
          <w:noProof/>
          <w:sz w:val="24"/>
          <w:szCs w:val="24"/>
          <w:lang w:eastAsia="ja-JP"/>
        </w:rPr>
        <w:tab/>
      </w:r>
      <w:r w:rsidRPr="003064C5">
        <w:rPr>
          <w:noProof/>
        </w:rPr>
        <w:t>NA4 Community Ma</w:t>
      </w:r>
      <w:r w:rsidRPr="0055343B">
        <w:rPr>
          <w:noProof/>
        </w:rPr>
        <w:t>nagement</w:t>
      </w:r>
      <w:r w:rsidRPr="0055343B">
        <w:rPr>
          <w:noProof/>
        </w:rPr>
        <w:tab/>
      </w:r>
      <w:r w:rsidRPr="00BE7704">
        <w:rPr>
          <w:noProof/>
        </w:rPr>
        <w:fldChar w:fldCharType="begin"/>
      </w:r>
      <w:r w:rsidRPr="003064C5">
        <w:rPr>
          <w:noProof/>
        </w:rPr>
        <w:instrText xml:space="preserve"> PAGEREF _Toc284429275 \h </w:instrText>
      </w:r>
      <w:r w:rsidRPr="00D9209E">
        <w:rPr>
          <w:noProof/>
        </w:rPr>
      </w:r>
      <w:r w:rsidRPr="00D9209E">
        <w:rPr>
          <w:noProof/>
        </w:rPr>
        <w:fldChar w:fldCharType="separate"/>
      </w:r>
      <w:r w:rsidR="00711E75">
        <w:rPr>
          <w:noProof/>
        </w:rPr>
        <w:t>53</w:t>
      </w:r>
      <w:r w:rsidRPr="00BE7704">
        <w:rPr>
          <w:noProof/>
        </w:rPr>
        <w:fldChar w:fldCharType="end"/>
      </w:r>
    </w:p>
    <w:p w14:paraId="6547C27C"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5.2.3</w:t>
      </w:r>
      <w:r w:rsidRPr="00D9209E">
        <w:rPr>
          <w:rFonts w:asciiTheme="minorHAnsi" w:eastAsiaTheme="minorEastAsia" w:hAnsiTheme="minorHAnsi" w:cstheme="minorBidi"/>
          <w:noProof/>
          <w:sz w:val="24"/>
          <w:szCs w:val="24"/>
          <w:lang w:eastAsia="ja-JP"/>
        </w:rPr>
        <w:tab/>
      </w:r>
      <w:r w:rsidRPr="003064C5">
        <w:rPr>
          <w:noProof/>
        </w:rPr>
        <w:t>NA5 Strategy, Policy and Business Development</w:t>
      </w:r>
      <w:r w:rsidRPr="003064C5">
        <w:rPr>
          <w:noProof/>
        </w:rPr>
        <w:tab/>
      </w:r>
      <w:r w:rsidRPr="003064C5">
        <w:rPr>
          <w:noProof/>
        </w:rPr>
        <w:fldChar w:fldCharType="begin"/>
      </w:r>
      <w:r w:rsidRPr="003064C5">
        <w:rPr>
          <w:noProof/>
        </w:rPr>
        <w:instrText xml:space="preserve"> PAGEREF _Toc284429276 \h </w:instrText>
      </w:r>
      <w:r w:rsidRPr="003064C5">
        <w:rPr>
          <w:noProof/>
        </w:rPr>
      </w:r>
      <w:r w:rsidRPr="00D9209E">
        <w:rPr>
          <w:noProof/>
        </w:rPr>
        <w:fldChar w:fldCharType="separate"/>
      </w:r>
      <w:r w:rsidR="00711E75">
        <w:rPr>
          <w:noProof/>
        </w:rPr>
        <w:t>53</w:t>
      </w:r>
      <w:r w:rsidRPr="00BE7704">
        <w:rPr>
          <w:noProof/>
        </w:rPr>
        <w:fldChar w:fldCharType="end"/>
      </w:r>
    </w:p>
    <w:p w14:paraId="0CFD0BCE"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5.2.4</w:t>
      </w:r>
      <w:r w:rsidRPr="00D9209E">
        <w:rPr>
          <w:rFonts w:asciiTheme="minorHAnsi" w:eastAsiaTheme="minorEastAsia" w:hAnsiTheme="minorHAnsi" w:cstheme="minorBidi"/>
          <w:noProof/>
          <w:sz w:val="24"/>
          <w:szCs w:val="24"/>
          <w:lang w:eastAsia="ja-JP"/>
        </w:rPr>
        <w:tab/>
      </w:r>
      <w:r w:rsidRPr="003064C5">
        <w:rPr>
          <w:noProof/>
        </w:rPr>
        <w:t>SA5 Federated Cloud</w:t>
      </w:r>
      <w:r w:rsidRPr="003064C5">
        <w:rPr>
          <w:noProof/>
        </w:rPr>
        <w:tab/>
      </w:r>
      <w:r w:rsidRPr="003064C5">
        <w:rPr>
          <w:noProof/>
        </w:rPr>
        <w:fldChar w:fldCharType="begin"/>
      </w:r>
      <w:r w:rsidRPr="003064C5">
        <w:rPr>
          <w:noProof/>
        </w:rPr>
        <w:instrText xml:space="preserve"> PAGEREF _Toc284429277 \h </w:instrText>
      </w:r>
      <w:r w:rsidRPr="003064C5">
        <w:rPr>
          <w:noProof/>
        </w:rPr>
      </w:r>
      <w:r w:rsidRPr="00D9209E">
        <w:rPr>
          <w:noProof/>
        </w:rPr>
        <w:fldChar w:fldCharType="separate"/>
      </w:r>
      <w:r w:rsidR="00711E75">
        <w:rPr>
          <w:noProof/>
        </w:rPr>
        <w:t>54</w:t>
      </w:r>
      <w:r w:rsidRPr="00BE7704">
        <w:rPr>
          <w:noProof/>
        </w:rPr>
        <w:fldChar w:fldCharType="end"/>
      </w:r>
    </w:p>
    <w:p w14:paraId="62BAA1DE"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5.2.5</w:t>
      </w:r>
      <w:r w:rsidRPr="00D9209E">
        <w:rPr>
          <w:rFonts w:asciiTheme="minorHAnsi" w:eastAsiaTheme="minorEastAsia" w:hAnsiTheme="minorHAnsi" w:cstheme="minorBidi"/>
          <w:noProof/>
          <w:sz w:val="24"/>
          <w:szCs w:val="24"/>
          <w:lang w:eastAsia="ja-JP"/>
        </w:rPr>
        <w:tab/>
      </w:r>
      <w:r w:rsidRPr="003064C5">
        <w:rPr>
          <w:noProof/>
        </w:rPr>
        <w:t>JRA2 Tool Development</w:t>
      </w:r>
      <w:r w:rsidRPr="003064C5">
        <w:rPr>
          <w:noProof/>
        </w:rPr>
        <w:tab/>
      </w:r>
      <w:r w:rsidRPr="003064C5">
        <w:rPr>
          <w:noProof/>
        </w:rPr>
        <w:fldChar w:fldCharType="begin"/>
      </w:r>
      <w:r w:rsidRPr="003064C5">
        <w:rPr>
          <w:noProof/>
        </w:rPr>
        <w:instrText xml:space="preserve"> PAGEREF _Toc284429278 \h </w:instrText>
      </w:r>
      <w:r w:rsidRPr="003064C5">
        <w:rPr>
          <w:noProof/>
        </w:rPr>
      </w:r>
      <w:r w:rsidRPr="00D9209E">
        <w:rPr>
          <w:noProof/>
        </w:rPr>
        <w:fldChar w:fldCharType="separate"/>
      </w:r>
      <w:r w:rsidR="00711E75">
        <w:rPr>
          <w:noProof/>
        </w:rPr>
        <w:t>54</w:t>
      </w:r>
      <w:r w:rsidRPr="00BE7704">
        <w:rPr>
          <w:noProof/>
        </w:rPr>
        <w:fldChar w:fldCharType="end"/>
      </w:r>
    </w:p>
    <w:p w14:paraId="2CE0BF28" w14:textId="77777777" w:rsidR="004E2852" w:rsidRPr="00D9209E" w:rsidRDefault="004E2852">
      <w:pPr>
        <w:pStyle w:val="TOC1"/>
        <w:tabs>
          <w:tab w:val="left" w:pos="350"/>
          <w:tab w:val="right" w:leader="dot" w:pos="9060"/>
        </w:tabs>
        <w:rPr>
          <w:rFonts w:asciiTheme="minorHAnsi" w:eastAsiaTheme="minorEastAsia" w:hAnsiTheme="minorHAnsi" w:cstheme="minorBidi"/>
          <w:noProof/>
          <w:sz w:val="24"/>
          <w:szCs w:val="24"/>
          <w:lang w:eastAsia="ja-JP"/>
        </w:rPr>
      </w:pPr>
      <w:r w:rsidRPr="003064C5">
        <w:rPr>
          <w:noProof/>
        </w:rPr>
        <w:t>6</w:t>
      </w:r>
      <w:r w:rsidRPr="00D9209E">
        <w:rPr>
          <w:rFonts w:asciiTheme="minorHAnsi" w:eastAsiaTheme="minorEastAsia" w:hAnsiTheme="minorHAnsi" w:cstheme="minorBidi"/>
          <w:noProof/>
          <w:sz w:val="24"/>
          <w:szCs w:val="24"/>
          <w:lang w:eastAsia="ja-JP"/>
        </w:rPr>
        <w:tab/>
      </w:r>
      <w:r w:rsidRPr="003064C5">
        <w:rPr>
          <w:noProof/>
        </w:rPr>
        <w:t>Financi</w:t>
      </w:r>
      <w:r w:rsidRPr="0055343B">
        <w:rPr>
          <w:noProof/>
        </w:rPr>
        <w:t>al Statements Per Beneficiary PY5</w:t>
      </w:r>
      <w:r w:rsidRPr="0055343B">
        <w:rPr>
          <w:noProof/>
        </w:rPr>
        <w:tab/>
      </w:r>
      <w:r w:rsidRPr="00BE7704">
        <w:rPr>
          <w:noProof/>
        </w:rPr>
        <w:fldChar w:fldCharType="begin"/>
      </w:r>
      <w:r w:rsidRPr="003064C5">
        <w:rPr>
          <w:noProof/>
        </w:rPr>
        <w:instrText xml:space="preserve"> PAGEREF _Toc284429279 \h </w:instrText>
      </w:r>
      <w:r w:rsidRPr="00D9209E">
        <w:rPr>
          <w:noProof/>
        </w:rPr>
      </w:r>
      <w:r w:rsidRPr="00D9209E">
        <w:rPr>
          <w:noProof/>
        </w:rPr>
        <w:fldChar w:fldCharType="separate"/>
      </w:r>
      <w:r w:rsidR="00711E75">
        <w:rPr>
          <w:noProof/>
        </w:rPr>
        <w:t>55</w:t>
      </w:r>
      <w:r w:rsidRPr="00BE7704">
        <w:rPr>
          <w:noProof/>
        </w:rPr>
        <w:fldChar w:fldCharType="end"/>
      </w:r>
    </w:p>
    <w:p w14:paraId="45121E86"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6.1</w:t>
      </w:r>
      <w:r w:rsidRPr="00D9209E">
        <w:rPr>
          <w:rFonts w:asciiTheme="minorHAnsi" w:eastAsiaTheme="minorEastAsia" w:hAnsiTheme="minorHAnsi" w:cstheme="minorBidi"/>
          <w:noProof/>
          <w:sz w:val="24"/>
          <w:szCs w:val="24"/>
          <w:lang w:eastAsia="ja-JP"/>
        </w:rPr>
        <w:tab/>
      </w:r>
      <w:r w:rsidRPr="003064C5">
        <w:rPr>
          <w:noProof/>
        </w:rPr>
        <w:t>Consumption of Effort</w:t>
      </w:r>
      <w:r w:rsidRPr="003064C5">
        <w:rPr>
          <w:noProof/>
        </w:rPr>
        <w:tab/>
      </w:r>
      <w:r w:rsidRPr="003064C5">
        <w:rPr>
          <w:noProof/>
        </w:rPr>
        <w:fldChar w:fldCharType="begin"/>
      </w:r>
      <w:r w:rsidRPr="003064C5">
        <w:rPr>
          <w:noProof/>
        </w:rPr>
        <w:instrText xml:space="preserve"> PAGEREF _Toc284429280 \h </w:instrText>
      </w:r>
      <w:r w:rsidRPr="003064C5">
        <w:rPr>
          <w:noProof/>
        </w:rPr>
      </w:r>
      <w:r w:rsidRPr="00D9209E">
        <w:rPr>
          <w:noProof/>
        </w:rPr>
        <w:fldChar w:fldCharType="separate"/>
      </w:r>
      <w:r w:rsidR="00711E75">
        <w:rPr>
          <w:noProof/>
        </w:rPr>
        <w:t>55</w:t>
      </w:r>
      <w:r w:rsidRPr="00BE7704">
        <w:rPr>
          <w:noProof/>
        </w:rPr>
        <w:fldChar w:fldCharType="end"/>
      </w:r>
    </w:p>
    <w:p w14:paraId="6329CEF9"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6.2</w:t>
      </w:r>
      <w:r w:rsidRPr="00D9209E">
        <w:rPr>
          <w:rFonts w:asciiTheme="minorHAnsi" w:eastAsiaTheme="minorEastAsia" w:hAnsiTheme="minorHAnsi" w:cstheme="minorBidi"/>
          <w:noProof/>
          <w:sz w:val="24"/>
          <w:szCs w:val="24"/>
          <w:lang w:eastAsia="ja-JP"/>
        </w:rPr>
        <w:tab/>
      </w:r>
      <w:r w:rsidRPr="003064C5">
        <w:rPr>
          <w:noProof/>
        </w:rPr>
        <w:t>Overall Financial Status</w:t>
      </w:r>
      <w:r w:rsidRPr="003064C5">
        <w:rPr>
          <w:noProof/>
        </w:rPr>
        <w:tab/>
      </w:r>
      <w:r w:rsidRPr="003064C5">
        <w:rPr>
          <w:noProof/>
        </w:rPr>
        <w:fldChar w:fldCharType="begin"/>
      </w:r>
      <w:r w:rsidRPr="003064C5">
        <w:rPr>
          <w:noProof/>
        </w:rPr>
        <w:instrText xml:space="preserve"> PAGEREF _Toc284429281 \h </w:instrText>
      </w:r>
      <w:r w:rsidRPr="003064C5">
        <w:rPr>
          <w:noProof/>
        </w:rPr>
      </w:r>
      <w:r w:rsidRPr="00D9209E">
        <w:rPr>
          <w:noProof/>
        </w:rPr>
        <w:fldChar w:fldCharType="separate"/>
      </w:r>
      <w:r w:rsidR="00711E75">
        <w:rPr>
          <w:noProof/>
        </w:rPr>
        <w:t>61</w:t>
      </w:r>
      <w:r w:rsidRPr="00BE7704">
        <w:rPr>
          <w:noProof/>
        </w:rPr>
        <w:fldChar w:fldCharType="end"/>
      </w:r>
    </w:p>
    <w:p w14:paraId="55F60D8F"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rFonts w:eastAsia="MS Gothic"/>
          <w:noProof/>
        </w:rPr>
        <w:lastRenderedPageBreak/>
        <w:t>6.3</w:t>
      </w:r>
      <w:r w:rsidRPr="00D9209E">
        <w:rPr>
          <w:rFonts w:asciiTheme="minorHAnsi" w:eastAsiaTheme="minorEastAsia" w:hAnsiTheme="minorHAnsi" w:cstheme="minorBidi"/>
          <w:noProof/>
          <w:sz w:val="24"/>
          <w:szCs w:val="24"/>
          <w:lang w:eastAsia="ja-JP"/>
        </w:rPr>
        <w:tab/>
      </w:r>
      <w:r w:rsidRPr="003064C5">
        <w:rPr>
          <w:rFonts w:eastAsia="MS Gothic"/>
          <w:noProof/>
        </w:rPr>
        <w:t>Issues and mitigation</w:t>
      </w:r>
      <w:r w:rsidRPr="0055343B">
        <w:rPr>
          <w:noProof/>
        </w:rPr>
        <w:tab/>
      </w:r>
      <w:r w:rsidRPr="00BE7704">
        <w:rPr>
          <w:noProof/>
        </w:rPr>
        <w:fldChar w:fldCharType="begin"/>
      </w:r>
      <w:r w:rsidRPr="003064C5">
        <w:rPr>
          <w:noProof/>
        </w:rPr>
        <w:instrText xml:space="preserve"> PAGEREF _Toc284429282 \h </w:instrText>
      </w:r>
      <w:r w:rsidRPr="00D9209E">
        <w:rPr>
          <w:noProof/>
        </w:rPr>
        <w:fldChar w:fldCharType="separate"/>
      </w:r>
      <w:r w:rsidR="00711E75">
        <w:rPr>
          <w:b/>
          <w:noProof/>
        </w:rPr>
        <w:t>Error! Bookmark not defined.</w:t>
      </w:r>
      <w:r w:rsidRPr="00BE7704">
        <w:rPr>
          <w:noProof/>
        </w:rPr>
        <w:fldChar w:fldCharType="end"/>
      </w:r>
    </w:p>
    <w:p w14:paraId="5B72FE64"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6.4</w:t>
      </w:r>
      <w:r w:rsidRPr="00D9209E">
        <w:rPr>
          <w:rFonts w:asciiTheme="minorHAnsi" w:eastAsiaTheme="minorEastAsia" w:hAnsiTheme="minorHAnsi" w:cstheme="minorBidi"/>
          <w:noProof/>
          <w:sz w:val="24"/>
          <w:szCs w:val="24"/>
          <w:lang w:eastAsia="ja-JP"/>
        </w:rPr>
        <w:tab/>
      </w:r>
      <w:r w:rsidRPr="003064C5">
        <w:rPr>
          <w:noProof/>
        </w:rPr>
        <w:t>Devia</w:t>
      </w:r>
      <w:r w:rsidRPr="0055343B">
        <w:rPr>
          <w:noProof/>
        </w:rPr>
        <w:t>tions from linear plan</w:t>
      </w:r>
      <w:r w:rsidRPr="0055343B">
        <w:rPr>
          <w:noProof/>
        </w:rPr>
        <w:tab/>
      </w:r>
      <w:r w:rsidRPr="00BE7704">
        <w:rPr>
          <w:noProof/>
        </w:rPr>
        <w:fldChar w:fldCharType="begin"/>
      </w:r>
      <w:r w:rsidRPr="003064C5">
        <w:rPr>
          <w:noProof/>
        </w:rPr>
        <w:instrText xml:space="preserve"> PAGEREF _Toc284429283 \h </w:instrText>
      </w:r>
      <w:r w:rsidRPr="00D9209E">
        <w:rPr>
          <w:noProof/>
        </w:rPr>
      </w:r>
      <w:r w:rsidRPr="00D9209E">
        <w:rPr>
          <w:noProof/>
        </w:rPr>
        <w:fldChar w:fldCharType="separate"/>
      </w:r>
      <w:r w:rsidR="00711E75">
        <w:rPr>
          <w:noProof/>
        </w:rPr>
        <w:t>62</w:t>
      </w:r>
      <w:r w:rsidRPr="00BE7704">
        <w:rPr>
          <w:noProof/>
        </w:rPr>
        <w:fldChar w:fldCharType="end"/>
      </w:r>
    </w:p>
    <w:p w14:paraId="65961B31" w14:textId="77777777" w:rsidR="004E2852" w:rsidRPr="00D9209E" w:rsidRDefault="004E2852">
      <w:pPr>
        <w:pStyle w:val="TOC1"/>
        <w:tabs>
          <w:tab w:val="left" w:pos="1102"/>
          <w:tab w:val="right" w:leader="dot" w:pos="9060"/>
        </w:tabs>
        <w:rPr>
          <w:rFonts w:asciiTheme="minorHAnsi" w:eastAsiaTheme="minorEastAsia" w:hAnsiTheme="minorHAnsi" w:cstheme="minorBidi"/>
          <w:noProof/>
          <w:sz w:val="24"/>
          <w:szCs w:val="24"/>
          <w:lang w:eastAsia="ja-JP"/>
        </w:rPr>
      </w:pPr>
      <w:r w:rsidRPr="003064C5">
        <w:rPr>
          <w:noProof/>
        </w:rPr>
        <w:t>Annex A:</w:t>
      </w:r>
      <w:r w:rsidRPr="00D9209E">
        <w:rPr>
          <w:rFonts w:asciiTheme="minorHAnsi" w:eastAsiaTheme="minorEastAsia" w:hAnsiTheme="minorHAnsi" w:cstheme="minorBidi"/>
          <w:noProof/>
          <w:sz w:val="24"/>
          <w:szCs w:val="24"/>
          <w:lang w:eastAsia="ja-JP"/>
        </w:rPr>
        <w:tab/>
      </w:r>
      <w:r w:rsidRPr="003064C5">
        <w:rPr>
          <w:noProof/>
        </w:rPr>
        <w:t>A1 Dissemination and Use</w:t>
      </w:r>
      <w:r w:rsidRPr="003064C5">
        <w:rPr>
          <w:noProof/>
        </w:rPr>
        <w:tab/>
      </w:r>
      <w:r w:rsidRPr="003064C5">
        <w:rPr>
          <w:noProof/>
        </w:rPr>
        <w:fldChar w:fldCharType="begin"/>
      </w:r>
      <w:r w:rsidRPr="003064C5">
        <w:rPr>
          <w:noProof/>
        </w:rPr>
        <w:instrText xml:space="preserve"> PAGEREF _Toc284429284 \h </w:instrText>
      </w:r>
      <w:r w:rsidRPr="003064C5">
        <w:rPr>
          <w:noProof/>
        </w:rPr>
      </w:r>
      <w:r w:rsidRPr="00D9209E">
        <w:rPr>
          <w:noProof/>
        </w:rPr>
        <w:fldChar w:fldCharType="separate"/>
      </w:r>
      <w:r w:rsidR="00711E75">
        <w:rPr>
          <w:noProof/>
        </w:rPr>
        <w:t>63</w:t>
      </w:r>
      <w:r w:rsidRPr="00BE7704">
        <w:rPr>
          <w:noProof/>
        </w:rPr>
        <w:fldChar w:fldCharType="end"/>
      </w:r>
    </w:p>
    <w:p w14:paraId="4A9E10F9"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6.5</w:t>
      </w:r>
      <w:r w:rsidRPr="00D9209E">
        <w:rPr>
          <w:rFonts w:asciiTheme="minorHAnsi" w:eastAsiaTheme="minorEastAsia" w:hAnsiTheme="minorHAnsi" w:cstheme="minorBidi"/>
          <w:noProof/>
          <w:sz w:val="24"/>
          <w:szCs w:val="24"/>
          <w:lang w:eastAsia="ja-JP"/>
        </w:rPr>
        <w:tab/>
      </w:r>
      <w:r w:rsidRPr="003064C5">
        <w:rPr>
          <w:noProof/>
        </w:rPr>
        <w:t>Main Project and Activity Meetings</w:t>
      </w:r>
      <w:r w:rsidRPr="0055343B">
        <w:rPr>
          <w:noProof/>
        </w:rPr>
        <w:tab/>
      </w:r>
      <w:r w:rsidRPr="00BE7704">
        <w:rPr>
          <w:noProof/>
        </w:rPr>
        <w:fldChar w:fldCharType="begin"/>
      </w:r>
      <w:r w:rsidRPr="003064C5">
        <w:rPr>
          <w:noProof/>
        </w:rPr>
        <w:instrText xml:space="preserve"> PAGEREF _Toc284429285 \h </w:instrText>
      </w:r>
      <w:r w:rsidRPr="00D9209E">
        <w:rPr>
          <w:noProof/>
        </w:rPr>
      </w:r>
      <w:r w:rsidRPr="00D9209E">
        <w:rPr>
          <w:noProof/>
        </w:rPr>
        <w:fldChar w:fldCharType="separate"/>
      </w:r>
      <w:r w:rsidR="00711E75">
        <w:rPr>
          <w:noProof/>
        </w:rPr>
        <w:t>63</w:t>
      </w:r>
      <w:r w:rsidRPr="00BE7704">
        <w:rPr>
          <w:noProof/>
        </w:rPr>
        <w:fldChar w:fldCharType="end"/>
      </w:r>
    </w:p>
    <w:p w14:paraId="2CFE090F"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6.6</w:t>
      </w:r>
      <w:r w:rsidRPr="00D9209E">
        <w:rPr>
          <w:rFonts w:asciiTheme="minorHAnsi" w:eastAsiaTheme="minorEastAsia" w:hAnsiTheme="minorHAnsi" w:cstheme="minorBidi"/>
          <w:noProof/>
          <w:sz w:val="24"/>
          <w:szCs w:val="24"/>
          <w:lang w:eastAsia="ja-JP"/>
        </w:rPr>
        <w:tab/>
      </w:r>
      <w:r w:rsidRPr="003064C5">
        <w:rPr>
          <w:noProof/>
        </w:rPr>
        <w:t>Conferences/Workshops Organised</w:t>
      </w:r>
      <w:r w:rsidRPr="0055343B">
        <w:rPr>
          <w:noProof/>
        </w:rPr>
        <w:tab/>
      </w:r>
      <w:r w:rsidRPr="00BE7704">
        <w:rPr>
          <w:noProof/>
        </w:rPr>
        <w:fldChar w:fldCharType="begin"/>
      </w:r>
      <w:r w:rsidRPr="003064C5">
        <w:rPr>
          <w:noProof/>
        </w:rPr>
        <w:instrText xml:space="preserve"> PAGEREF _Toc284429286 \h </w:instrText>
      </w:r>
      <w:r w:rsidRPr="00D9209E">
        <w:rPr>
          <w:noProof/>
        </w:rPr>
      </w:r>
      <w:r w:rsidRPr="00D9209E">
        <w:rPr>
          <w:noProof/>
        </w:rPr>
        <w:fldChar w:fldCharType="separate"/>
      </w:r>
      <w:r w:rsidR="00711E75">
        <w:rPr>
          <w:noProof/>
        </w:rPr>
        <w:t>63</w:t>
      </w:r>
      <w:r w:rsidRPr="00BE7704">
        <w:rPr>
          <w:noProof/>
        </w:rPr>
        <w:fldChar w:fldCharType="end"/>
      </w:r>
    </w:p>
    <w:p w14:paraId="28AE4DCE"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6.7</w:t>
      </w:r>
      <w:r w:rsidRPr="00D9209E">
        <w:rPr>
          <w:rFonts w:asciiTheme="minorHAnsi" w:eastAsiaTheme="minorEastAsia" w:hAnsiTheme="minorHAnsi" w:cstheme="minorBidi"/>
          <w:noProof/>
          <w:sz w:val="24"/>
          <w:szCs w:val="24"/>
          <w:lang w:eastAsia="ja-JP"/>
        </w:rPr>
        <w:tab/>
      </w:r>
      <w:r w:rsidRPr="003064C5">
        <w:rPr>
          <w:noProof/>
        </w:rPr>
        <w:t>Conferences/Workshops Attended</w:t>
      </w:r>
      <w:r w:rsidRPr="0055343B">
        <w:rPr>
          <w:noProof/>
        </w:rPr>
        <w:tab/>
      </w:r>
      <w:r w:rsidRPr="00BE7704">
        <w:rPr>
          <w:noProof/>
        </w:rPr>
        <w:fldChar w:fldCharType="begin"/>
      </w:r>
      <w:r w:rsidRPr="003064C5">
        <w:rPr>
          <w:noProof/>
        </w:rPr>
        <w:instrText xml:space="preserve"> PAGEREF _Toc284429287 \h </w:instrText>
      </w:r>
      <w:r w:rsidRPr="00D9209E">
        <w:rPr>
          <w:noProof/>
        </w:rPr>
      </w:r>
      <w:r w:rsidRPr="00D9209E">
        <w:rPr>
          <w:noProof/>
        </w:rPr>
        <w:fldChar w:fldCharType="separate"/>
      </w:r>
      <w:r w:rsidR="00711E75">
        <w:rPr>
          <w:noProof/>
        </w:rPr>
        <w:t>63</w:t>
      </w:r>
      <w:r w:rsidRPr="00BE7704">
        <w:rPr>
          <w:noProof/>
        </w:rPr>
        <w:fldChar w:fldCharType="end"/>
      </w:r>
    </w:p>
    <w:p w14:paraId="41EBAB02"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6.8</w:t>
      </w:r>
      <w:r w:rsidRPr="00D9209E">
        <w:rPr>
          <w:rFonts w:asciiTheme="minorHAnsi" w:eastAsiaTheme="minorEastAsia" w:hAnsiTheme="minorHAnsi" w:cstheme="minorBidi"/>
          <w:noProof/>
          <w:sz w:val="24"/>
          <w:szCs w:val="24"/>
          <w:lang w:eastAsia="ja-JP"/>
        </w:rPr>
        <w:tab/>
      </w:r>
      <w:r w:rsidRPr="003064C5">
        <w:rPr>
          <w:noProof/>
        </w:rPr>
        <w:t>Publications</w:t>
      </w:r>
      <w:r w:rsidRPr="0055343B">
        <w:rPr>
          <w:noProof/>
        </w:rPr>
        <w:tab/>
      </w:r>
      <w:r w:rsidRPr="00BE7704">
        <w:rPr>
          <w:noProof/>
        </w:rPr>
        <w:fldChar w:fldCharType="begin"/>
      </w:r>
      <w:r w:rsidRPr="003064C5">
        <w:rPr>
          <w:noProof/>
        </w:rPr>
        <w:instrText xml:space="preserve"> PAGEREF _Toc284429288 \h </w:instrText>
      </w:r>
      <w:r w:rsidRPr="00D9209E">
        <w:rPr>
          <w:noProof/>
        </w:rPr>
      </w:r>
      <w:r w:rsidRPr="00D9209E">
        <w:rPr>
          <w:noProof/>
        </w:rPr>
        <w:fldChar w:fldCharType="separate"/>
      </w:r>
      <w:r w:rsidR="00711E75">
        <w:rPr>
          <w:noProof/>
        </w:rPr>
        <w:t>64</w:t>
      </w:r>
      <w:r w:rsidRPr="00BE7704">
        <w:rPr>
          <w:noProof/>
        </w:rPr>
        <w:fldChar w:fldCharType="end"/>
      </w:r>
    </w:p>
    <w:p w14:paraId="090C3708" w14:textId="77777777" w:rsidR="004E2852" w:rsidRPr="00D9209E" w:rsidRDefault="004E2852">
      <w:pPr>
        <w:pStyle w:val="TOC1"/>
        <w:tabs>
          <w:tab w:val="left" w:pos="1089"/>
          <w:tab w:val="right" w:leader="dot" w:pos="9060"/>
        </w:tabs>
        <w:rPr>
          <w:rFonts w:asciiTheme="minorHAnsi" w:eastAsiaTheme="minorEastAsia" w:hAnsiTheme="minorHAnsi" w:cstheme="minorBidi"/>
          <w:noProof/>
          <w:sz w:val="24"/>
          <w:szCs w:val="24"/>
          <w:lang w:eastAsia="ja-JP"/>
        </w:rPr>
      </w:pPr>
      <w:r w:rsidRPr="003064C5">
        <w:rPr>
          <w:noProof/>
        </w:rPr>
        <w:t>Annex B:</w:t>
      </w:r>
      <w:r w:rsidRPr="00D9209E">
        <w:rPr>
          <w:rFonts w:asciiTheme="minorHAnsi" w:eastAsiaTheme="minorEastAsia" w:hAnsiTheme="minorHAnsi" w:cstheme="minorBidi"/>
          <w:noProof/>
          <w:sz w:val="24"/>
          <w:szCs w:val="24"/>
          <w:lang w:eastAsia="ja-JP"/>
        </w:rPr>
        <w:tab/>
      </w:r>
      <w:r w:rsidRPr="003064C5">
        <w:rPr>
          <w:noProof/>
        </w:rPr>
        <w:t>Distributed Competence Centre REPORT</w:t>
      </w:r>
      <w:r w:rsidRPr="003064C5">
        <w:rPr>
          <w:noProof/>
        </w:rPr>
        <w:tab/>
      </w:r>
      <w:r w:rsidRPr="003064C5">
        <w:rPr>
          <w:noProof/>
        </w:rPr>
        <w:fldChar w:fldCharType="begin"/>
      </w:r>
      <w:r w:rsidRPr="003064C5">
        <w:rPr>
          <w:noProof/>
        </w:rPr>
        <w:instrText xml:space="preserve"> PAGEREF _Toc284429289 \h </w:instrText>
      </w:r>
      <w:r w:rsidRPr="003064C5">
        <w:rPr>
          <w:noProof/>
        </w:rPr>
      </w:r>
      <w:r w:rsidRPr="00D9209E">
        <w:rPr>
          <w:noProof/>
        </w:rPr>
        <w:fldChar w:fldCharType="separate"/>
      </w:r>
      <w:r w:rsidR="00711E75">
        <w:rPr>
          <w:noProof/>
        </w:rPr>
        <w:t>79</w:t>
      </w:r>
      <w:r w:rsidRPr="00BE7704">
        <w:rPr>
          <w:noProof/>
        </w:rPr>
        <w:fldChar w:fldCharType="end"/>
      </w:r>
    </w:p>
    <w:p w14:paraId="34A7F670" w14:textId="77777777" w:rsidR="004E2852" w:rsidRPr="00D9209E" w:rsidRDefault="004E2852">
      <w:pPr>
        <w:pStyle w:val="TOC1"/>
        <w:tabs>
          <w:tab w:val="left" w:pos="1089"/>
          <w:tab w:val="right" w:leader="dot" w:pos="9060"/>
        </w:tabs>
        <w:rPr>
          <w:rFonts w:asciiTheme="minorHAnsi" w:eastAsiaTheme="minorEastAsia" w:hAnsiTheme="minorHAnsi" w:cstheme="minorBidi"/>
          <w:noProof/>
          <w:sz w:val="24"/>
          <w:szCs w:val="24"/>
          <w:lang w:eastAsia="ja-JP"/>
        </w:rPr>
      </w:pPr>
      <w:r w:rsidRPr="003064C5">
        <w:rPr>
          <w:noProof/>
        </w:rPr>
        <w:t>Annex C:</w:t>
      </w:r>
      <w:r w:rsidRPr="00D9209E">
        <w:rPr>
          <w:rFonts w:asciiTheme="minorHAnsi" w:eastAsiaTheme="minorEastAsia" w:hAnsiTheme="minorHAnsi" w:cstheme="minorBidi"/>
          <w:noProof/>
          <w:sz w:val="24"/>
          <w:szCs w:val="24"/>
          <w:lang w:eastAsia="ja-JP"/>
        </w:rPr>
        <w:tab/>
      </w:r>
      <w:r w:rsidRPr="003064C5">
        <w:rPr>
          <w:noProof/>
        </w:rPr>
        <w:t>Report on NGIs plans and activities in the</w:t>
      </w:r>
      <w:r w:rsidRPr="0055343B">
        <w:rPr>
          <w:noProof/>
        </w:rPr>
        <w:t xml:space="preserve"> Pay-per-Use Pilot</w:t>
      </w:r>
      <w:r w:rsidRPr="0055343B">
        <w:rPr>
          <w:noProof/>
        </w:rPr>
        <w:tab/>
      </w:r>
      <w:r w:rsidRPr="00BE7704">
        <w:rPr>
          <w:noProof/>
        </w:rPr>
        <w:fldChar w:fldCharType="begin"/>
      </w:r>
      <w:r w:rsidRPr="003064C5">
        <w:rPr>
          <w:noProof/>
        </w:rPr>
        <w:instrText xml:space="preserve"> PAGEREF _Toc284429290 \h </w:instrText>
      </w:r>
      <w:r w:rsidRPr="00D9209E">
        <w:rPr>
          <w:noProof/>
        </w:rPr>
      </w:r>
      <w:r w:rsidRPr="00D9209E">
        <w:rPr>
          <w:noProof/>
        </w:rPr>
        <w:fldChar w:fldCharType="separate"/>
      </w:r>
      <w:r w:rsidR="00711E75">
        <w:rPr>
          <w:noProof/>
        </w:rPr>
        <w:t>91</w:t>
      </w:r>
      <w:r w:rsidRPr="00BE7704">
        <w:rPr>
          <w:noProof/>
        </w:rPr>
        <w:fldChar w:fldCharType="end"/>
      </w:r>
    </w:p>
    <w:p w14:paraId="1CFCFE9A" w14:textId="77777777" w:rsidR="00B41F61" w:rsidRPr="0055343B" w:rsidRDefault="0011243A">
      <w:pPr>
        <w:pStyle w:val="Standard"/>
        <w:jc w:val="center"/>
        <w:rPr>
          <w:szCs w:val="22"/>
        </w:rPr>
      </w:pPr>
      <w:r w:rsidRPr="003064C5">
        <w:rPr>
          <w:b/>
          <w:caps/>
          <w:szCs w:val="22"/>
        </w:rPr>
        <w:fldChar w:fldCharType="end"/>
      </w:r>
    </w:p>
    <w:p w14:paraId="30C00987" w14:textId="77777777" w:rsidR="00B41F61" w:rsidRPr="003064C5" w:rsidRDefault="0011243A" w:rsidP="00B24199">
      <w:pPr>
        <w:pStyle w:val="Heading1"/>
        <w:rPr>
          <w:sz w:val="22"/>
          <w:szCs w:val="22"/>
        </w:rPr>
      </w:pPr>
      <w:bookmarkStart w:id="0" w:name="_Toc127000574"/>
      <w:bookmarkStart w:id="1" w:name="_Toc127000554"/>
      <w:bookmarkStart w:id="2" w:name="_Toc291001861"/>
      <w:bookmarkStart w:id="3" w:name="_Toc284429248"/>
      <w:bookmarkEnd w:id="0"/>
      <w:bookmarkEnd w:id="1"/>
      <w:r w:rsidRPr="0055343B">
        <w:rPr>
          <w:sz w:val="22"/>
          <w:szCs w:val="22"/>
        </w:rPr>
        <w:lastRenderedPageBreak/>
        <w:t>Declaration by the Scientific Representative of the project</w:t>
      </w:r>
      <w:bookmarkEnd w:id="2"/>
      <w:bookmarkEnd w:id="3"/>
    </w:p>
    <w:p w14:paraId="523A40A1" w14:textId="77777777" w:rsidR="00EC4687" w:rsidRPr="003064C5" w:rsidRDefault="00EC4687" w:rsidP="00EC4687">
      <w:pPr>
        <w:rPr>
          <w:szCs w:val="22"/>
        </w:rPr>
      </w:pPr>
    </w:p>
    <w:p w14:paraId="1FCE505C" w14:textId="77777777" w:rsidR="00EC4687" w:rsidRPr="003064C5" w:rsidRDefault="00EC4687" w:rsidP="00EC4687">
      <w:pPr>
        <w:shd w:val="clear" w:color="auto" w:fill="000000"/>
        <w:jc w:val="center"/>
        <w:rPr>
          <w:b/>
          <w:szCs w:val="22"/>
        </w:rPr>
      </w:pPr>
      <w:bookmarkStart w:id="4" w:name="_Toc165966990"/>
      <w:bookmarkStart w:id="5" w:name="_Toc165967382"/>
      <w:bookmarkStart w:id="6" w:name="_Toc166989765"/>
      <w:bookmarkStart w:id="7" w:name="_Toc167086454"/>
      <w:bookmarkStart w:id="8" w:name="_Toc167612626"/>
      <w:r w:rsidRPr="003064C5">
        <w:rPr>
          <w:b/>
          <w:szCs w:val="22"/>
        </w:rPr>
        <w:t>PROJECT PERIODIC REPORT</w:t>
      </w:r>
      <w:bookmarkEnd w:id="4"/>
      <w:bookmarkEnd w:id="5"/>
      <w:bookmarkEnd w:id="6"/>
      <w:bookmarkEnd w:id="7"/>
      <w:bookmarkEnd w:id="8"/>
    </w:p>
    <w:p w14:paraId="48ED942A" w14:textId="77777777" w:rsidR="00EC4687" w:rsidRPr="003064C5" w:rsidRDefault="00EC4687" w:rsidP="00EC4687">
      <w:pPr>
        <w:spacing w:before="120" w:after="120"/>
        <w:rPr>
          <w:b/>
          <w:szCs w:val="22"/>
        </w:rPr>
      </w:pPr>
      <w:r w:rsidRPr="003064C5">
        <w:rPr>
          <w:b/>
          <w:szCs w:val="22"/>
        </w:rPr>
        <w:t>Grant Agreement number: 261323</w:t>
      </w:r>
    </w:p>
    <w:p w14:paraId="5D59F8AE" w14:textId="7B899C5D" w:rsidR="00EC4687" w:rsidRPr="003064C5" w:rsidRDefault="00EC4687" w:rsidP="00EC4687">
      <w:pPr>
        <w:spacing w:before="120" w:after="120"/>
        <w:rPr>
          <w:b/>
          <w:smallCaps/>
          <w:szCs w:val="22"/>
        </w:rPr>
      </w:pPr>
      <w:r w:rsidRPr="003064C5">
        <w:rPr>
          <w:b/>
          <w:szCs w:val="22"/>
        </w:rPr>
        <w:t>Project acronym</w:t>
      </w:r>
      <w:r w:rsidRPr="003064C5">
        <w:rPr>
          <w:b/>
          <w:smallCaps/>
          <w:szCs w:val="22"/>
        </w:rPr>
        <w:t>: EGI-</w:t>
      </w:r>
      <w:r w:rsidR="000433E6" w:rsidRPr="003064C5">
        <w:rPr>
          <w:b/>
          <w:smallCaps/>
          <w:szCs w:val="22"/>
        </w:rPr>
        <w:t>InSPIRE</w:t>
      </w:r>
    </w:p>
    <w:p w14:paraId="5FA61ADA" w14:textId="77777777" w:rsidR="00EC4687" w:rsidRPr="003064C5" w:rsidRDefault="00EC4687" w:rsidP="00EC4687">
      <w:pPr>
        <w:spacing w:before="120" w:after="120"/>
        <w:rPr>
          <w:b/>
          <w:szCs w:val="22"/>
        </w:rPr>
      </w:pPr>
      <w:r w:rsidRPr="003064C5">
        <w:rPr>
          <w:b/>
          <w:szCs w:val="22"/>
        </w:rPr>
        <w:t>Project title: European Grid Initiative: Integrated Sustainable Pan-European Infrastructure for Researchers in Europe</w:t>
      </w:r>
    </w:p>
    <w:p w14:paraId="02610FC4" w14:textId="77777777" w:rsidR="00EC4687" w:rsidRPr="003064C5" w:rsidRDefault="00EC4687" w:rsidP="00EC4687">
      <w:pPr>
        <w:spacing w:before="120" w:after="120"/>
        <w:rPr>
          <w:b/>
          <w:szCs w:val="22"/>
        </w:rPr>
      </w:pPr>
      <w:r w:rsidRPr="003064C5">
        <w:rPr>
          <w:b/>
          <w:szCs w:val="22"/>
        </w:rPr>
        <w:t>Funding Scheme: CCPCSA</w:t>
      </w:r>
    </w:p>
    <w:p w14:paraId="60A67B43" w14:textId="77777777" w:rsidR="00EC4687" w:rsidRPr="003064C5" w:rsidRDefault="00EC4687" w:rsidP="00EC4687">
      <w:pPr>
        <w:spacing w:before="120" w:after="120"/>
        <w:rPr>
          <w:b/>
          <w:szCs w:val="22"/>
        </w:rPr>
      </w:pPr>
      <w:r w:rsidRPr="003064C5">
        <w:rPr>
          <w:b/>
          <w:szCs w:val="22"/>
        </w:rPr>
        <w:t>Date of latest version of Annex I against which the assessment will be made:</w:t>
      </w:r>
    </w:p>
    <w:p w14:paraId="6DD3A7DC" w14:textId="7CE8E41E" w:rsidR="00EC4687" w:rsidRPr="003064C5" w:rsidRDefault="00EC4687" w:rsidP="00EC4687">
      <w:pPr>
        <w:ind w:right="709"/>
        <w:rPr>
          <w:b/>
          <w:szCs w:val="22"/>
        </w:rPr>
      </w:pPr>
      <w:r w:rsidRPr="003064C5">
        <w:rPr>
          <w:b/>
          <w:szCs w:val="22"/>
        </w:rPr>
        <w:t xml:space="preserve">Periodic report: </w:t>
      </w:r>
      <w:r w:rsidRPr="003064C5">
        <w:rPr>
          <w:b/>
          <w:szCs w:val="22"/>
        </w:rPr>
        <w:tab/>
      </w:r>
      <w:r w:rsidRPr="003064C5">
        <w:rPr>
          <w:b/>
          <w:szCs w:val="22"/>
        </w:rPr>
        <w:tab/>
        <w:t>1</w:t>
      </w:r>
      <w:r w:rsidRPr="003064C5">
        <w:rPr>
          <w:b/>
          <w:szCs w:val="22"/>
          <w:vertAlign w:val="superscript"/>
        </w:rPr>
        <w:t>st</w:t>
      </w:r>
      <w:r w:rsidRPr="003064C5">
        <w:rPr>
          <w:b/>
          <w:szCs w:val="22"/>
        </w:rPr>
        <w:t xml:space="preserve"> □   2</w:t>
      </w:r>
      <w:r w:rsidRPr="003064C5">
        <w:rPr>
          <w:b/>
          <w:szCs w:val="22"/>
          <w:vertAlign w:val="superscript"/>
        </w:rPr>
        <w:t>nd</w:t>
      </w:r>
      <w:r w:rsidRPr="003064C5">
        <w:rPr>
          <w:b/>
          <w:szCs w:val="22"/>
        </w:rPr>
        <w:t xml:space="preserve"> □   3</w:t>
      </w:r>
      <w:r w:rsidRPr="003064C5">
        <w:rPr>
          <w:b/>
          <w:szCs w:val="22"/>
          <w:vertAlign w:val="superscript"/>
        </w:rPr>
        <w:t xml:space="preserve">rd </w:t>
      </w:r>
      <w:r w:rsidR="00AC7703" w:rsidRPr="003064C5">
        <w:rPr>
          <w:b/>
          <w:szCs w:val="22"/>
        </w:rPr>
        <w:t>□</w:t>
      </w:r>
      <w:r w:rsidRPr="003064C5">
        <w:rPr>
          <w:b/>
          <w:szCs w:val="22"/>
        </w:rPr>
        <w:t xml:space="preserve"> 4</w:t>
      </w:r>
      <w:r w:rsidRPr="003064C5">
        <w:rPr>
          <w:b/>
          <w:szCs w:val="22"/>
          <w:vertAlign w:val="superscript"/>
        </w:rPr>
        <w:t xml:space="preserve">th </w:t>
      </w:r>
      <w:r w:rsidR="00AA39EA" w:rsidRPr="003064C5">
        <w:rPr>
          <w:b/>
          <w:szCs w:val="22"/>
        </w:rPr>
        <w:t>□ 5</w:t>
      </w:r>
      <w:r w:rsidR="00AA39EA" w:rsidRPr="003064C5">
        <w:rPr>
          <w:b/>
          <w:szCs w:val="22"/>
          <w:vertAlign w:val="superscript"/>
        </w:rPr>
        <w:t xml:space="preserve">th </w:t>
      </w:r>
      <w:r w:rsidR="00AA39EA" w:rsidRPr="003064C5">
        <w:rPr>
          <w:b/>
          <w:szCs w:val="22"/>
        </w:rPr>
        <w:sym w:font="Wingdings" w:char="F078"/>
      </w:r>
      <w:r w:rsidR="00AA39EA" w:rsidRPr="003064C5">
        <w:rPr>
          <w:b/>
          <w:szCs w:val="22"/>
        </w:rPr>
        <w:t xml:space="preserve">      </w:t>
      </w:r>
      <w:r w:rsidRPr="003064C5">
        <w:rPr>
          <w:b/>
          <w:szCs w:val="22"/>
        </w:rPr>
        <w:tab/>
      </w:r>
    </w:p>
    <w:p w14:paraId="6BDB90B1" w14:textId="4A1AA280" w:rsidR="00EC4687" w:rsidRPr="003064C5" w:rsidRDefault="00AA39EA" w:rsidP="00EC4687">
      <w:pPr>
        <w:spacing w:before="120" w:after="120"/>
        <w:rPr>
          <w:b/>
          <w:szCs w:val="22"/>
        </w:rPr>
      </w:pPr>
      <w:r w:rsidRPr="0055343B">
        <w:rPr>
          <w:b/>
          <w:szCs w:val="22"/>
        </w:rPr>
        <w:t xml:space="preserve">Period covered: </w:t>
      </w:r>
      <w:r w:rsidRPr="0055343B">
        <w:rPr>
          <w:b/>
          <w:szCs w:val="22"/>
        </w:rPr>
        <w:tab/>
      </w:r>
      <w:r w:rsidRPr="0055343B">
        <w:rPr>
          <w:b/>
          <w:szCs w:val="22"/>
        </w:rPr>
        <w:tab/>
        <w:t>from</w:t>
      </w:r>
      <w:r w:rsidRPr="0055343B">
        <w:rPr>
          <w:b/>
          <w:szCs w:val="22"/>
        </w:rPr>
        <w:tab/>
        <w:t>1/05/2014           to 31/12</w:t>
      </w:r>
      <w:r w:rsidR="00AC7703" w:rsidRPr="003064C5">
        <w:rPr>
          <w:b/>
          <w:szCs w:val="22"/>
        </w:rPr>
        <w:t>/2014</w:t>
      </w:r>
    </w:p>
    <w:p w14:paraId="614AB42F" w14:textId="77777777" w:rsidR="00EC4687" w:rsidRPr="003064C5" w:rsidRDefault="00EC4687" w:rsidP="00EC4687">
      <w:pPr>
        <w:spacing w:before="120" w:after="120"/>
        <w:rPr>
          <w:b/>
          <w:szCs w:val="22"/>
        </w:rPr>
      </w:pPr>
    </w:p>
    <w:p w14:paraId="09EF5FD8" w14:textId="3A456845" w:rsidR="00886D0B" w:rsidRPr="003064C5" w:rsidRDefault="00EC4687" w:rsidP="00EC4687">
      <w:pPr>
        <w:spacing w:before="120" w:after="120"/>
        <w:rPr>
          <w:b/>
          <w:szCs w:val="22"/>
        </w:rPr>
      </w:pPr>
      <w:r w:rsidRPr="003064C5">
        <w:rPr>
          <w:b/>
          <w:szCs w:val="22"/>
        </w:rPr>
        <w:t>Name, title and organisation of the scientific representative of the project's coordinator:</w:t>
      </w:r>
    </w:p>
    <w:p w14:paraId="3F3CA31B" w14:textId="3F4AFDED" w:rsidR="00EC4687" w:rsidRPr="003064C5" w:rsidRDefault="00550BDD" w:rsidP="00EC4687">
      <w:pPr>
        <w:spacing w:before="120" w:after="120"/>
        <w:rPr>
          <w:b/>
          <w:szCs w:val="22"/>
        </w:rPr>
      </w:pPr>
      <w:r w:rsidRPr="003064C5">
        <w:rPr>
          <w:b/>
          <w:szCs w:val="22"/>
        </w:rPr>
        <w:t xml:space="preserve">Dr. </w:t>
      </w:r>
      <w:r w:rsidR="00AC7703" w:rsidRPr="003064C5">
        <w:rPr>
          <w:b/>
          <w:szCs w:val="22"/>
        </w:rPr>
        <w:t>Tiziana Ferrari</w:t>
      </w:r>
    </w:p>
    <w:p w14:paraId="144A2125" w14:textId="77777777" w:rsidR="00EC4687" w:rsidRPr="003064C5" w:rsidRDefault="00EC4687" w:rsidP="00EC4687">
      <w:pPr>
        <w:spacing w:before="120" w:after="120"/>
        <w:rPr>
          <w:b/>
          <w:szCs w:val="22"/>
        </w:rPr>
      </w:pPr>
      <w:r w:rsidRPr="003064C5">
        <w:rPr>
          <w:b/>
          <w:szCs w:val="22"/>
        </w:rPr>
        <w:t>Tel: +31-20-893 2007</w:t>
      </w:r>
    </w:p>
    <w:p w14:paraId="7AE65637" w14:textId="77777777" w:rsidR="00EC4687" w:rsidRPr="003064C5" w:rsidRDefault="00EC4687" w:rsidP="00EC4687">
      <w:pPr>
        <w:spacing w:before="120" w:after="120"/>
        <w:rPr>
          <w:b/>
          <w:szCs w:val="22"/>
        </w:rPr>
      </w:pPr>
      <w:r w:rsidRPr="003064C5">
        <w:rPr>
          <w:b/>
          <w:szCs w:val="22"/>
        </w:rPr>
        <w:t xml:space="preserve">Fax: </w:t>
      </w:r>
      <w:proofErr w:type="gramStart"/>
      <w:r w:rsidRPr="003064C5">
        <w:rPr>
          <w:b/>
          <w:szCs w:val="22"/>
        </w:rPr>
        <w:t>n/a</w:t>
      </w:r>
      <w:proofErr w:type="gramEnd"/>
    </w:p>
    <w:p w14:paraId="71866AA6" w14:textId="77777777" w:rsidR="00EC4687" w:rsidRPr="00D9209E" w:rsidRDefault="00EC4687" w:rsidP="00EC4687">
      <w:pPr>
        <w:spacing w:before="120" w:after="120"/>
        <w:rPr>
          <w:b/>
          <w:szCs w:val="22"/>
        </w:rPr>
      </w:pPr>
      <w:r w:rsidRPr="00D9209E">
        <w:rPr>
          <w:b/>
          <w:szCs w:val="22"/>
        </w:rPr>
        <w:t xml:space="preserve">E-mail: </w:t>
      </w:r>
      <w:r w:rsidR="00AC7703" w:rsidRPr="00D9209E">
        <w:rPr>
          <w:b/>
          <w:szCs w:val="22"/>
        </w:rPr>
        <w:t>tiziana.ferrari</w:t>
      </w:r>
      <w:r w:rsidRPr="00D9209E">
        <w:rPr>
          <w:b/>
          <w:szCs w:val="22"/>
        </w:rPr>
        <w:t>@egi.eu</w:t>
      </w:r>
    </w:p>
    <w:p w14:paraId="4CB64715" w14:textId="7AD8F358" w:rsidR="00EC4687" w:rsidRPr="003064C5" w:rsidRDefault="00EC4687" w:rsidP="00EC4687">
      <w:pPr>
        <w:spacing w:before="100" w:beforeAutospacing="1" w:after="100" w:afterAutospacing="1"/>
        <w:rPr>
          <w:szCs w:val="22"/>
        </w:rPr>
      </w:pPr>
      <w:r w:rsidRPr="003064C5">
        <w:rPr>
          <w:b/>
          <w:szCs w:val="22"/>
        </w:rPr>
        <w:t xml:space="preserve">Project website address: </w:t>
      </w:r>
      <w:hyperlink r:id="rId13" w:history="1">
        <w:r w:rsidR="00833304" w:rsidRPr="003064C5">
          <w:rPr>
            <w:rStyle w:val="Hyperlink"/>
            <w:szCs w:val="22"/>
          </w:rPr>
          <w:t>http://www.egi.eu/about/egi-inspire/</w:t>
        </w:r>
      </w:hyperlink>
    </w:p>
    <w:p w14:paraId="0743EFB7" w14:textId="77777777" w:rsidR="00833304" w:rsidRPr="003064C5" w:rsidRDefault="00833304" w:rsidP="00EC4687">
      <w:pPr>
        <w:spacing w:before="100" w:beforeAutospacing="1" w:after="100" w:afterAutospacing="1"/>
        <w:rPr>
          <w:szCs w:val="22"/>
        </w:rPr>
      </w:pPr>
    </w:p>
    <w:p w14:paraId="07D1D64F" w14:textId="77777777" w:rsidR="00EC4687" w:rsidRPr="0055343B" w:rsidRDefault="00EC4687" w:rsidP="00EC4687">
      <w:pPr>
        <w:widowControl/>
        <w:suppressAutoHyphens w:val="0"/>
        <w:autoSpaceDN/>
        <w:spacing w:after="200" w:line="276" w:lineRule="auto"/>
        <w:textAlignment w:val="auto"/>
        <w:rPr>
          <w:rFonts w:ascii="Arial" w:hAnsi="Arial"/>
          <w:szCs w:val="22"/>
        </w:rPr>
      </w:pPr>
      <w:r w:rsidRPr="0055343B">
        <w:rPr>
          <w:rFonts w:ascii="Arial" w:hAnsi="Arial"/>
          <w:szCs w:val="22"/>
        </w:rPr>
        <w:br w:type="page"/>
      </w:r>
    </w:p>
    <w:p w14:paraId="18175AD6" w14:textId="77777777" w:rsidR="00EC4687" w:rsidRPr="003064C5" w:rsidRDefault="00EC4687" w:rsidP="00EC4687">
      <w:pPr>
        <w:tabs>
          <w:tab w:val="left" w:pos="567"/>
        </w:tabs>
        <w:rPr>
          <w:noProof/>
          <w:szCs w:val="22"/>
        </w:rPr>
      </w:pPr>
      <w:bookmarkStart w:id="9" w:name="_Toc159748463"/>
      <w:bookmarkStart w:id="10" w:name="_Toc159748594"/>
      <w:bookmarkStart w:id="11" w:name="_Toc159748724"/>
      <w:bookmarkStart w:id="12" w:name="_Toc159748464"/>
      <w:bookmarkStart w:id="13" w:name="_Toc159748595"/>
      <w:bookmarkStart w:id="14" w:name="_Toc159748725"/>
      <w:bookmarkStart w:id="15" w:name="_Toc159748465"/>
      <w:bookmarkStart w:id="16" w:name="_Toc159748596"/>
      <w:bookmarkStart w:id="17" w:name="_Toc159748726"/>
      <w:bookmarkStart w:id="18" w:name="_Toc159748466"/>
      <w:bookmarkStart w:id="19" w:name="_Toc159748597"/>
      <w:bookmarkStart w:id="20" w:name="_Toc159748727"/>
      <w:bookmarkStart w:id="21" w:name="_Toc159748467"/>
      <w:bookmarkStart w:id="22" w:name="_Toc159748598"/>
      <w:bookmarkStart w:id="23" w:name="_Toc159748728"/>
      <w:bookmarkStart w:id="24" w:name="_Toc159748468"/>
      <w:bookmarkStart w:id="25" w:name="_Toc159748599"/>
      <w:bookmarkStart w:id="26" w:name="_Toc159748729"/>
      <w:bookmarkStart w:id="27" w:name="_Toc159748469"/>
      <w:bookmarkStart w:id="28" w:name="_Toc159748600"/>
      <w:bookmarkStart w:id="29" w:name="_Toc159748730"/>
      <w:bookmarkStart w:id="30" w:name="_Toc159748470"/>
      <w:bookmarkStart w:id="31" w:name="_Toc159748601"/>
      <w:bookmarkStart w:id="32" w:name="_Toc159748731"/>
      <w:bookmarkStart w:id="33" w:name="_Toc159748471"/>
      <w:bookmarkStart w:id="34" w:name="_Toc159748602"/>
      <w:bookmarkStart w:id="35" w:name="_Toc159748732"/>
      <w:bookmarkStart w:id="36" w:name="_Toc159748472"/>
      <w:bookmarkStart w:id="37" w:name="_Toc159748603"/>
      <w:bookmarkStart w:id="38" w:name="_Toc159748733"/>
      <w:bookmarkStart w:id="39" w:name="_Toc159748473"/>
      <w:bookmarkStart w:id="40" w:name="_Toc159748604"/>
      <w:bookmarkStart w:id="41" w:name="_Toc159748734"/>
      <w:bookmarkStart w:id="42" w:name="_Toc159748474"/>
      <w:bookmarkStart w:id="43" w:name="_Toc159748605"/>
      <w:bookmarkStart w:id="44" w:name="_Toc15974873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55343B">
        <w:rPr>
          <w:noProof/>
          <w:szCs w:val="22"/>
        </w:rPr>
        <w:lastRenderedPageBreak/>
        <w:t>I, as scientific representative of the coordinator1 of this project and in line with the obligations as stated in Article II.</w:t>
      </w:r>
      <w:r w:rsidRPr="003064C5">
        <w:rPr>
          <w:noProof/>
          <w:szCs w:val="22"/>
        </w:rPr>
        <w:t>2.3 of the Grant Agreement declare that:</w:t>
      </w:r>
    </w:p>
    <w:p w14:paraId="530477D1" w14:textId="77777777" w:rsidR="00EC4687" w:rsidRPr="003064C5" w:rsidRDefault="00EC4687" w:rsidP="00EC4687">
      <w:pPr>
        <w:tabs>
          <w:tab w:val="left" w:pos="567"/>
        </w:tabs>
        <w:rPr>
          <w:noProof/>
          <w:szCs w:val="22"/>
        </w:rPr>
      </w:pPr>
    </w:p>
    <w:p w14:paraId="6D756FFB" w14:textId="77777777" w:rsidR="00EC4687" w:rsidRPr="003064C5" w:rsidRDefault="00EC4687" w:rsidP="001E2D96">
      <w:pPr>
        <w:widowControl/>
        <w:numPr>
          <w:ilvl w:val="0"/>
          <w:numId w:val="32"/>
        </w:numPr>
        <w:tabs>
          <w:tab w:val="left" w:pos="567"/>
        </w:tabs>
        <w:spacing w:before="40" w:after="40"/>
        <w:rPr>
          <w:noProof/>
          <w:szCs w:val="22"/>
          <w:lang w:eastAsia="fr-FR"/>
        </w:rPr>
      </w:pPr>
      <w:r w:rsidRPr="003064C5">
        <w:rPr>
          <w:noProof/>
          <w:szCs w:val="22"/>
          <w:lang w:eastAsia="fr-FR"/>
        </w:rPr>
        <w:t>The attached periodic report represents an accurate description of the work carried out in this project for this reporting period;</w:t>
      </w:r>
    </w:p>
    <w:p w14:paraId="4D55CEF8" w14:textId="77777777" w:rsidR="00EC4687" w:rsidRPr="003064C5" w:rsidRDefault="00EC4687" w:rsidP="00EC4687">
      <w:pPr>
        <w:widowControl/>
        <w:tabs>
          <w:tab w:val="left" w:pos="567"/>
        </w:tabs>
        <w:spacing w:before="40" w:after="40"/>
        <w:ind w:left="360"/>
        <w:rPr>
          <w:noProof/>
          <w:szCs w:val="22"/>
          <w:lang w:eastAsia="fr-FR"/>
        </w:rPr>
      </w:pPr>
    </w:p>
    <w:p w14:paraId="6FF1D163" w14:textId="77777777" w:rsidR="00EC4687" w:rsidRPr="003064C5" w:rsidRDefault="00EC4687" w:rsidP="001E2D96">
      <w:pPr>
        <w:widowControl/>
        <w:numPr>
          <w:ilvl w:val="0"/>
          <w:numId w:val="32"/>
        </w:numPr>
        <w:tabs>
          <w:tab w:val="left" w:pos="567"/>
        </w:tabs>
        <w:spacing w:before="40" w:after="40"/>
        <w:rPr>
          <w:noProof/>
          <w:szCs w:val="22"/>
          <w:lang w:eastAsia="fr-FR"/>
        </w:rPr>
      </w:pPr>
      <w:r w:rsidRPr="003064C5">
        <w:rPr>
          <w:noProof/>
          <w:szCs w:val="22"/>
          <w:lang w:eastAsia="fr-FR"/>
        </w:rPr>
        <w:t>The project (tick as appropriate):</w:t>
      </w:r>
    </w:p>
    <w:p w14:paraId="2AFAC63E" w14:textId="77777777" w:rsidR="00EC4687" w:rsidRPr="003064C5" w:rsidRDefault="00EC4687" w:rsidP="00EC4687">
      <w:pPr>
        <w:tabs>
          <w:tab w:val="left" w:pos="567"/>
        </w:tabs>
        <w:ind w:left="360"/>
        <w:rPr>
          <w:noProof/>
          <w:szCs w:val="22"/>
        </w:rPr>
      </w:pPr>
      <w:r w:rsidRPr="003064C5">
        <w:rPr>
          <w:noProof/>
          <w:szCs w:val="22"/>
        </w:rPr>
        <w:t>■</w:t>
      </w:r>
      <w:r w:rsidRPr="003064C5">
        <w:rPr>
          <w:noProof/>
          <w:szCs w:val="22"/>
        </w:rPr>
        <w:tab/>
        <w:t xml:space="preserve">has fully achieved its objectives and technical goals for the period; </w:t>
      </w:r>
    </w:p>
    <w:p w14:paraId="7193F4FD" w14:textId="77777777" w:rsidR="00EC4687" w:rsidRPr="003064C5" w:rsidRDefault="00EC4687" w:rsidP="00EC4687">
      <w:pPr>
        <w:tabs>
          <w:tab w:val="left" w:pos="567"/>
        </w:tabs>
        <w:ind w:left="360"/>
        <w:rPr>
          <w:noProof/>
          <w:szCs w:val="22"/>
        </w:rPr>
      </w:pPr>
      <w:r w:rsidRPr="003064C5">
        <w:rPr>
          <w:noProof/>
          <w:szCs w:val="22"/>
        </w:rPr>
        <w:t>□</w:t>
      </w:r>
      <w:r w:rsidRPr="003064C5">
        <w:rPr>
          <w:noProof/>
          <w:szCs w:val="22"/>
        </w:rPr>
        <w:tab/>
        <w:t>has achieved most of its objectives and technical goals for the period w</w:t>
      </w:r>
      <w:r w:rsidR="00AC7703" w:rsidRPr="003064C5">
        <w:rPr>
          <w:noProof/>
          <w:szCs w:val="22"/>
        </w:rPr>
        <w:t>ith relatively minor deviations</w:t>
      </w:r>
      <w:r w:rsidRPr="003064C5">
        <w:rPr>
          <w:noProof/>
          <w:szCs w:val="22"/>
        </w:rPr>
        <w:t>;</w:t>
      </w:r>
    </w:p>
    <w:p w14:paraId="542A7E27" w14:textId="77777777" w:rsidR="00EC4687" w:rsidRPr="003064C5" w:rsidRDefault="00EC4687" w:rsidP="00EC4687">
      <w:pPr>
        <w:tabs>
          <w:tab w:val="left" w:pos="567"/>
        </w:tabs>
        <w:ind w:left="360"/>
        <w:rPr>
          <w:noProof/>
          <w:szCs w:val="22"/>
        </w:rPr>
      </w:pPr>
      <w:r w:rsidRPr="003064C5">
        <w:rPr>
          <w:noProof/>
          <w:szCs w:val="22"/>
        </w:rPr>
        <w:t>□</w:t>
      </w:r>
      <w:r w:rsidRPr="003064C5">
        <w:rPr>
          <w:noProof/>
          <w:szCs w:val="22"/>
        </w:rPr>
        <w:tab/>
        <w:t>has failed t</w:t>
      </w:r>
      <w:r w:rsidR="00AC7703" w:rsidRPr="003064C5">
        <w:rPr>
          <w:noProof/>
          <w:szCs w:val="22"/>
        </w:rPr>
        <w:t>o</w:t>
      </w:r>
      <w:r w:rsidRPr="003064C5">
        <w:rPr>
          <w:noProof/>
          <w:szCs w:val="22"/>
        </w:rPr>
        <w:t xml:space="preserve"> achieve critical objectives and/or is not at all on schedule.</w:t>
      </w:r>
    </w:p>
    <w:p w14:paraId="7D367BE6" w14:textId="77777777" w:rsidR="00EC4687" w:rsidRPr="003064C5" w:rsidRDefault="00EC4687" w:rsidP="00EC4687">
      <w:pPr>
        <w:tabs>
          <w:tab w:val="left" w:pos="567"/>
        </w:tabs>
        <w:rPr>
          <w:noProof/>
          <w:szCs w:val="22"/>
        </w:rPr>
      </w:pPr>
    </w:p>
    <w:p w14:paraId="2E3C2FAD" w14:textId="77777777" w:rsidR="00EC4687" w:rsidRPr="003064C5" w:rsidRDefault="00EC4687" w:rsidP="001E2D96">
      <w:pPr>
        <w:widowControl/>
        <w:numPr>
          <w:ilvl w:val="0"/>
          <w:numId w:val="32"/>
        </w:numPr>
        <w:tabs>
          <w:tab w:val="left" w:pos="567"/>
        </w:tabs>
        <w:spacing w:before="40" w:after="40"/>
        <w:rPr>
          <w:noProof/>
          <w:szCs w:val="22"/>
          <w:lang w:eastAsia="fr-FR"/>
        </w:rPr>
      </w:pPr>
      <w:r w:rsidRPr="003064C5">
        <w:rPr>
          <w:noProof/>
          <w:szCs w:val="22"/>
          <w:lang w:eastAsia="fr-FR"/>
        </w:rPr>
        <w:t>The public website is up to date, if applicable.</w:t>
      </w:r>
    </w:p>
    <w:p w14:paraId="55FDC2E8" w14:textId="77777777" w:rsidR="00EC4687" w:rsidRPr="003064C5" w:rsidRDefault="00EC4687" w:rsidP="00EC4687">
      <w:pPr>
        <w:tabs>
          <w:tab w:val="left" w:pos="567"/>
        </w:tabs>
        <w:rPr>
          <w:noProof/>
          <w:szCs w:val="22"/>
        </w:rPr>
      </w:pPr>
      <w:r w:rsidRPr="003064C5">
        <w:rPr>
          <w:noProof/>
          <w:szCs w:val="22"/>
        </w:rPr>
        <w:tab/>
        <w:t>■</w:t>
      </w:r>
      <w:r w:rsidRPr="003064C5">
        <w:rPr>
          <w:noProof/>
          <w:szCs w:val="22"/>
        </w:rPr>
        <w:tab/>
        <w:t xml:space="preserve"> is up to date</w:t>
      </w:r>
    </w:p>
    <w:p w14:paraId="032B2DEE" w14:textId="77777777" w:rsidR="00EC4687" w:rsidRPr="003064C5" w:rsidRDefault="00EC4687" w:rsidP="00EC4687">
      <w:pPr>
        <w:tabs>
          <w:tab w:val="left" w:pos="567"/>
        </w:tabs>
        <w:rPr>
          <w:noProof/>
          <w:szCs w:val="22"/>
        </w:rPr>
      </w:pPr>
      <w:r w:rsidRPr="003064C5">
        <w:rPr>
          <w:noProof/>
          <w:szCs w:val="22"/>
        </w:rPr>
        <w:tab/>
        <w:t>□</w:t>
      </w:r>
      <w:r w:rsidRPr="003064C5">
        <w:rPr>
          <w:noProof/>
          <w:szCs w:val="22"/>
        </w:rPr>
        <w:tab/>
        <w:t xml:space="preserve"> is not up to date</w:t>
      </w:r>
    </w:p>
    <w:p w14:paraId="2A8DA94D" w14:textId="77777777" w:rsidR="00EC4687" w:rsidRPr="003064C5" w:rsidRDefault="00EC4687" w:rsidP="00EC4687">
      <w:pPr>
        <w:tabs>
          <w:tab w:val="left" w:pos="567"/>
        </w:tabs>
        <w:rPr>
          <w:noProof/>
          <w:szCs w:val="22"/>
        </w:rPr>
      </w:pPr>
    </w:p>
    <w:p w14:paraId="17A4BE67" w14:textId="3AFC5540" w:rsidR="00EC4687" w:rsidRPr="003064C5" w:rsidRDefault="003832C9" w:rsidP="001E2D96">
      <w:pPr>
        <w:widowControl/>
        <w:numPr>
          <w:ilvl w:val="0"/>
          <w:numId w:val="32"/>
        </w:numPr>
        <w:tabs>
          <w:tab w:val="left" w:pos="567"/>
        </w:tabs>
        <w:spacing w:before="40" w:after="40"/>
        <w:rPr>
          <w:noProof/>
          <w:szCs w:val="22"/>
          <w:lang w:eastAsia="fr-FR"/>
        </w:rPr>
      </w:pPr>
      <w:r w:rsidRPr="003064C5">
        <w:rPr>
          <w:noProof/>
          <w:szCs w:val="22"/>
          <w:lang w:eastAsia="fr-FR"/>
        </w:rPr>
        <w:t>To the best of my</w:t>
      </w:r>
      <w:r w:rsidR="00EC4687" w:rsidRPr="003064C5">
        <w:rPr>
          <w:noProof/>
          <w:szCs w:val="22"/>
          <w:lang w:eastAsia="fr-FR"/>
        </w:rPr>
        <w:t xml:space="preserve"> knowledge, the financial statements which are being submitted as part of this report are in line with the actual work carried out and are consistent with the report on the resources used for the project (section 3.6) and if applicable with the certificate on financial statement.</w:t>
      </w:r>
    </w:p>
    <w:p w14:paraId="26292E37" w14:textId="77777777" w:rsidR="00EC4687" w:rsidRPr="003064C5" w:rsidRDefault="00EC4687" w:rsidP="00EC4687">
      <w:pPr>
        <w:tabs>
          <w:tab w:val="left" w:pos="567"/>
        </w:tabs>
        <w:rPr>
          <w:noProof/>
          <w:szCs w:val="22"/>
        </w:rPr>
      </w:pPr>
    </w:p>
    <w:p w14:paraId="14DEC1AF" w14:textId="7D5F3E28" w:rsidR="00EC4687" w:rsidRPr="003064C5" w:rsidRDefault="00EC4687" w:rsidP="001E2D96">
      <w:pPr>
        <w:widowControl/>
        <w:numPr>
          <w:ilvl w:val="0"/>
          <w:numId w:val="32"/>
        </w:numPr>
        <w:tabs>
          <w:tab w:val="left" w:pos="567"/>
        </w:tabs>
        <w:spacing w:before="40" w:after="40"/>
        <w:rPr>
          <w:noProof/>
          <w:szCs w:val="22"/>
          <w:lang w:eastAsia="fr-FR"/>
        </w:rPr>
      </w:pPr>
      <w:r w:rsidRPr="003064C5">
        <w:rPr>
          <w:noProof/>
          <w:szCs w:val="22"/>
          <w:lang w:eastAsia="fr-FR"/>
        </w:rPr>
        <w:t>All beneficiaries, in particular non-profit public bodies, secondary and higher education establishments, research organisations and SMEs, have declared to have verified their legal status. Any changes have been reported under section 5 (Project Management) in accordance with Article II.3.f of the Grant Agreement.</w:t>
      </w:r>
    </w:p>
    <w:tbl>
      <w:tblPr>
        <w:tblW w:w="9214" w:type="dxa"/>
        <w:tblInd w:w="107"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9214"/>
      </w:tblGrid>
      <w:tr w:rsidR="00EC4687" w:rsidRPr="003064C5" w14:paraId="6D95B8F9" w14:textId="77777777" w:rsidTr="0088306D">
        <w:trPr>
          <w:cantSplit/>
          <w:trHeight w:val="305"/>
        </w:trPr>
        <w:tc>
          <w:tcPr>
            <w:tcW w:w="9214" w:type="dxa"/>
            <w:tcBorders>
              <w:top w:val="nil"/>
              <w:left w:val="nil"/>
              <w:bottom w:val="nil"/>
              <w:right w:val="nil"/>
            </w:tcBorders>
          </w:tcPr>
          <w:p w14:paraId="40B917E9" w14:textId="77777777" w:rsidR="00EC4687" w:rsidRPr="003064C5" w:rsidRDefault="00EC4687" w:rsidP="00EC4687">
            <w:pPr>
              <w:tabs>
                <w:tab w:val="left" w:pos="567"/>
              </w:tabs>
              <w:rPr>
                <w:noProof/>
                <w:szCs w:val="22"/>
              </w:rPr>
            </w:pPr>
          </w:p>
          <w:p w14:paraId="17D72E79" w14:textId="77777777" w:rsidR="00EC4687" w:rsidRPr="003064C5" w:rsidRDefault="00EC4687" w:rsidP="00EC4687">
            <w:pPr>
              <w:tabs>
                <w:tab w:val="left" w:pos="567"/>
              </w:tabs>
              <w:rPr>
                <w:noProof/>
                <w:szCs w:val="22"/>
              </w:rPr>
            </w:pPr>
          </w:p>
          <w:p w14:paraId="351E8FDB" w14:textId="49E0706D" w:rsidR="00EC4687" w:rsidRPr="003064C5" w:rsidRDefault="00EC4687" w:rsidP="00EC4687">
            <w:pPr>
              <w:tabs>
                <w:tab w:val="left" w:pos="567"/>
              </w:tabs>
              <w:rPr>
                <w:noProof/>
                <w:szCs w:val="22"/>
              </w:rPr>
            </w:pPr>
            <w:r w:rsidRPr="003064C5">
              <w:rPr>
                <w:noProof/>
                <w:szCs w:val="22"/>
              </w:rPr>
              <w:t xml:space="preserve">Name of scientific representative of the Coordinator: </w:t>
            </w:r>
            <w:r w:rsidR="00AC7703" w:rsidRPr="003064C5">
              <w:rPr>
                <w:noProof/>
                <w:szCs w:val="22"/>
              </w:rPr>
              <w:t>Tiziana Ferrari</w:t>
            </w:r>
          </w:p>
          <w:p w14:paraId="70818B5D" w14:textId="77777777" w:rsidR="00EC4687" w:rsidRPr="003064C5" w:rsidRDefault="00EC4687" w:rsidP="00EC4687">
            <w:pPr>
              <w:tabs>
                <w:tab w:val="left" w:pos="567"/>
              </w:tabs>
              <w:rPr>
                <w:noProof/>
                <w:szCs w:val="22"/>
              </w:rPr>
            </w:pPr>
          </w:p>
          <w:p w14:paraId="34CC6194" w14:textId="10D5781E" w:rsidR="00EC4687" w:rsidRPr="003064C5" w:rsidRDefault="00550BDD" w:rsidP="00EC4687">
            <w:pPr>
              <w:tabs>
                <w:tab w:val="left" w:pos="567"/>
              </w:tabs>
              <w:rPr>
                <w:noProof/>
                <w:szCs w:val="22"/>
              </w:rPr>
            </w:pPr>
            <w:r w:rsidRPr="003064C5">
              <w:rPr>
                <w:noProof/>
                <w:szCs w:val="22"/>
              </w:rPr>
              <w:t>Date: 20</w:t>
            </w:r>
            <w:r w:rsidR="003832C9" w:rsidRPr="003064C5">
              <w:rPr>
                <w:noProof/>
                <w:szCs w:val="22"/>
              </w:rPr>
              <w:t>/01/2015</w:t>
            </w:r>
          </w:p>
          <w:p w14:paraId="1FC828BC" w14:textId="77777777" w:rsidR="00EC4687" w:rsidRPr="003064C5" w:rsidRDefault="00EC4687" w:rsidP="00EC4687">
            <w:pPr>
              <w:tabs>
                <w:tab w:val="left" w:pos="567"/>
              </w:tabs>
              <w:rPr>
                <w:noProof/>
                <w:szCs w:val="22"/>
              </w:rPr>
            </w:pPr>
          </w:p>
          <w:p w14:paraId="5CCF7017" w14:textId="77777777" w:rsidR="00EC4687" w:rsidRPr="003064C5" w:rsidRDefault="00EC4687" w:rsidP="00EC4687">
            <w:pPr>
              <w:tabs>
                <w:tab w:val="left" w:pos="567"/>
              </w:tabs>
              <w:rPr>
                <w:noProof/>
                <w:szCs w:val="22"/>
              </w:rPr>
            </w:pPr>
          </w:p>
          <w:p w14:paraId="1D0BFA40" w14:textId="7ED75275" w:rsidR="00EC4687" w:rsidRPr="003064C5" w:rsidRDefault="00EC4687" w:rsidP="00EC4687">
            <w:pPr>
              <w:tabs>
                <w:tab w:val="left" w:pos="567"/>
              </w:tabs>
              <w:rPr>
                <w:noProof/>
                <w:szCs w:val="22"/>
              </w:rPr>
            </w:pPr>
            <w:r w:rsidRPr="003064C5">
              <w:rPr>
                <w:noProof/>
                <w:szCs w:val="22"/>
              </w:rPr>
              <w:t xml:space="preserve">Signature of scientific representative of the coordinator: </w:t>
            </w:r>
          </w:p>
          <w:p w14:paraId="6F8C1F32" w14:textId="1E009F98" w:rsidR="00EC4687" w:rsidRPr="003064C5" w:rsidRDefault="00833304" w:rsidP="00EC4687">
            <w:pPr>
              <w:tabs>
                <w:tab w:val="left" w:pos="567"/>
              </w:tabs>
              <w:rPr>
                <w:noProof/>
                <w:szCs w:val="22"/>
              </w:rPr>
            </w:pPr>
            <w:r w:rsidRPr="00BE7704">
              <w:rPr>
                <w:rFonts w:cs="Open Sans"/>
                <w:noProof/>
                <w:szCs w:val="22"/>
                <w:lang w:val="en-US" w:eastAsia="en-US"/>
              </w:rPr>
              <w:drawing>
                <wp:inline distT="0" distB="0" distL="0" distR="0" wp14:anchorId="18F74258" wp14:editId="60B8DF51">
                  <wp:extent cx="2159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0" cy="952500"/>
                          </a:xfrm>
                          <a:prstGeom prst="rect">
                            <a:avLst/>
                          </a:prstGeom>
                          <a:noFill/>
                          <a:ln>
                            <a:noFill/>
                          </a:ln>
                        </pic:spPr>
                      </pic:pic>
                    </a:graphicData>
                  </a:graphic>
                </wp:inline>
              </w:drawing>
            </w:r>
          </w:p>
        </w:tc>
      </w:tr>
    </w:tbl>
    <w:p w14:paraId="002116F2" w14:textId="2DBBA13A" w:rsidR="004C4E60" w:rsidRPr="003064C5" w:rsidRDefault="0011243A" w:rsidP="004C4E60">
      <w:pPr>
        <w:pStyle w:val="Heading1"/>
        <w:rPr>
          <w:sz w:val="22"/>
          <w:szCs w:val="22"/>
        </w:rPr>
      </w:pPr>
      <w:bookmarkStart w:id="45" w:name="_Toc159748477"/>
      <w:bookmarkStart w:id="46" w:name="_Toc159748608"/>
      <w:bookmarkStart w:id="47" w:name="_Toc159748738"/>
      <w:bookmarkStart w:id="48" w:name="_Toc159748478"/>
      <w:bookmarkStart w:id="49" w:name="_Toc159748609"/>
      <w:bookmarkStart w:id="50" w:name="_Toc159748739"/>
      <w:bookmarkStart w:id="51" w:name="_Toc159748479"/>
      <w:bookmarkStart w:id="52" w:name="_Toc159748610"/>
      <w:bookmarkStart w:id="53" w:name="_Toc159748740"/>
      <w:bookmarkStart w:id="54" w:name="_Toc159748480"/>
      <w:bookmarkStart w:id="55" w:name="_Toc159748611"/>
      <w:bookmarkStart w:id="56" w:name="_Toc159748741"/>
      <w:bookmarkStart w:id="57" w:name="_Toc159748481"/>
      <w:bookmarkStart w:id="58" w:name="_Toc159748612"/>
      <w:bookmarkStart w:id="59" w:name="_Toc159748742"/>
      <w:bookmarkStart w:id="60" w:name="_Toc159748482"/>
      <w:bookmarkStart w:id="61" w:name="_Toc159748613"/>
      <w:bookmarkStart w:id="62" w:name="_Toc159748743"/>
      <w:bookmarkStart w:id="63" w:name="_Toc159748483"/>
      <w:bookmarkStart w:id="64" w:name="_Toc159748614"/>
      <w:bookmarkStart w:id="65" w:name="_Toc159748744"/>
      <w:bookmarkStart w:id="66" w:name="_Toc159748484"/>
      <w:bookmarkStart w:id="67" w:name="_Toc159748615"/>
      <w:bookmarkStart w:id="68" w:name="_Toc159748745"/>
      <w:bookmarkStart w:id="69" w:name="_Toc159748485"/>
      <w:bookmarkStart w:id="70" w:name="_Toc159748616"/>
      <w:bookmarkStart w:id="71" w:name="_Toc159748746"/>
      <w:bookmarkStart w:id="72" w:name="_Toc159748486"/>
      <w:bookmarkStart w:id="73" w:name="_Toc159748617"/>
      <w:bookmarkStart w:id="74" w:name="_Toc159748747"/>
      <w:bookmarkStart w:id="75" w:name="_Toc159748487"/>
      <w:bookmarkStart w:id="76" w:name="_Toc159748618"/>
      <w:bookmarkStart w:id="77" w:name="_Toc159748748"/>
      <w:bookmarkStart w:id="78" w:name="_Toc291001862"/>
      <w:bookmarkStart w:id="79" w:name="_Toc284429249"/>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3064C5">
        <w:rPr>
          <w:sz w:val="22"/>
          <w:szCs w:val="22"/>
        </w:rPr>
        <w:lastRenderedPageBreak/>
        <w:t>Publishable Summary</w:t>
      </w:r>
      <w:bookmarkStart w:id="80" w:name="_Toc413639805"/>
      <w:bookmarkEnd w:id="78"/>
      <w:bookmarkEnd w:id="79"/>
    </w:p>
    <w:p w14:paraId="7DFB40E2" w14:textId="559AC206" w:rsidR="0022051F" w:rsidRPr="003064C5" w:rsidRDefault="004C4E60" w:rsidP="0022051F">
      <w:pPr>
        <w:spacing w:before="40" w:after="40"/>
        <w:rPr>
          <w:szCs w:val="22"/>
        </w:rPr>
      </w:pPr>
      <w:r w:rsidRPr="003064C5">
        <w:rPr>
          <w:szCs w:val="22"/>
        </w:rPr>
        <w:t>Following on from preparation and successful completion of the 4</w:t>
      </w:r>
      <w:r w:rsidRPr="003064C5">
        <w:rPr>
          <w:szCs w:val="22"/>
          <w:vertAlign w:val="superscript"/>
        </w:rPr>
        <w:t>rd</w:t>
      </w:r>
      <w:r w:rsidRPr="003064C5">
        <w:rPr>
          <w:szCs w:val="22"/>
        </w:rPr>
        <w:t xml:space="preserve"> EGI-InSPIRE EC Review, the main outcomes of the project in PY4 can be summarized in the following list.</w:t>
      </w:r>
    </w:p>
    <w:p w14:paraId="660E4DFC" w14:textId="65D02CD5" w:rsidR="004C4E60" w:rsidRPr="003064C5" w:rsidRDefault="004C4E60" w:rsidP="00AE6B4C">
      <w:pPr>
        <w:pStyle w:val="ListParagraph"/>
        <w:numPr>
          <w:ilvl w:val="0"/>
          <w:numId w:val="104"/>
        </w:numPr>
        <w:rPr>
          <w:szCs w:val="22"/>
        </w:rPr>
      </w:pPr>
      <w:r w:rsidRPr="003064C5">
        <w:rPr>
          <w:szCs w:val="22"/>
        </w:rPr>
        <w:t>A</w:t>
      </w:r>
      <w:r w:rsidR="0022051F" w:rsidRPr="003064C5">
        <w:rPr>
          <w:szCs w:val="22"/>
        </w:rPr>
        <w:t xml:space="preserve"> </w:t>
      </w:r>
      <w:r w:rsidRPr="003064C5">
        <w:rPr>
          <w:szCs w:val="22"/>
        </w:rPr>
        <w:t xml:space="preserve">new </w:t>
      </w:r>
      <w:r w:rsidRPr="003064C5">
        <w:rPr>
          <w:b/>
          <w:szCs w:val="22"/>
        </w:rPr>
        <w:t xml:space="preserve">EGI </w:t>
      </w:r>
      <w:r w:rsidR="0022051F" w:rsidRPr="003064C5">
        <w:rPr>
          <w:b/>
          <w:szCs w:val="22"/>
        </w:rPr>
        <w:t>vision</w:t>
      </w:r>
      <w:r w:rsidR="0022051F" w:rsidRPr="003064C5">
        <w:rPr>
          <w:szCs w:val="22"/>
        </w:rPr>
        <w:t xml:space="preserve"> </w:t>
      </w:r>
      <w:r w:rsidRPr="003064C5">
        <w:rPr>
          <w:szCs w:val="22"/>
        </w:rPr>
        <w:t>for the support of the European Research Area was developed - the</w:t>
      </w:r>
      <w:r w:rsidR="0022051F" w:rsidRPr="003064C5">
        <w:rPr>
          <w:szCs w:val="22"/>
        </w:rPr>
        <w:t xml:space="preserve"> Open Science Commons</w:t>
      </w:r>
      <w:r w:rsidRPr="003064C5">
        <w:rPr>
          <w:rStyle w:val="FootnoteReference"/>
          <w:szCs w:val="22"/>
        </w:rPr>
        <w:footnoteReference w:id="1"/>
      </w:r>
      <w:r w:rsidRPr="003064C5">
        <w:rPr>
          <w:szCs w:val="22"/>
        </w:rPr>
        <w:t>. The vision was published</w:t>
      </w:r>
      <w:r w:rsidR="0022051F" w:rsidRPr="003064C5">
        <w:rPr>
          <w:szCs w:val="22"/>
        </w:rPr>
        <w:t xml:space="preserve"> </w:t>
      </w:r>
      <w:r w:rsidRPr="003064C5">
        <w:rPr>
          <w:szCs w:val="22"/>
        </w:rPr>
        <w:t>and</w:t>
      </w:r>
      <w:r w:rsidR="0022051F" w:rsidRPr="003064C5">
        <w:rPr>
          <w:szCs w:val="22"/>
        </w:rPr>
        <w:t xml:space="preserve"> </w:t>
      </w:r>
      <w:r w:rsidRPr="003064C5">
        <w:rPr>
          <w:szCs w:val="22"/>
        </w:rPr>
        <w:t>promoted</w:t>
      </w:r>
      <w:r w:rsidR="0022051F" w:rsidRPr="003064C5">
        <w:rPr>
          <w:szCs w:val="22"/>
        </w:rPr>
        <w:t xml:space="preserve"> at relevant policy events like e-I</w:t>
      </w:r>
      <w:r w:rsidRPr="003064C5">
        <w:rPr>
          <w:szCs w:val="22"/>
        </w:rPr>
        <w:t xml:space="preserve">nfrastructure </w:t>
      </w:r>
      <w:r w:rsidR="0022051F" w:rsidRPr="003064C5">
        <w:rPr>
          <w:szCs w:val="22"/>
        </w:rPr>
        <w:t>R</w:t>
      </w:r>
      <w:r w:rsidRPr="003064C5">
        <w:rPr>
          <w:szCs w:val="22"/>
        </w:rPr>
        <w:t xml:space="preserve">eflection </w:t>
      </w:r>
      <w:r w:rsidR="0022051F" w:rsidRPr="003064C5">
        <w:rPr>
          <w:szCs w:val="22"/>
        </w:rPr>
        <w:t>G</w:t>
      </w:r>
      <w:r w:rsidRPr="003064C5">
        <w:rPr>
          <w:szCs w:val="22"/>
        </w:rPr>
        <w:t>roup and policy makers,</w:t>
      </w:r>
      <w:r w:rsidR="0022051F" w:rsidRPr="003064C5">
        <w:rPr>
          <w:szCs w:val="22"/>
        </w:rPr>
        <w:t xml:space="preserve"> and </w:t>
      </w:r>
      <w:r w:rsidRPr="003064C5">
        <w:rPr>
          <w:szCs w:val="22"/>
        </w:rPr>
        <w:t xml:space="preserve">is also being </w:t>
      </w:r>
      <w:r w:rsidR="0022051F" w:rsidRPr="003064C5">
        <w:rPr>
          <w:szCs w:val="22"/>
        </w:rPr>
        <w:t xml:space="preserve">promoted through a dedicated website. </w:t>
      </w:r>
      <w:r w:rsidRPr="003064C5">
        <w:rPr>
          <w:szCs w:val="22"/>
        </w:rPr>
        <w:t>The realization of the Open Science Commons is a collaborative effort requiring the involvement of both EGI stakeholders and external organizations</w:t>
      </w:r>
      <w:r w:rsidR="001B1889" w:rsidRPr="003064C5">
        <w:rPr>
          <w:szCs w:val="22"/>
        </w:rPr>
        <w:t xml:space="preserve"> and will drive the EGI engagement activities towards user groups, service providers, e-Infrastructure providers and technology providers</w:t>
      </w:r>
      <w:r w:rsidRPr="003064C5">
        <w:rPr>
          <w:szCs w:val="22"/>
        </w:rPr>
        <w:t>.</w:t>
      </w:r>
    </w:p>
    <w:p w14:paraId="1C571E26" w14:textId="31385670" w:rsidR="001B1889" w:rsidRPr="003064C5" w:rsidRDefault="0022051F" w:rsidP="00AE6B4C">
      <w:pPr>
        <w:pStyle w:val="ListParagraph"/>
        <w:numPr>
          <w:ilvl w:val="0"/>
          <w:numId w:val="104"/>
        </w:numPr>
        <w:rPr>
          <w:szCs w:val="22"/>
        </w:rPr>
      </w:pPr>
      <w:r w:rsidRPr="003064C5">
        <w:rPr>
          <w:szCs w:val="22"/>
        </w:rPr>
        <w:t xml:space="preserve">Based on the defined vision, a new </w:t>
      </w:r>
      <w:r w:rsidRPr="003064C5">
        <w:rPr>
          <w:b/>
          <w:szCs w:val="22"/>
        </w:rPr>
        <w:t>EGI strategy</w:t>
      </w:r>
      <w:r w:rsidRPr="003064C5">
        <w:rPr>
          <w:szCs w:val="22"/>
        </w:rPr>
        <w:t xml:space="preserve"> </w:t>
      </w:r>
      <w:r w:rsidR="001B1889" w:rsidRPr="003064C5">
        <w:rPr>
          <w:szCs w:val="22"/>
        </w:rPr>
        <w:t>is being</w:t>
      </w:r>
      <w:r w:rsidRPr="003064C5">
        <w:rPr>
          <w:szCs w:val="22"/>
        </w:rPr>
        <w:t xml:space="preserve"> developed following an </w:t>
      </w:r>
      <w:r w:rsidR="001B1889" w:rsidRPr="003064C5">
        <w:rPr>
          <w:szCs w:val="22"/>
        </w:rPr>
        <w:t xml:space="preserve">extensive consultation with EGI </w:t>
      </w:r>
      <w:r w:rsidRPr="003064C5">
        <w:rPr>
          <w:szCs w:val="22"/>
        </w:rPr>
        <w:t>stakeholders</w:t>
      </w:r>
      <w:r w:rsidR="001B1889" w:rsidRPr="003064C5">
        <w:rPr>
          <w:szCs w:val="22"/>
        </w:rPr>
        <w:t>. This required the definition and adoption of</w:t>
      </w:r>
      <w:r w:rsidRPr="003064C5">
        <w:rPr>
          <w:szCs w:val="22"/>
        </w:rPr>
        <w:t xml:space="preserve"> a </w:t>
      </w:r>
      <w:r w:rsidR="001B1889" w:rsidRPr="003064C5">
        <w:rPr>
          <w:szCs w:val="22"/>
        </w:rPr>
        <w:t xml:space="preserve">strategy development methodology that is driving and will structure strategy-making activities. The methodology is based on processes and tools </w:t>
      </w:r>
      <w:r w:rsidRPr="003064C5">
        <w:rPr>
          <w:szCs w:val="22"/>
        </w:rPr>
        <w:t xml:space="preserve">such as </w:t>
      </w:r>
      <w:r w:rsidR="001B1889" w:rsidRPr="003064C5">
        <w:rPr>
          <w:szCs w:val="22"/>
        </w:rPr>
        <w:t xml:space="preserve">the </w:t>
      </w:r>
      <w:r w:rsidRPr="003064C5">
        <w:rPr>
          <w:szCs w:val="22"/>
        </w:rPr>
        <w:t xml:space="preserve">strategy map, </w:t>
      </w:r>
      <w:r w:rsidR="001B1889" w:rsidRPr="003064C5">
        <w:rPr>
          <w:szCs w:val="22"/>
        </w:rPr>
        <w:t xml:space="preserve">the </w:t>
      </w:r>
      <w:r w:rsidRPr="003064C5">
        <w:rPr>
          <w:szCs w:val="22"/>
        </w:rPr>
        <w:t>balanced scorecard</w:t>
      </w:r>
      <w:r w:rsidR="001B1889" w:rsidRPr="003064C5">
        <w:rPr>
          <w:szCs w:val="22"/>
        </w:rPr>
        <w:t xml:space="preserve">. The methodology is intended to ensure the </w:t>
      </w:r>
      <w:r w:rsidRPr="003064C5">
        <w:rPr>
          <w:szCs w:val="22"/>
        </w:rPr>
        <w:t xml:space="preserve">quality </w:t>
      </w:r>
      <w:r w:rsidR="001B1889" w:rsidRPr="003064C5">
        <w:rPr>
          <w:szCs w:val="22"/>
        </w:rPr>
        <w:t>of strategy conversations</w:t>
      </w:r>
      <w:r w:rsidRPr="003064C5">
        <w:rPr>
          <w:szCs w:val="22"/>
        </w:rPr>
        <w:t xml:space="preserve">. </w:t>
      </w:r>
    </w:p>
    <w:p w14:paraId="0FB6D745" w14:textId="77777777" w:rsidR="00A132B3" w:rsidRPr="003064C5" w:rsidRDefault="001B1889" w:rsidP="00AE6B4C">
      <w:pPr>
        <w:pStyle w:val="ListParagraph"/>
        <w:numPr>
          <w:ilvl w:val="0"/>
          <w:numId w:val="104"/>
        </w:numPr>
        <w:rPr>
          <w:szCs w:val="22"/>
        </w:rPr>
      </w:pPr>
      <w:r w:rsidRPr="003064C5">
        <w:rPr>
          <w:szCs w:val="22"/>
        </w:rPr>
        <w:t xml:space="preserve">A </w:t>
      </w:r>
      <w:r w:rsidRPr="003064C5">
        <w:rPr>
          <w:b/>
          <w:szCs w:val="22"/>
        </w:rPr>
        <w:t>business engagement programme</w:t>
      </w:r>
      <w:r w:rsidRPr="003064C5">
        <w:rPr>
          <w:szCs w:val="22"/>
        </w:rPr>
        <w:t xml:space="preserve"> was defined under the lead of the</w:t>
      </w:r>
      <w:r w:rsidR="0022051F" w:rsidRPr="003064C5">
        <w:rPr>
          <w:szCs w:val="22"/>
        </w:rPr>
        <w:t xml:space="preserve"> related virtual team</w:t>
      </w:r>
      <w:r w:rsidRPr="003064C5">
        <w:rPr>
          <w:rStyle w:val="FootnoteReference"/>
          <w:szCs w:val="22"/>
        </w:rPr>
        <w:footnoteReference w:id="2"/>
      </w:r>
      <w:r w:rsidRPr="003064C5">
        <w:rPr>
          <w:szCs w:val="22"/>
        </w:rPr>
        <w:t>.</w:t>
      </w:r>
      <w:r w:rsidR="0022051F" w:rsidRPr="003064C5">
        <w:rPr>
          <w:szCs w:val="22"/>
        </w:rPr>
        <w:t xml:space="preserve"> </w:t>
      </w:r>
      <w:r w:rsidRPr="003064C5">
        <w:rPr>
          <w:szCs w:val="22"/>
        </w:rPr>
        <w:t xml:space="preserve">This is the first business-orientated plan of EGI-InSPIRE that builds on the SME-engagement activities carried out at a national level with the intent of defining </w:t>
      </w:r>
      <w:proofErr w:type="gramStart"/>
      <w:r w:rsidRPr="003064C5">
        <w:rPr>
          <w:szCs w:val="22"/>
        </w:rPr>
        <w:t>a</w:t>
      </w:r>
      <w:proofErr w:type="gramEnd"/>
      <w:r w:rsidRPr="003064C5">
        <w:rPr>
          <w:szCs w:val="22"/>
        </w:rPr>
        <w:t xml:space="preserve"> EGI global strategy to promote innovation and to establish a pay per use access to the services.</w:t>
      </w:r>
      <w:r w:rsidR="00A132B3" w:rsidRPr="003064C5">
        <w:rPr>
          <w:szCs w:val="22"/>
        </w:rPr>
        <w:t xml:space="preserve"> </w:t>
      </w:r>
      <w:r w:rsidRPr="003064C5">
        <w:rPr>
          <w:szCs w:val="22"/>
        </w:rPr>
        <w:t>The programme</w:t>
      </w:r>
      <w:r w:rsidR="0022051F" w:rsidRPr="003064C5">
        <w:rPr>
          <w:szCs w:val="22"/>
        </w:rPr>
        <w:t xml:space="preserve"> describe</w:t>
      </w:r>
      <w:r w:rsidRPr="003064C5">
        <w:rPr>
          <w:szCs w:val="22"/>
        </w:rPr>
        <w:t>s</w:t>
      </w:r>
      <w:r w:rsidR="0022051F" w:rsidRPr="003064C5">
        <w:rPr>
          <w:szCs w:val="22"/>
        </w:rPr>
        <w:t xml:space="preserve"> how SMEs can interact with EGI and in what roles. The goal is to facilitate and streamline the way EGI partners establish relationships with the private sector and offer a common framework for engagement. </w:t>
      </w:r>
    </w:p>
    <w:p w14:paraId="2AF50F9F" w14:textId="69CCED70" w:rsidR="0022051F" w:rsidRPr="003064C5" w:rsidRDefault="00A132B3" w:rsidP="00AE6B4C">
      <w:pPr>
        <w:pStyle w:val="ListParagraph"/>
        <w:numPr>
          <w:ilvl w:val="0"/>
          <w:numId w:val="104"/>
        </w:numPr>
        <w:rPr>
          <w:szCs w:val="22"/>
        </w:rPr>
      </w:pPr>
      <w:r w:rsidRPr="003064C5">
        <w:rPr>
          <w:szCs w:val="22"/>
        </w:rPr>
        <w:t xml:space="preserve">In the area of </w:t>
      </w:r>
      <w:r w:rsidR="0022051F" w:rsidRPr="003064C5">
        <w:rPr>
          <w:b/>
          <w:szCs w:val="22"/>
        </w:rPr>
        <w:t>business models</w:t>
      </w:r>
      <w:r w:rsidRPr="003064C5">
        <w:rPr>
          <w:b/>
          <w:szCs w:val="22"/>
        </w:rPr>
        <w:t xml:space="preserve"> and sustainability</w:t>
      </w:r>
      <w:r w:rsidR="0022051F" w:rsidRPr="003064C5">
        <w:rPr>
          <w:szCs w:val="22"/>
        </w:rPr>
        <w:t>, the pay for use proof of concept</w:t>
      </w:r>
      <w:r w:rsidRPr="003064C5">
        <w:rPr>
          <w:rStyle w:val="FootnoteReference"/>
          <w:szCs w:val="22"/>
        </w:rPr>
        <w:footnoteReference w:id="3"/>
      </w:r>
      <w:r w:rsidR="0022051F" w:rsidRPr="003064C5">
        <w:rPr>
          <w:szCs w:val="22"/>
        </w:rPr>
        <w:t xml:space="preserve"> completed </w:t>
      </w:r>
      <w:r w:rsidRPr="003064C5">
        <w:rPr>
          <w:szCs w:val="22"/>
        </w:rPr>
        <w:t>its</w:t>
      </w:r>
      <w:r w:rsidR="0022051F" w:rsidRPr="003064C5">
        <w:rPr>
          <w:szCs w:val="22"/>
        </w:rPr>
        <w:t xml:space="preserve"> pilot phase </w:t>
      </w:r>
      <w:r w:rsidRPr="003064C5">
        <w:rPr>
          <w:szCs w:val="22"/>
        </w:rPr>
        <w:t>which included: the</w:t>
      </w:r>
      <w:r w:rsidR="0022051F" w:rsidRPr="003064C5">
        <w:rPr>
          <w:szCs w:val="22"/>
        </w:rPr>
        <w:t xml:space="preserve"> definition of prices for servi</w:t>
      </w:r>
      <w:r w:rsidRPr="003064C5">
        <w:rPr>
          <w:szCs w:val="22"/>
        </w:rPr>
        <w:t>ces from the participating service providers</w:t>
      </w:r>
      <w:r w:rsidR="0022051F" w:rsidRPr="003064C5">
        <w:rPr>
          <w:szCs w:val="22"/>
        </w:rPr>
        <w:t xml:space="preserve">, </w:t>
      </w:r>
      <w:r w:rsidRPr="003064C5">
        <w:rPr>
          <w:szCs w:val="22"/>
        </w:rPr>
        <w:t xml:space="preserve">the </w:t>
      </w:r>
      <w:r w:rsidR="0022051F" w:rsidRPr="003064C5">
        <w:rPr>
          <w:szCs w:val="22"/>
        </w:rPr>
        <w:t xml:space="preserve">definition of agreements and service management processes and procedures, </w:t>
      </w:r>
      <w:r w:rsidRPr="003064C5">
        <w:rPr>
          <w:szCs w:val="22"/>
        </w:rPr>
        <w:t xml:space="preserve">the </w:t>
      </w:r>
      <w:r w:rsidR="0022051F" w:rsidRPr="003064C5">
        <w:rPr>
          <w:szCs w:val="22"/>
        </w:rPr>
        <w:t xml:space="preserve">introduction of a billing function, </w:t>
      </w:r>
      <w:r w:rsidRPr="003064C5">
        <w:rPr>
          <w:szCs w:val="22"/>
        </w:rPr>
        <w:t xml:space="preserve">and the </w:t>
      </w:r>
      <w:r w:rsidR="0022051F" w:rsidRPr="003064C5">
        <w:rPr>
          <w:szCs w:val="22"/>
        </w:rPr>
        <w:t xml:space="preserve">analysis of the changes needed to support services and roll out the new functionalities in the production environment, and </w:t>
      </w:r>
      <w:r w:rsidRPr="003064C5">
        <w:rPr>
          <w:szCs w:val="22"/>
        </w:rPr>
        <w:t xml:space="preserve">the </w:t>
      </w:r>
      <w:r w:rsidR="0022051F" w:rsidRPr="003064C5">
        <w:rPr>
          <w:szCs w:val="22"/>
        </w:rPr>
        <w:t>evaluation of legal, policy, and organisational issues around the full implementation of the pay-for-use model.</w:t>
      </w:r>
    </w:p>
    <w:p w14:paraId="711EF9A1" w14:textId="77777777" w:rsidR="00407A84" w:rsidRPr="003064C5" w:rsidRDefault="00A132B3" w:rsidP="00AE6B4C">
      <w:pPr>
        <w:pStyle w:val="ListParagraph"/>
        <w:numPr>
          <w:ilvl w:val="0"/>
          <w:numId w:val="104"/>
        </w:numPr>
        <w:rPr>
          <w:szCs w:val="22"/>
        </w:rPr>
      </w:pPr>
      <w:r w:rsidRPr="003064C5">
        <w:rPr>
          <w:szCs w:val="22"/>
        </w:rPr>
        <w:t xml:space="preserve">The business development activity was complemented by the start of activities on the definition of an </w:t>
      </w:r>
      <w:r w:rsidRPr="003064C5">
        <w:rPr>
          <w:b/>
          <w:szCs w:val="22"/>
        </w:rPr>
        <w:t>EGI Marketplace</w:t>
      </w:r>
      <w:r w:rsidRPr="003064C5">
        <w:rPr>
          <w:szCs w:val="22"/>
        </w:rPr>
        <w:t xml:space="preserve"> and its business functions. This activity included the revision of the current service delivery channels</w:t>
      </w:r>
      <w:r w:rsidR="00407A84" w:rsidRPr="003064C5">
        <w:rPr>
          <w:szCs w:val="22"/>
        </w:rPr>
        <w:t xml:space="preserve">, the business function of user-facing tools like </w:t>
      </w:r>
      <w:r w:rsidR="00407A84" w:rsidRPr="003064C5">
        <w:rPr>
          <w:b/>
          <w:szCs w:val="22"/>
        </w:rPr>
        <w:t>e-GRANT</w:t>
      </w:r>
      <w:r w:rsidR="00407A84" w:rsidRPr="003064C5">
        <w:rPr>
          <w:szCs w:val="22"/>
        </w:rPr>
        <w:t xml:space="preserve"> for resource allocation,</w:t>
      </w:r>
      <w:r w:rsidRPr="003064C5">
        <w:rPr>
          <w:szCs w:val="22"/>
        </w:rPr>
        <w:t xml:space="preserve"> and the defini</w:t>
      </w:r>
      <w:r w:rsidR="00407A84" w:rsidRPr="003064C5">
        <w:rPr>
          <w:szCs w:val="22"/>
        </w:rPr>
        <w:t>tion of the requirements of a new integrated tool</w:t>
      </w:r>
      <w:r w:rsidRPr="003064C5">
        <w:rPr>
          <w:szCs w:val="22"/>
        </w:rPr>
        <w:t xml:space="preserve"> and </w:t>
      </w:r>
      <w:r w:rsidR="00407A84" w:rsidRPr="003064C5">
        <w:rPr>
          <w:szCs w:val="22"/>
        </w:rPr>
        <w:t xml:space="preserve">set of </w:t>
      </w:r>
      <w:r w:rsidRPr="003064C5">
        <w:rPr>
          <w:szCs w:val="22"/>
        </w:rPr>
        <w:t xml:space="preserve">policies that simplify the access, with a particular focus on service delivery to the </w:t>
      </w:r>
      <w:r w:rsidRPr="003064C5">
        <w:rPr>
          <w:b/>
          <w:szCs w:val="22"/>
        </w:rPr>
        <w:t>long-tail of science</w:t>
      </w:r>
      <w:r w:rsidRPr="003064C5">
        <w:rPr>
          <w:szCs w:val="22"/>
        </w:rPr>
        <w:t>.</w:t>
      </w:r>
      <w:r w:rsidR="00407A84" w:rsidRPr="003064C5">
        <w:rPr>
          <w:szCs w:val="22"/>
        </w:rPr>
        <w:t xml:space="preserve"> The processes underpinning the establishment of service level agreements have been defined, and the requirements for the automated support in e-GRANT were defined.</w:t>
      </w:r>
    </w:p>
    <w:p w14:paraId="3BF92423" w14:textId="522635EC" w:rsidR="00A91A81" w:rsidRPr="003064C5" w:rsidRDefault="00A91A81" w:rsidP="00AE6B4C">
      <w:pPr>
        <w:pStyle w:val="ListParagraph"/>
        <w:numPr>
          <w:ilvl w:val="0"/>
          <w:numId w:val="104"/>
        </w:numPr>
        <w:rPr>
          <w:szCs w:val="22"/>
        </w:rPr>
      </w:pPr>
      <w:r w:rsidRPr="003064C5">
        <w:rPr>
          <w:szCs w:val="22"/>
        </w:rPr>
        <w:t>In PY5 strategic partnerships were established with: the GEANT Association in the area of cloud federation, AAI and procurement</w:t>
      </w:r>
      <w:proofErr w:type="gramStart"/>
      <w:r w:rsidRPr="003064C5">
        <w:rPr>
          <w:szCs w:val="22"/>
        </w:rPr>
        <w:t>;</w:t>
      </w:r>
      <w:proofErr w:type="gramEnd"/>
      <w:r w:rsidRPr="003064C5">
        <w:rPr>
          <w:szCs w:val="22"/>
        </w:rPr>
        <w:t xml:space="preserve"> with the EUDAT project for progressing with the technical interoperability of data management services and PRACE in the area of training.</w:t>
      </w:r>
    </w:p>
    <w:p w14:paraId="1F40529D" w14:textId="36B906D1" w:rsidR="002C7783" w:rsidRPr="003064C5" w:rsidRDefault="002C7783" w:rsidP="00AE6B4C">
      <w:pPr>
        <w:pStyle w:val="ListParagraph"/>
        <w:numPr>
          <w:ilvl w:val="0"/>
          <w:numId w:val="104"/>
        </w:numPr>
        <w:rPr>
          <w:szCs w:val="22"/>
        </w:rPr>
      </w:pPr>
      <w:r w:rsidRPr="003064C5">
        <w:rPr>
          <w:szCs w:val="22"/>
        </w:rPr>
        <w:lastRenderedPageBreak/>
        <w:t>Th</w:t>
      </w:r>
      <w:r w:rsidR="006C5743" w:rsidRPr="003064C5">
        <w:rPr>
          <w:szCs w:val="22"/>
        </w:rPr>
        <w:t>e EGI Council in PQ19 approved the</w:t>
      </w:r>
      <w:r w:rsidRPr="003064C5">
        <w:rPr>
          <w:szCs w:val="22"/>
        </w:rPr>
        <w:t xml:space="preserve"> </w:t>
      </w:r>
      <w:r w:rsidRPr="003064C5">
        <w:rPr>
          <w:b/>
          <w:szCs w:val="22"/>
        </w:rPr>
        <w:t xml:space="preserve">new </w:t>
      </w:r>
      <w:r w:rsidR="006C5743" w:rsidRPr="003064C5">
        <w:rPr>
          <w:b/>
          <w:szCs w:val="22"/>
        </w:rPr>
        <w:t xml:space="preserve">EGI.eu </w:t>
      </w:r>
      <w:r w:rsidRPr="003064C5">
        <w:rPr>
          <w:b/>
          <w:szCs w:val="22"/>
        </w:rPr>
        <w:t>governance</w:t>
      </w:r>
      <w:r w:rsidRPr="003064C5">
        <w:rPr>
          <w:szCs w:val="22"/>
        </w:rPr>
        <w:t xml:space="preserve"> that introduces a new fee scheme, the choice between associate and full membership allowing different degrees of involvement of partners in the strategy making activities, and extends full membership to non European countries, ERIC organizations and EIROs.</w:t>
      </w:r>
    </w:p>
    <w:p w14:paraId="02B01AC5" w14:textId="2AF268B6" w:rsidR="000D6027" w:rsidRPr="003064C5" w:rsidRDefault="000D6027" w:rsidP="00AE6B4C">
      <w:pPr>
        <w:pStyle w:val="ListParagraph"/>
        <w:numPr>
          <w:ilvl w:val="0"/>
          <w:numId w:val="104"/>
        </w:numPr>
        <w:rPr>
          <w:szCs w:val="22"/>
        </w:rPr>
      </w:pPr>
      <w:r w:rsidRPr="003064C5">
        <w:rPr>
          <w:szCs w:val="22"/>
        </w:rPr>
        <w:t>The beginning of PY5 was a critical milestone t</w:t>
      </w:r>
      <w:r w:rsidR="00DE2AA3" w:rsidRPr="003064C5">
        <w:rPr>
          <w:szCs w:val="22"/>
        </w:rPr>
        <w:t xml:space="preserve">o verify the </w:t>
      </w:r>
      <w:r w:rsidR="00DE2AA3" w:rsidRPr="003064C5">
        <w:rPr>
          <w:b/>
          <w:szCs w:val="22"/>
        </w:rPr>
        <w:t xml:space="preserve">EGI sustainability </w:t>
      </w:r>
      <w:r w:rsidRPr="003064C5">
        <w:rPr>
          <w:b/>
          <w:szCs w:val="22"/>
        </w:rPr>
        <w:t xml:space="preserve">of </w:t>
      </w:r>
      <w:r w:rsidR="00DE2AA3" w:rsidRPr="003064C5">
        <w:rPr>
          <w:b/>
          <w:szCs w:val="22"/>
        </w:rPr>
        <w:t>the</w:t>
      </w:r>
      <w:r w:rsidRPr="003064C5">
        <w:rPr>
          <w:b/>
          <w:szCs w:val="22"/>
        </w:rPr>
        <w:t xml:space="preserve"> solutions</w:t>
      </w:r>
      <w:r w:rsidR="00DE2AA3" w:rsidRPr="003064C5">
        <w:rPr>
          <w:b/>
          <w:szCs w:val="22"/>
        </w:rPr>
        <w:t xml:space="preserve"> that reached maturity during the project</w:t>
      </w:r>
      <w:r w:rsidRPr="003064C5">
        <w:rPr>
          <w:b/>
          <w:szCs w:val="22"/>
        </w:rPr>
        <w:t>:</w:t>
      </w:r>
      <w:r w:rsidR="00DE2AA3" w:rsidRPr="003064C5">
        <w:rPr>
          <w:b/>
          <w:szCs w:val="22"/>
        </w:rPr>
        <w:t xml:space="preserve"> High Throughput Analysis and Federated Operations</w:t>
      </w:r>
      <w:r w:rsidR="00DE2AA3" w:rsidRPr="003064C5">
        <w:rPr>
          <w:szCs w:val="22"/>
        </w:rPr>
        <w:t xml:space="preserve">. </w:t>
      </w:r>
      <w:r w:rsidR="002C7783" w:rsidRPr="003064C5">
        <w:rPr>
          <w:szCs w:val="22"/>
        </w:rPr>
        <w:t>As of</w:t>
      </w:r>
      <w:r w:rsidR="00DE2AA3" w:rsidRPr="003064C5">
        <w:rPr>
          <w:szCs w:val="22"/>
        </w:rPr>
        <w:t xml:space="preserve"> May 2014 the co-funding ensured by the project to the running of NGI operations, EGI.eu core services and EGI.eu software release tools and activities stopped (only the coordination at EGI.eu operations </w:t>
      </w:r>
      <w:r w:rsidR="00DB26D3" w:rsidRPr="003064C5">
        <w:rPr>
          <w:szCs w:val="22"/>
        </w:rPr>
        <w:t>has been</w:t>
      </w:r>
      <w:r w:rsidR="00DE2AA3" w:rsidRPr="003064C5">
        <w:rPr>
          <w:szCs w:val="22"/>
        </w:rPr>
        <w:t xml:space="preserve"> supported at a 50% co-funding rate through task NA4.1). This </w:t>
      </w:r>
      <w:r w:rsidR="002C7783" w:rsidRPr="003064C5">
        <w:rPr>
          <w:szCs w:val="22"/>
        </w:rPr>
        <w:t>allowed verifying the impact of funding on</w:t>
      </w:r>
      <w:r w:rsidR="00F03DCA" w:rsidRPr="003064C5">
        <w:rPr>
          <w:szCs w:val="22"/>
        </w:rPr>
        <w:t xml:space="preserve"> the daily running of NGI services. While the infrastructure services and the responsiveness of NGIs were not affected in general, </w:t>
      </w:r>
      <w:r w:rsidR="00D46C37" w:rsidRPr="003064C5">
        <w:rPr>
          <w:szCs w:val="22"/>
        </w:rPr>
        <w:t xml:space="preserve">with the new governance </w:t>
      </w:r>
      <w:r w:rsidR="002C7783" w:rsidRPr="003064C5">
        <w:rPr>
          <w:szCs w:val="22"/>
        </w:rPr>
        <w:t>several small</w:t>
      </w:r>
      <w:r w:rsidR="00F03DCA" w:rsidRPr="003064C5">
        <w:rPr>
          <w:szCs w:val="22"/>
        </w:rPr>
        <w:t xml:space="preserve"> NGI</w:t>
      </w:r>
      <w:r w:rsidR="002C7783" w:rsidRPr="003064C5">
        <w:rPr>
          <w:szCs w:val="22"/>
        </w:rPr>
        <w:t>s</w:t>
      </w:r>
      <w:r w:rsidR="00DB26D3" w:rsidRPr="003064C5">
        <w:rPr>
          <w:szCs w:val="22"/>
        </w:rPr>
        <w:t xml:space="preserve"> are facing problems sustaining their membership fee from 2015. With </w:t>
      </w:r>
      <w:r w:rsidR="006C5743" w:rsidRPr="003064C5">
        <w:rPr>
          <w:szCs w:val="22"/>
        </w:rPr>
        <w:t>a</w:t>
      </w:r>
      <w:r w:rsidR="00DB26D3" w:rsidRPr="003064C5">
        <w:rPr>
          <w:szCs w:val="22"/>
        </w:rPr>
        <w:t xml:space="preserve"> new governance </w:t>
      </w:r>
      <w:r w:rsidR="006C5743" w:rsidRPr="003064C5">
        <w:rPr>
          <w:szCs w:val="22"/>
        </w:rPr>
        <w:t>in place</w:t>
      </w:r>
      <w:r w:rsidR="00DB26D3" w:rsidRPr="003064C5">
        <w:rPr>
          <w:szCs w:val="22"/>
        </w:rPr>
        <w:t xml:space="preserve">, </w:t>
      </w:r>
      <w:r w:rsidR="006C5743" w:rsidRPr="003064C5">
        <w:rPr>
          <w:szCs w:val="22"/>
        </w:rPr>
        <w:t xml:space="preserve">in 2015 </w:t>
      </w:r>
      <w:r w:rsidR="00DB26D3" w:rsidRPr="003064C5">
        <w:rPr>
          <w:szCs w:val="22"/>
        </w:rPr>
        <w:t xml:space="preserve">new mechanisms needed to </w:t>
      </w:r>
      <w:r w:rsidR="006C5743" w:rsidRPr="003064C5">
        <w:rPr>
          <w:szCs w:val="22"/>
        </w:rPr>
        <w:t xml:space="preserve">be introduced to </w:t>
      </w:r>
      <w:r w:rsidR="00DB26D3" w:rsidRPr="003064C5">
        <w:rPr>
          <w:szCs w:val="22"/>
        </w:rPr>
        <w:t xml:space="preserve">facilitate the on boarding of </w:t>
      </w:r>
      <w:r w:rsidR="006C5743" w:rsidRPr="003064C5">
        <w:rPr>
          <w:szCs w:val="22"/>
        </w:rPr>
        <w:t>existing or new national e-I</w:t>
      </w:r>
      <w:r w:rsidR="00DB26D3" w:rsidRPr="003064C5">
        <w:rPr>
          <w:szCs w:val="22"/>
        </w:rPr>
        <w:t xml:space="preserve">nfrastructures that haven’t yet developed a sufficiently strong and diverse user community, or who are not yet supported by a </w:t>
      </w:r>
      <w:r w:rsidR="006C5743" w:rsidRPr="003064C5">
        <w:rPr>
          <w:szCs w:val="22"/>
        </w:rPr>
        <w:t xml:space="preserve">national </w:t>
      </w:r>
      <w:r w:rsidR="00DB26D3" w:rsidRPr="003064C5">
        <w:rPr>
          <w:szCs w:val="22"/>
        </w:rPr>
        <w:t xml:space="preserve">roadmap </w:t>
      </w:r>
      <w:r w:rsidR="006C5743" w:rsidRPr="003064C5">
        <w:rPr>
          <w:szCs w:val="22"/>
        </w:rPr>
        <w:t>with ministerial support</w:t>
      </w:r>
      <w:r w:rsidR="00DB26D3" w:rsidRPr="003064C5">
        <w:rPr>
          <w:szCs w:val="22"/>
        </w:rPr>
        <w:t xml:space="preserve">. This will require various </w:t>
      </w:r>
      <w:r w:rsidR="006C5743" w:rsidRPr="003064C5">
        <w:rPr>
          <w:szCs w:val="22"/>
        </w:rPr>
        <w:t>policy and user engagement</w:t>
      </w:r>
      <w:r w:rsidR="00DB26D3" w:rsidRPr="003064C5">
        <w:rPr>
          <w:szCs w:val="22"/>
        </w:rPr>
        <w:t xml:space="preserve"> actions to </w:t>
      </w:r>
      <w:r w:rsidR="006C5743" w:rsidRPr="003064C5">
        <w:rPr>
          <w:szCs w:val="22"/>
        </w:rPr>
        <w:t>expand the user base and develop a national value proposition with the support of the local funding agencies</w:t>
      </w:r>
      <w:r w:rsidR="00DB26D3" w:rsidRPr="003064C5">
        <w:rPr>
          <w:szCs w:val="22"/>
        </w:rPr>
        <w:t xml:space="preserve">. </w:t>
      </w:r>
      <w:r w:rsidRPr="003064C5">
        <w:rPr>
          <w:szCs w:val="22"/>
        </w:rPr>
        <w:t xml:space="preserve"> </w:t>
      </w:r>
    </w:p>
    <w:p w14:paraId="086FDA8B" w14:textId="77777777" w:rsidR="000D6027" w:rsidRPr="003064C5" w:rsidRDefault="00407A84" w:rsidP="00AE6B4C">
      <w:pPr>
        <w:pStyle w:val="ListParagraph"/>
        <w:numPr>
          <w:ilvl w:val="0"/>
          <w:numId w:val="104"/>
        </w:numPr>
        <w:rPr>
          <w:szCs w:val="22"/>
        </w:rPr>
      </w:pPr>
      <w:r w:rsidRPr="003064C5">
        <w:rPr>
          <w:szCs w:val="22"/>
        </w:rPr>
        <w:t xml:space="preserve">The </w:t>
      </w:r>
      <w:r w:rsidRPr="003064C5">
        <w:rPr>
          <w:b/>
          <w:szCs w:val="22"/>
        </w:rPr>
        <w:t>FitSM</w:t>
      </w:r>
      <w:r w:rsidRPr="003064C5">
        <w:rPr>
          <w:szCs w:val="22"/>
        </w:rPr>
        <w:t xml:space="preserve"> standard for federated service management was adopted to define the whole framework of </w:t>
      </w:r>
      <w:r w:rsidRPr="003064C5">
        <w:rPr>
          <w:b/>
          <w:szCs w:val="22"/>
        </w:rPr>
        <w:t>Operational Level Agreements and Service Level Agreements</w:t>
      </w:r>
      <w:r w:rsidRPr="003064C5">
        <w:rPr>
          <w:szCs w:val="22"/>
        </w:rPr>
        <w:t xml:space="preserve"> </w:t>
      </w:r>
      <w:r w:rsidR="00D16129" w:rsidRPr="003064C5">
        <w:rPr>
          <w:szCs w:val="22"/>
        </w:rPr>
        <w:t>of EGI</w:t>
      </w:r>
      <w:r w:rsidR="00D16129" w:rsidRPr="003064C5">
        <w:rPr>
          <w:rStyle w:val="FootnoteReference"/>
          <w:szCs w:val="22"/>
        </w:rPr>
        <w:footnoteReference w:id="4"/>
      </w:r>
      <w:r w:rsidR="00D16129" w:rsidRPr="003064C5">
        <w:rPr>
          <w:szCs w:val="22"/>
        </w:rPr>
        <w:t xml:space="preserve"> defining the relationship in service provisioning between the various service providers of EGI: the individual data and computing centres, the National Grid Initiatives and EIROs, the EGI.eu technical partners. The implementation of FitSM</w:t>
      </w:r>
      <w:r w:rsidR="00D16129" w:rsidRPr="003064C5">
        <w:rPr>
          <w:rStyle w:val="FootnoteReference"/>
          <w:szCs w:val="22"/>
        </w:rPr>
        <w:footnoteReference w:id="5"/>
      </w:r>
      <w:r w:rsidR="00D16129" w:rsidRPr="003064C5">
        <w:rPr>
          <w:szCs w:val="22"/>
        </w:rPr>
        <w:t xml:space="preserve"> requirements and the adoption of the related templates for documentation, agreements and reporting </w:t>
      </w:r>
      <w:r w:rsidR="000D6027" w:rsidRPr="003064C5">
        <w:rPr>
          <w:szCs w:val="22"/>
        </w:rPr>
        <w:t>are</w:t>
      </w:r>
      <w:r w:rsidR="00D16129" w:rsidRPr="003064C5">
        <w:rPr>
          <w:szCs w:val="22"/>
        </w:rPr>
        <w:t xml:space="preserve"> in progress in all areas of service management of EGI.</w:t>
      </w:r>
      <w:r w:rsidR="000D6027" w:rsidRPr="003064C5">
        <w:rPr>
          <w:szCs w:val="22"/>
        </w:rPr>
        <w:t xml:space="preserve"> The standard was adopted to replace project quality assurance procedures with service level management procedures for all activities that from May 2014 are no longer funded in the project. </w:t>
      </w:r>
    </w:p>
    <w:p w14:paraId="28A0C69A" w14:textId="084E6ECB" w:rsidR="005B7B4F" w:rsidRPr="003064C5" w:rsidRDefault="005B7B4F" w:rsidP="00AE6B4C">
      <w:pPr>
        <w:pStyle w:val="ListParagraph"/>
        <w:numPr>
          <w:ilvl w:val="0"/>
          <w:numId w:val="104"/>
        </w:numPr>
        <w:rPr>
          <w:szCs w:val="22"/>
        </w:rPr>
      </w:pPr>
      <w:r w:rsidRPr="003064C5">
        <w:rPr>
          <w:szCs w:val="22"/>
        </w:rPr>
        <w:t xml:space="preserve">A new discipline-orientated approach was introduced to user technical support activities, </w:t>
      </w:r>
      <w:r w:rsidR="007E1F53" w:rsidRPr="003064C5">
        <w:rPr>
          <w:szCs w:val="22"/>
        </w:rPr>
        <w:t>which</w:t>
      </w:r>
      <w:r w:rsidRPr="003064C5">
        <w:rPr>
          <w:szCs w:val="22"/>
        </w:rPr>
        <w:t xml:space="preserve"> were organized by clustering the effort and expertise of NGIs around user communities by grouping them by discipline, according to the national priorities. EGI has developed a </w:t>
      </w:r>
      <w:r w:rsidRPr="003064C5">
        <w:rPr>
          <w:b/>
          <w:szCs w:val="22"/>
        </w:rPr>
        <w:t>network of competence centres</w:t>
      </w:r>
      <w:r w:rsidRPr="003064C5">
        <w:rPr>
          <w:szCs w:val="22"/>
        </w:rPr>
        <w:t xml:space="preserve"> for Research Infra</w:t>
      </w:r>
      <w:r w:rsidR="007E1F53" w:rsidRPr="003064C5">
        <w:rPr>
          <w:szCs w:val="22"/>
        </w:rPr>
        <w:t>structures on the ESFRI roadmap</w:t>
      </w:r>
      <w:r w:rsidRPr="003064C5">
        <w:rPr>
          <w:szCs w:val="22"/>
        </w:rPr>
        <w:t xml:space="preserve"> that will be expanded by federating it with competence centres run by external partners. The aim is the achievement of the Knowledge Commons to ensure technical support, training and education and user-driven innovation of EGI and beyond.</w:t>
      </w:r>
      <w:r w:rsidR="001D5E63" w:rsidRPr="003064C5">
        <w:rPr>
          <w:szCs w:val="22"/>
        </w:rPr>
        <w:t xml:space="preserve"> </w:t>
      </w:r>
      <w:r w:rsidR="001D5E63" w:rsidRPr="003064C5">
        <w:t>The Distributed Competence Centre of EGI (DCC) includes user-support personnel and technical assets that can be accessed by research communities to support their research activities with distributed computing services from EGI. The project provided the coordination for the DCC.</w:t>
      </w:r>
    </w:p>
    <w:p w14:paraId="434AEEC3" w14:textId="3C7F0CB5" w:rsidR="000D6027" w:rsidRPr="003064C5" w:rsidRDefault="00B509A1" w:rsidP="00AE6B4C">
      <w:pPr>
        <w:pStyle w:val="ListParagraph"/>
        <w:numPr>
          <w:ilvl w:val="0"/>
          <w:numId w:val="104"/>
        </w:numPr>
        <w:rPr>
          <w:szCs w:val="22"/>
        </w:rPr>
      </w:pPr>
      <w:r w:rsidRPr="003064C5">
        <w:rPr>
          <w:szCs w:val="22"/>
        </w:rPr>
        <w:t xml:space="preserve">The existing virtual research communities continued their operations, and </w:t>
      </w:r>
      <w:r w:rsidR="00A734ED" w:rsidRPr="003064C5">
        <w:rPr>
          <w:szCs w:val="22"/>
        </w:rPr>
        <w:t xml:space="preserve">with the contribution of established and prospective </w:t>
      </w:r>
      <w:r w:rsidRPr="003064C5">
        <w:rPr>
          <w:b/>
          <w:szCs w:val="22"/>
        </w:rPr>
        <w:t>community building</w:t>
      </w:r>
      <w:r w:rsidRPr="003064C5">
        <w:rPr>
          <w:szCs w:val="22"/>
        </w:rPr>
        <w:t xml:space="preserve"> activities have been growin</w:t>
      </w:r>
      <w:r w:rsidR="00A734ED" w:rsidRPr="003064C5">
        <w:rPr>
          <w:szCs w:val="22"/>
        </w:rPr>
        <w:t>g in various scientific domains, namely</w:t>
      </w:r>
      <w:r w:rsidRPr="003064C5">
        <w:rPr>
          <w:szCs w:val="22"/>
        </w:rPr>
        <w:t xml:space="preserve"> </w:t>
      </w:r>
      <w:r w:rsidRPr="003064C5">
        <w:rPr>
          <w:b/>
          <w:szCs w:val="22"/>
        </w:rPr>
        <w:t>structural biology, computational chemistry and materials sciences, astronomy and astrophysics, nanotechnologies, agriculture</w:t>
      </w:r>
      <w:r w:rsidR="007B7289" w:rsidRPr="003064C5">
        <w:rPr>
          <w:b/>
          <w:szCs w:val="22"/>
        </w:rPr>
        <w:t xml:space="preserve"> and hydrology</w:t>
      </w:r>
      <w:r w:rsidRPr="003064C5">
        <w:rPr>
          <w:szCs w:val="22"/>
        </w:rPr>
        <w:t>.</w:t>
      </w:r>
    </w:p>
    <w:p w14:paraId="5EE384B0" w14:textId="10595413" w:rsidR="00624D92" w:rsidRPr="003064C5" w:rsidRDefault="00624D92" w:rsidP="00AE6B4C">
      <w:pPr>
        <w:pStyle w:val="ListParagraph"/>
        <w:numPr>
          <w:ilvl w:val="0"/>
          <w:numId w:val="104"/>
        </w:numPr>
        <w:rPr>
          <w:szCs w:val="22"/>
        </w:rPr>
      </w:pPr>
      <w:r w:rsidRPr="003064C5">
        <w:rPr>
          <w:szCs w:val="22"/>
        </w:rPr>
        <w:t xml:space="preserve">A call for support projects was opened in </w:t>
      </w:r>
      <w:r w:rsidR="007B7289" w:rsidRPr="003064C5">
        <w:rPr>
          <w:szCs w:val="22"/>
        </w:rPr>
        <w:t>PQ17</w:t>
      </w:r>
      <w:r w:rsidRPr="003064C5">
        <w:rPr>
          <w:szCs w:val="22"/>
        </w:rPr>
        <w:t xml:space="preserve">, which resulted in the definition of a </w:t>
      </w:r>
      <w:r w:rsidR="007B7289" w:rsidRPr="003064C5">
        <w:rPr>
          <w:szCs w:val="22"/>
        </w:rPr>
        <w:t xml:space="preserve">long-term </w:t>
      </w:r>
      <w:r w:rsidRPr="003064C5">
        <w:rPr>
          <w:szCs w:val="22"/>
        </w:rPr>
        <w:t xml:space="preserve">plan of future collaborative </w:t>
      </w:r>
      <w:r w:rsidR="007B7289" w:rsidRPr="003064C5">
        <w:rPr>
          <w:szCs w:val="22"/>
        </w:rPr>
        <w:t xml:space="preserve">user-driven </w:t>
      </w:r>
      <w:r w:rsidRPr="003064C5">
        <w:rPr>
          <w:szCs w:val="22"/>
        </w:rPr>
        <w:t xml:space="preserve">projects and </w:t>
      </w:r>
      <w:r w:rsidR="007B7289" w:rsidRPr="003064C5">
        <w:rPr>
          <w:szCs w:val="22"/>
        </w:rPr>
        <w:t xml:space="preserve">technical service </w:t>
      </w:r>
      <w:r w:rsidRPr="003064C5">
        <w:rPr>
          <w:szCs w:val="22"/>
        </w:rPr>
        <w:t>pilot</w:t>
      </w:r>
      <w:r w:rsidR="007B7289" w:rsidRPr="003064C5">
        <w:rPr>
          <w:szCs w:val="22"/>
        </w:rPr>
        <w:t>s</w:t>
      </w:r>
      <w:r w:rsidRPr="003064C5">
        <w:rPr>
          <w:szCs w:val="22"/>
        </w:rPr>
        <w:t xml:space="preserve"> in various </w:t>
      </w:r>
      <w:r w:rsidRPr="003064C5">
        <w:rPr>
          <w:szCs w:val="22"/>
        </w:rPr>
        <w:lastRenderedPageBreak/>
        <w:t xml:space="preserve">research areas </w:t>
      </w:r>
      <w:r w:rsidR="000C6C35" w:rsidRPr="003064C5">
        <w:rPr>
          <w:szCs w:val="22"/>
        </w:rPr>
        <w:t xml:space="preserve">(humanities, natural sciences, medical and health sciences) </w:t>
      </w:r>
      <w:r w:rsidRPr="003064C5">
        <w:rPr>
          <w:szCs w:val="22"/>
        </w:rPr>
        <w:t xml:space="preserve">involving </w:t>
      </w:r>
      <w:r w:rsidR="003F0ADD" w:rsidRPr="003064C5">
        <w:rPr>
          <w:szCs w:val="22"/>
        </w:rPr>
        <w:t xml:space="preserve">research infrastructures on the ESFRI roadmap and international research projects like </w:t>
      </w:r>
      <w:r w:rsidR="007B7289" w:rsidRPr="003064C5">
        <w:rPr>
          <w:b/>
          <w:szCs w:val="22"/>
        </w:rPr>
        <w:t>BBMRI,</w:t>
      </w:r>
      <w:r w:rsidRPr="003064C5">
        <w:rPr>
          <w:b/>
          <w:szCs w:val="22"/>
        </w:rPr>
        <w:t xml:space="preserve"> EISCAT-3D, ELIXIR, EPOS, INSTRUCT, LifeWatch, KM3Net</w:t>
      </w:r>
      <w:r w:rsidR="003F0ADD" w:rsidRPr="003064C5">
        <w:rPr>
          <w:b/>
          <w:szCs w:val="22"/>
        </w:rPr>
        <w:t xml:space="preserve">, and at national level </w:t>
      </w:r>
      <w:r w:rsidR="00C7585C" w:rsidRPr="003064C5">
        <w:rPr>
          <w:b/>
          <w:szCs w:val="22"/>
        </w:rPr>
        <w:t xml:space="preserve">CTA, </w:t>
      </w:r>
      <w:r w:rsidR="003F0ADD" w:rsidRPr="003064C5">
        <w:rPr>
          <w:b/>
          <w:szCs w:val="22"/>
        </w:rPr>
        <w:t xml:space="preserve">ELI, </w:t>
      </w:r>
      <w:r w:rsidR="00C7585C" w:rsidRPr="003064C5">
        <w:rPr>
          <w:b/>
          <w:szCs w:val="22"/>
        </w:rPr>
        <w:t>DARIAH and CLARIN, ESS</w:t>
      </w:r>
      <w:r w:rsidR="007B7289" w:rsidRPr="003064C5">
        <w:rPr>
          <w:b/>
          <w:szCs w:val="22"/>
        </w:rPr>
        <w:t>,</w:t>
      </w:r>
      <w:r w:rsidR="00C7585C" w:rsidRPr="003064C5">
        <w:rPr>
          <w:b/>
          <w:szCs w:val="22"/>
        </w:rPr>
        <w:t xml:space="preserve"> </w:t>
      </w:r>
      <w:r w:rsidR="007B7289" w:rsidRPr="003064C5">
        <w:rPr>
          <w:b/>
          <w:szCs w:val="22"/>
        </w:rPr>
        <w:t xml:space="preserve">ICOS </w:t>
      </w:r>
      <w:r w:rsidR="00C7585C" w:rsidRPr="003064C5">
        <w:rPr>
          <w:b/>
          <w:szCs w:val="22"/>
        </w:rPr>
        <w:t>and LOFAR</w:t>
      </w:r>
      <w:r w:rsidR="007B7289" w:rsidRPr="003064C5">
        <w:rPr>
          <w:b/>
          <w:szCs w:val="22"/>
        </w:rPr>
        <w:t xml:space="preserve">, </w:t>
      </w:r>
      <w:r w:rsidR="007B7289" w:rsidRPr="003064C5">
        <w:rPr>
          <w:szCs w:val="22"/>
        </w:rPr>
        <w:t xml:space="preserve">and international organizations like EBI and FAO. These collaborations will allow fostering the exploitation of the existing solutions, provide technical support to new user communities and develop and innovate the technical infrastructure of EGI with the drive of new technical requirements. These developments already started in PY5 to advance the </w:t>
      </w:r>
      <w:r w:rsidR="007B7289" w:rsidRPr="003064C5">
        <w:rPr>
          <w:b/>
          <w:szCs w:val="22"/>
        </w:rPr>
        <w:t>EGI AAI infrastructure</w:t>
      </w:r>
      <w:r w:rsidR="007B7289" w:rsidRPr="003064C5">
        <w:rPr>
          <w:szCs w:val="22"/>
        </w:rPr>
        <w:t xml:space="preserve"> with the aim of removing barriers in user authentication by integrating multiple federated identity providers. This evolution is particularly important for the commercial exploitation of services and the long tail of science.</w:t>
      </w:r>
      <w:r w:rsidR="00784290" w:rsidRPr="003064C5">
        <w:rPr>
          <w:szCs w:val="22"/>
        </w:rPr>
        <w:t xml:space="preserve"> The second EGI coordinated project was with </w:t>
      </w:r>
      <w:r w:rsidR="00784290" w:rsidRPr="003064C5">
        <w:rPr>
          <w:b/>
          <w:szCs w:val="22"/>
        </w:rPr>
        <w:t>ELIXIR</w:t>
      </w:r>
      <w:r w:rsidR="00784290" w:rsidRPr="003064C5">
        <w:rPr>
          <w:szCs w:val="22"/>
        </w:rPr>
        <w:t xml:space="preserve"> head nodes. The pilot aims at facilitating the discovery of existing reference datasets in EGI and developing and deploying services that allows the replication of life science reference datasets by data providers, resource providers and researchers, and the use of these datasets by life science researchers in analysis applications. Test activities will continue in 2015.</w:t>
      </w:r>
      <w:r w:rsidR="00BC4C23" w:rsidRPr="003064C5">
        <w:rPr>
          <w:szCs w:val="22"/>
        </w:rPr>
        <w:t xml:space="preserve"> In PY5 </w:t>
      </w:r>
      <w:r w:rsidR="00BC4C23" w:rsidRPr="003064C5">
        <w:rPr>
          <w:b/>
          <w:szCs w:val="22"/>
        </w:rPr>
        <w:t>15 community and/or e-Infrastructure integration activities</w:t>
      </w:r>
      <w:r w:rsidR="00BC4C23" w:rsidRPr="003064C5">
        <w:rPr>
          <w:szCs w:val="22"/>
        </w:rPr>
        <w:t xml:space="preserve"> were conducted: </w:t>
      </w:r>
      <w:r w:rsidR="00BC4C23" w:rsidRPr="003064C5">
        <w:t>IFCA, INERTIA, ELIXIR, DRIHM, DCH-RP, VERCE, Aix Marseille Universite, Charles University in Prague - First Faculty of Medicine, Instituto de Astrofísica de Andalucía, CHAIN-REDS, BILS, HARNESS, ELIXIR, BSIM2, and BioVeL.</w:t>
      </w:r>
      <w:r w:rsidR="0040058B" w:rsidRPr="003064C5">
        <w:t xml:space="preserve"> The impact of user engagement activities is reflected in the following relative increases in infrastructure utilization (CPU wall time) from 2013 to 2014:</w:t>
      </w:r>
    </w:p>
    <w:p w14:paraId="5569AF8F" w14:textId="77777777" w:rsidR="00373800" w:rsidRPr="003064C5" w:rsidRDefault="00373800" w:rsidP="00AE6B4C">
      <w:pPr>
        <w:pStyle w:val="ListParagraph"/>
        <w:numPr>
          <w:ilvl w:val="1"/>
          <w:numId w:val="104"/>
        </w:numPr>
        <w:rPr>
          <w:szCs w:val="22"/>
        </w:rPr>
      </w:pPr>
      <w:r w:rsidRPr="003064C5">
        <w:rPr>
          <w:szCs w:val="22"/>
        </w:rPr>
        <w:t>+215% Engineering and Technology</w:t>
      </w:r>
    </w:p>
    <w:p w14:paraId="4533589E" w14:textId="77777777" w:rsidR="0040058B" w:rsidRPr="003064C5" w:rsidRDefault="0040058B" w:rsidP="00AE6B4C">
      <w:pPr>
        <w:pStyle w:val="ListParagraph"/>
        <w:numPr>
          <w:ilvl w:val="1"/>
          <w:numId w:val="104"/>
        </w:numPr>
        <w:rPr>
          <w:szCs w:val="22"/>
        </w:rPr>
      </w:pPr>
      <w:r w:rsidRPr="003064C5">
        <w:t xml:space="preserve"> </w:t>
      </w:r>
      <w:r w:rsidR="00373800" w:rsidRPr="003064C5">
        <w:t xml:space="preserve">+79% Biological Sciences </w:t>
      </w:r>
      <w:r w:rsidR="008A7B1B" w:rsidRPr="003064C5">
        <w:t xml:space="preserve">of which </w:t>
      </w:r>
    </w:p>
    <w:p w14:paraId="1212349E" w14:textId="77777777" w:rsidR="0040058B" w:rsidRPr="003064C5" w:rsidRDefault="0040058B" w:rsidP="00AE6B4C">
      <w:pPr>
        <w:pStyle w:val="ListParagraph"/>
        <w:numPr>
          <w:ilvl w:val="2"/>
          <w:numId w:val="104"/>
        </w:numPr>
        <w:rPr>
          <w:szCs w:val="22"/>
        </w:rPr>
      </w:pPr>
      <w:r w:rsidRPr="003064C5">
        <w:t>+105% Structural Biology</w:t>
      </w:r>
    </w:p>
    <w:p w14:paraId="2AA57AEC" w14:textId="77777777" w:rsidR="0040058B" w:rsidRPr="003064C5" w:rsidRDefault="008A7B1B" w:rsidP="00AE6B4C">
      <w:pPr>
        <w:pStyle w:val="ListParagraph"/>
        <w:numPr>
          <w:ilvl w:val="2"/>
          <w:numId w:val="104"/>
        </w:numPr>
        <w:rPr>
          <w:szCs w:val="22"/>
        </w:rPr>
      </w:pPr>
      <w:r w:rsidRPr="003064C5">
        <w:t xml:space="preserve">+152% </w:t>
      </w:r>
      <w:r w:rsidR="00F66E65" w:rsidRPr="003064C5">
        <w:t>Biodiversity Conservation</w:t>
      </w:r>
    </w:p>
    <w:p w14:paraId="5280DB63" w14:textId="29698B13" w:rsidR="00373800" w:rsidRPr="003064C5" w:rsidRDefault="00F66E65" w:rsidP="00AE6B4C">
      <w:pPr>
        <w:pStyle w:val="ListParagraph"/>
        <w:numPr>
          <w:ilvl w:val="2"/>
          <w:numId w:val="104"/>
        </w:numPr>
        <w:rPr>
          <w:szCs w:val="22"/>
        </w:rPr>
      </w:pPr>
      <w:r w:rsidRPr="003064C5">
        <w:t>+146% Genetics and heredity</w:t>
      </w:r>
    </w:p>
    <w:p w14:paraId="52CFFBD8" w14:textId="0FFD7D31" w:rsidR="00373800" w:rsidRPr="003064C5" w:rsidRDefault="00373800" w:rsidP="00AE6B4C">
      <w:pPr>
        <w:pStyle w:val="ListParagraph"/>
        <w:numPr>
          <w:ilvl w:val="1"/>
          <w:numId w:val="104"/>
        </w:numPr>
        <w:rPr>
          <w:szCs w:val="22"/>
        </w:rPr>
      </w:pPr>
      <w:r w:rsidRPr="003064C5">
        <w:t>+77% Medical and Health Sciences</w:t>
      </w:r>
    </w:p>
    <w:p w14:paraId="0AB86D9D" w14:textId="11008214" w:rsidR="00373800" w:rsidRPr="003064C5" w:rsidRDefault="00373800" w:rsidP="00AE6B4C">
      <w:pPr>
        <w:pStyle w:val="ListParagraph"/>
        <w:numPr>
          <w:ilvl w:val="1"/>
          <w:numId w:val="104"/>
        </w:numPr>
        <w:rPr>
          <w:szCs w:val="22"/>
        </w:rPr>
      </w:pPr>
      <w:r w:rsidRPr="003064C5">
        <w:t>+27% Social Sciences and Humanities</w:t>
      </w:r>
    </w:p>
    <w:p w14:paraId="346D4805" w14:textId="77777777" w:rsidR="00373800" w:rsidRPr="003064C5" w:rsidRDefault="00373800" w:rsidP="00AE6B4C">
      <w:pPr>
        <w:pStyle w:val="ListParagraph"/>
        <w:numPr>
          <w:ilvl w:val="1"/>
          <w:numId w:val="104"/>
        </w:numPr>
        <w:rPr>
          <w:szCs w:val="22"/>
        </w:rPr>
      </w:pPr>
      <w:r w:rsidRPr="003064C5">
        <w:t>+17% Computational Chemistry</w:t>
      </w:r>
    </w:p>
    <w:p w14:paraId="5F70C699" w14:textId="77777777" w:rsidR="00373800" w:rsidRPr="003064C5" w:rsidRDefault="00373800" w:rsidP="00AE6B4C">
      <w:pPr>
        <w:pStyle w:val="ListParagraph"/>
        <w:numPr>
          <w:ilvl w:val="1"/>
          <w:numId w:val="104"/>
        </w:numPr>
        <w:rPr>
          <w:szCs w:val="22"/>
        </w:rPr>
      </w:pPr>
      <w:r w:rsidRPr="003064C5">
        <w:t>+10% Astronomy, Atroparticle Physics, Astrophysics</w:t>
      </w:r>
    </w:p>
    <w:p w14:paraId="103B7E51" w14:textId="4519BC35" w:rsidR="00373800" w:rsidRPr="003064C5" w:rsidRDefault="0040058B" w:rsidP="0040058B">
      <w:pPr>
        <w:ind w:left="709"/>
        <w:rPr>
          <w:szCs w:val="22"/>
        </w:rPr>
      </w:pPr>
      <w:r w:rsidRPr="003064C5">
        <w:rPr>
          <w:szCs w:val="22"/>
        </w:rPr>
        <w:t>In 2014 EGI services were used by Natural Sciences (83.90%) and Medical and Health Sciences (15.38%), followed by Social Sciences (0.27%), Engineering and Technology (0.20%) and support activities like training (0.25%).</w:t>
      </w:r>
    </w:p>
    <w:p w14:paraId="4AED8E3B" w14:textId="69F7311A" w:rsidR="00B168CD" w:rsidRPr="003064C5" w:rsidRDefault="00B168CD" w:rsidP="00AE6B4C">
      <w:pPr>
        <w:pStyle w:val="ListParagraph"/>
        <w:numPr>
          <w:ilvl w:val="0"/>
          <w:numId w:val="104"/>
        </w:numPr>
        <w:rPr>
          <w:szCs w:val="22"/>
        </w:rPr>
      </w:pPr>
      <w:r w:rsidRPr="003064C5">
        <w:rPr>
          <w:szCs w:val="22"/>
        </w:rPr>
        <w:t xml:space="preserve">As part of its strategic activities EGI developed new collaborations or strengthened on-going ones with a large number of European and international projects and partners (Section 3.6.2), the list of involved parties includes: the European Commission, the European e-Infrastructure Reflection Group, RDA, GEANT Association, EUDAT, PRACE, the Security for Collaborating Infrastructures initiative, Big Data </w:t>
      </w:r>
      <w:r w:rsidR="00AD6D52" w:rsidRPr="003064C5">
        <w:rPr>
          <w:szCs w:val="22"/>
        </w:rPr>
        <w:t>Value Association, FAO, ESA, EMBL, BBMRI, DARIAH, EISCAT-3D, ELIXIR, EPOS, INSTRUCT, LifeWatch, CANFAR, Open Science Grid, GARUDA, and the following projects: FedSM, Helix Nebula, BioMedBridges, iMARINE and CHAIN-REDS.</w:t>
      </w:r>
    </w:p>
    <w:p w14:paraId="681BDAEE" w14:textId="0B7C9C30" w:rsidR="00B509A1" w:rsidRPr="003064C5" w:rsidRDefault="001D5E63" w:rsidP="00AE6B4C">
      <w:pPr>
        <w:pStyle w:val="ListParagraph"/>
        <w:numPr>
          <w:ilvl w:val="0"/>
          <w:numId w:val="104"/>
        </w:numPr>
        <w:rPr>
          <w:szCs w:val="22"/>
        </w:rPr>
      </w:pPr>
      <w:r w:rsidRPr="003064C5">
        <w:rPr>
          <w:szCs w:val="22"/>
        </w:rPr>
        <w:t xml:space="preserve">Following the successful launch of the </w:t>
      </w:r>
      <w:r w:rsidRPr="003064C5">
        <w:rPr>
          <w:b/>
          <w:szCs w:val="22"/>
        </w:rPr>
        <w:t>Federated Cloud</w:t>
      </w:r>
      <w:r w:rsidRPr="003064C5">
        <w:rPr>
          <w:szCs w:val="22"/>
        </w:rPr>
        <w:t xml:space="preserve"> the PY5 period was one of consolidation, where we aimed to strengthen the support for both resource providers, with improved tools and technologies to make their joining the federated cloud easier and for user communities where necessary strengthening the process by which we engage with new and emerging communities</w:t>
      </w:r>
      <w:r w:rsidR="00B509A1" w:rsidRPr="003064C5">
        <w:rPr>
          <w:szCs w:val="22"/>
        </w:rPr>
        <w:t>.</w:t>
      </w:r>
      <w:r w:rsidRPr="003064C5">
        <w:rPr>
          <w:i/>
        </w:rPr>
        <w:t xml:space="preserve"> </w:t>
      </w:r>
      <w:r w:rsidRPr="003064C5">
        <w:t xml:space="preserve">In total, the user support team took care of 36 Proofs of Concepts; of these, five went into production: BioVeL Portal, OpenRefine, OpenModeler (all BioVel </w:t>
      </w:r>
      <w:r w:rsidRPr="003064C5">
        <w:lastRenderedPageBreak/>
        <w:t>project) and READemption (Uni Wuerzburg).</w:t>
      </w:r>
      <w:r w:rsidR="0071495C" w:rsidRPr="003064C5">
        <w:t xml:space="preserve"> The current number of active users including those accessing through user portals via robot certificates is estimated to be around </w:t>
      </w:r>
      <w:r w:rsidR="0071495C" w:rsidRPr="003064C5">
        <w:rPr>
          <w:b/>
        </w:rPr>
        <w:t>33,300</w:t>
      </w:r>
      <w:r w:rsidR="0071495C" w:rsidRPr="003064C5">
        <w:t>.</w:t>
      </w:r>
    </w:p>
    <w:p w14:paraId="61C668BE" w14:textId="757432EF" w:rsidR="00BC4C23" w:rsidRPr="003064C5" w:rsidRDefault="00BC4C23" w:rsidP="00AE6B4C">
      <w:pPr>
        <w:pStyle w:val="ListParagraph"/>
        <w:numPr>
          <w:ilvl w:val="0"/>
          <w:numId w:val="104"/>
        </w:numPr>
      </w:pPr>
      <w:r w:rsidRPr="003064C5">
        <w:t xml:space="preserve">JRA2 was set as a new activity started in PY5 with the aim to continue the software development for a subset of tools that require further development to support pay per use Proof of Concepts, and the operation of the Federated Cloud. </w:t>
      </w:r>
      <w:r w:rsidRPr="003064C5">
        <w:rPr>
          <w:b/>
        </w:rPr>
        <w:t>Service Availability Monitoring</w:t>
      </w:r>
      <w:r w:rsidRPr="003064C5">
        <w:rPr>
          <w:i/>
        </w:rPr>
        <w:t>:</w:t>
      </w:r>
      <w:r w:rsidRPr="003064C5">
        <w:t xml:space="preserve"> this task allowed the evolution of the former SAM framework into a more lightweight and sustainable solution to better address evolving requirements of EGI testing and benchmarking its capabilities for resilience and service continuity. The most relevant enhancements in the EGI </w:t>
      </w:r>
      <w:r w:rsidRPr="003064C5">
        <w:rPr>
          <w:b/>
        </w:rPr>
        <w:t>accounting</w:t>
      </w:r>
      <w:r w:rsidRPr="003064C5">
        <w:t xml:space="preserve"> system have been related to the CPU, MPI and Cloud accounting. Furthermore, an important contribution has been given to the Pay-for-User Proof-of-Concept. Finally, a first support of the new EGI scientific discipline classification is now available in the portal and an analysis to choose the best technologies for the new portal has been done. The evolution of the accounting system will continue in the first months of 2015.</w:t>
      </w:r>
      <w:r w:rsidR="00A164F0" w:rsidRPr="003064C5">
        <w:t xml:space="preserve"> </w:t>
      </w:r>
      <w:r w:rsidR="00A164F0" w:rsidRPr="003064C5">
        <w:rPr>
          <w:b/>
        </w:rPr>
        <w:t>AppDB</w:t>
      </w:r>
      <w:r w:rsidR="00A164F0" w:rsidRPr="003064C5">
        <w:t xml:space="preserve"> has seen further improvements related to Virtual Appliance support, and has been extended with new data entities, which </w:t>
      </w:r>
      <w:proofErr w:type="gramStart"/>
      <w:r w:rsidR="00A164F0" w:rsidRPr="003064C5">
        <w:t>among other</w:t>
      </w:r>
      <w:proofErr w:type="gramEnd"/>
      <w:r w:rsidR="00A164F0" w:rsidRPr="003064C5">
        <w:t xml:space="preserve"> interconnect people and software. Other new entities that were introduced v5.4.0 (September) </w:t>
      </w:r>
      <w:proofErr w:type="gramStart"/>
      <w:r w:rsidR="00A164F0" w:rsidRPr="003064C5">
        <w:t>onwards,</w:t>
      </w:r>
      <w:proofErr w:type="gramEnd"/>
      <w:r w:rsidR="00A164F0" w:rsidRPr="003064C5">
        <w:t xml:space="preserve"> are related to software and people interconnection, by making use of OpenAIRE's web API. </w:t>
      </w:r>
      <w:proofErr w:type="gramStart"/>
      <w:r w:rsidR="00A164F0" w:rsidRPr="003064C5">
        <w:rPr>
          <w:b/>
        </w:rPr>
        <w:t>e</w:t>
      </w:r>
      <w:proofErr w:type="gramEnd"/>
      <w:r w:rsidR="00A164F0" w:rsidRPr="003064C5">
        <w:rPr>
          <w:b/>
        </w:rPr>
        <w:t>-GRANT</w:t>
      </w:r>
      <w:r w:rsidR="00A164F0" w:rsidRPr="003064C5">
        <w:rPr>
          <w:i/>
        </w:rPr>
        <w:t xml:space="preserve">: </w:t>
      </w:r>
      <w:r w:rsidR="00A164F0" w:rsidRPr="003064C5">
        <w:t>development of e-GRANT were made to allow using e-GRANT more efficiently as a Resource Allocation tool using EGI Federated Cloud to allow customers to request resources and allow providers to create resource pools. During the last quarter, work on the rest of functionalities for the EGI Federated Cloud was completed.</w:t>
      </w:r>
    </w:p>
    <w:p w14:paraId="79396E1F" w14:textId="2606C554" w:rsidR="006557C8" w:rsidRPr="003064C5" w:rsidRDefault="00B872A2" w:rsidP="00AE6B4C">
      <w:pPr>
        <w:pStyle w:val="ListParagraph"/>
        <w:numPr>
          <w:ilvl w:val="0"/>
          <w:numId w:val="104"/>
        </w:numPr>
        <w:rPr>
          <w:szCs w:val="22"/>
        </w:rPr>
      </w:pPr>
      <w:r w:rsidRPr="003064C5">
        <w:rPr>
          <w:szCs w:val="22"/>
        </w:rPr>
        <w:t xml:space="preserve">The </w:t>
      </w:r>
      <w:r w:rsidRPr="003064C5">
        <w:rPr>
          <w:b/>
          <w:szCs w:val="22"/>
        </w:rPr>
        <w:t>EGI communications activities</w:t>
      </w:r>
      <w:r w:rsidRPr="003064C5">
        <w:rPr>
          <w:szCs w:val="22"/>
        </w:rPr>
        <w:t xml:space="preserve"> in PY5 targeted policy makers with the definition of a promotion plan of the Open Science Commons, and the user communities through different mechanisms: by promoting the vision through a variety of communication channels, through events and with targeted publications for user communities. The content of the EGI newsletter </w:t>
      </w:r>
      <w:r w:rsidRPr="003064C5">
        <w:rPr>
          <w:b/>
          <w:i/>
          <w:szCs w:val="22"/>
        </w:rPr>
        <w:t>Inspired</w:t>
      </w:r>
      <w:r w:rsidRPr="003064C5">
        <w:rPr>
          <w:szCs w:val="22"/>
        </w:rPr>
        <w:t xml:space="preserve"> increased its user orientation</w:t>
      </w:r>
      <w:r w:rsidR="00BC4C23" w:rsidRPr="003064C5">
        <w:rPr>
          <w:szCs w:val="22"/>
        </w:rPr>
        <w:t>, two</w:t>
      </w:r>
      <w:r w:rsidR="00BC4C23" w:rsidRPr="003064C5">
        <w:t xml:space="preserve"> issues were released: n. 16 (July 2014) and n. 17 (October 2014).</w:t>
      </w:r>
      <w:r w:rsidRPr="003064C5">
        <w:rPr>
          <w:szCs w:val="22"/>
        </w:rPr>
        <w:t xml:space="preserve"> </w:t>
      </w:r>
      <w:r w:rsidR="00BC4C23" w:rsidRPr="003064C5">
        <w:rPr>
          <w:szCs w:val="22"/>
        </w:rPr>
        <w:t xml:space="preserve">The </w:t>
      </w:r>
      <w:r w:rsidRPr="003064C5">
        <w:rPr>
          <w:b/>
          <w:i/>
          <w:szCs w:val="22"/>
        </w:rPr>
        <w:t>EGI Use Cases</w:t>
      </w:r>
      <w:r w:rsidRPr="003064C5">
        <w:rPr>
          <w:rStyle w:val="FootnoteReference"/>
          <w:i/>
          <w:szCs w:val="22"/>
        </w:rPr>
        <w:footnoteReference w:id="6"/>
      </w:r>
      <w:r w:rsidRPr="003064C5">
        <w:rPr>
          <w:szCs w:val="22"/>
        </w:rPr>
        <w:t xml:space="preserve"> </w:t>
      </w:r>
      <w:r w:rsidR="00BC4C23" w:rsidRPr="003064C5">
        <w:rPr>
          <w:szCs w:val="22"/>
        </w:rPr>
        <w:t xml:space="preserve">were also published. These </w:t>
      </w:r>
      <w:r w:rsidRPr="003064C5">
        <w:rPr>
          <w:szCs w:val="22"/>
        </w:rPr>
        <w:t xml:space="preserve">illustrate how the High Throughput Computing solution of EGI can help scientists in their work. </w:t>
      </w:r>
      <w:r w:rsidR="00BC4C23" w:rsidRPr="003064C5">
        <w:rPr>
          <w:b/>
        </w:rPr>
        <w:t>Six publications</w:t>
      </w:r>
      <w:r w:rsidR="00BC4C23" w:rsidRPr="003064C5">
        <w:t xml:space="preserve"> were printed in total: the Federated Cloud White Paper, the Federated Operations White Paper, the High-throughput Data Analysis White Paper, the Community-driven Innovation and Support White Paper, the Open Science Commons Paper and the EGI Case Studies. EGI communication wrote an additional six new case studies during the reporting period in cooperation with the scientists featured in the articles. In addition, two issues of th</w:t>
      </w:r>
      <w:r w:rsidR="0071495C" w:rsidRPr="003064C5">
        <w:t>e EGI newsletter were published.</w:t>
      </w:r>
      <w:r w:rsidR="00BC4C23" w:rsidRPr="003064C5">
        <w:t xml:space="preserve"> </w:t>
      </w:r>
    </w:p>
    <w:p w14:paraId="5BE2AB4F" w14:textId="369AA0FB" w:rsidR="00D16129" w:rsidRPr="003064C5" w:rsidRDefault="006557C8" w:rsidP="00AE6B4C">
      <w:pPr>
        <w:pStyle w:val="ListParagraph"/>
        <w:numPr>
          <w:ilvl w:val="0"/>
          <w:numId w:val="104"/>
        </w:numPr>
        <w:rPr>
          <w:szCs w:val="22"/>
        </w:rPr>
      </w:pPr>
      <w:r w:rsidRPr="003064C5">
        <w:t xml:space="preserve">Two major EGI events were organised with the </w:t>
      </w:r>
      <w:r w:rsidRPr="003064C5">
        <w:rPr>
          <w:b/>
        </w:rPr>
        <w:t>EGI Community Forum 2014</w:t>
      </w:r>
      <w:r w:rsidRPr="003064C5">
        <w:t xml:space="preserve"> in Helsinki (May 2014), the </w:t>
      </w:r>
      <w:r w:rsidRPr="003064C5">
        <w:rPr>
          <w:b/>
        </w:rPr>
        <w:t>EGI Conference on Challenges and Solutions for Big Data Processing on Cloud</w:t>
      </w:r>
      <w:r w:rsidRPr="003064C5">
        <w:t xml:space="preserve"> held in Amsterdam (September 2014). EGI participated in two external events at the European Bioenergetics Conference in Lisbon (July 2014) and at the European Conference on Computational Biology conference held in Strasbourg (September 2014). EGI Champions and EGI council members represented EGI at the 4</w:t>
      </w:r>
      <w:r w:rsidRPr="003064C5">
        <w:rPr>
          <w:vertAlign w:val="superscript"/>
        </w:rPr>
        <w:t>th</w:t>
      </w:r>
      <w:r w:rsidRPr="003064C5">
        <w:t xml:space="preserve"> gender Summit (Brussels, June 2014), the FEBS-EMBO meeting (Paris, September 2014), the Early Science from Low-frequency telescopes conference (December 2014), and the UCC 2014, the 7</w:t>
      </w:r>
      <w:r w:rsidRPr="003064C5">
        <w:rPr>
          <w:vertAlign w:val="superscript"/>
        </w:rPr>
        <w:t>th</w:t>
      </w:r>
      <w:r w:rsidRPr="003064C5">
        <w:t xml:space="preserve"> IEEE/ACM conference on Utility and Cloud Computing (London, December 2014) where an EGI workshop was held focusing on the EGI Federated Cloud. </w:t>
      </w:r>
      <w:r w:rsidR="00D16129" w:rsidRPr="003064C5">
        <w:rPr>
          <w:szCs w:val="22"/>
        </w:rPr>
        <w:t xml:space="preserve">The </w:t>
      </w:r>
      <w:r w:rsidR="00D16129" w:rsidRPr="003064C5">
        <w:rPr>
          <w:b/>
          <w:szCs w:val="22"/>
        </w:rPr>
        <w:t>EGI Community Forum 2014</w:t>
      </w:r>
      <w:r w:rsidR="00D16129" w:rsidRPr="003064C5">
        <w:rPr>
          <w:rStyle w:val="FootnoteReference"/>
          <w:szCs w:val="22"/>
        </w:rPr>
        <w:footnoteReference w:id="7"/>
      </w:r>
      <w:r w:rsidR="00D16129" w:rsidRPr="003064C5">
        <w:rPr>
          <w:szCs w:val="22"/>
        </w:rPr>
        <w:t xml:space="preserve"> </w:t>
      </w:r>
      <w:r w:rsidRPr="003064C5">
        <w:rPr>
          <w:szCs w:val="22"/>
        </w:rPr>
        <w:t>f</w:t>
      </w:r>
      <w:r w:rsidR="00D16129" w:rsidRPr="003064C5">
        <w:rPr>
          <w:szCs w:val="22"/>
        </w:rPr>
        <w:t xml:space="preserve">or the first time </w:t>
      </w:r>
      <w:r w:rsidR="00D16129" w:rsidRPr="003064C5">
        <w:rPr>
          <w:szCs w:val="22"/>
        </w:rPr>
        <w:lastRenderedPageBreak/>
        <w:t>showcased how the EGI solutions can support excellence of the ERA in different disciplinary areas, with a focu</w:t>
      </w:r>
      <w:r w:rsidR="00E93710" w:rsidRPr="003064C5">
        <w:rPr>
          <w:szCs w:val="22"/>
        </w:rPr>
        <w:t>s on the long t</w:t>
      </w:r>
      <w:r w:rsidR="005B7B4F" w:rsidRPr="003064C5">
        <w:rPr>
          <w:szCs w:val="22"/>
        </w:rPr>
        <w:t>ail of S</w:t>
      </w:r>
      <w:r w:rsidR="00B872A2" w:rsidRPr="003064C5">
        <w:rPr>
          <w:szCs w:val="22"/>
        </w:rPr>
        <w:t xml:space="preserve">cience. </w:t>
      </w:r>
    </w:p>
    <w:p w14:paraId="5C287CF0" w14:textId="704C05D6" w:rsidR="00F9072F" w:rsidRPr="003064C5" w:rsidRDefault="00F9072F" w:rsidP="00AE6B4C">
      <w:pPr>
        <w:pStyle w:val="ListParagraph"/>
        <w:numPr>
          <w:ilvl w:val="0"/>
          <w:numId w:val="104"/>
        </w:numPr>
        <w:rPr>
          <w:szCs w:val="22"/>
        </w:rPr>
      </w:pPr>
      <w:r w:rsidRPr="003064C5">
        <w:rPr>
          <w:szCs w:val="22"/>
        </w:rPr>
        <w:t xml:space="preserve">The </w:t>
      </w:r>
      <w:r w:rsidRPr="003064C5">
        <w:rPr>
          <w:b/>
          <w:szCs w:val="22"/>
        </w:rPr>
        <w:t>fourth project amendment</w:t>
      </w:r>
      <w:r w:rsidRPr="003064C5">
        <w:rPr>
          <w:szCs w:val="22"/>
        </w:rPr>
        <w:t xml:space="preserve"> was finalized in PY5 with the aim of reallocating unspent budget to activities in a few strategic directions taking into account the feedback received after the 4</w:t>
      </w:r>
      <w:r w:rsidRPr="003064C5">
        <w:rPr>
          <w:szCs w:val="22"/>
          <w:vertAlign w:val="superscript"/>
        </w:rPr>
        <w:t>th</w:t>
      </w:r>
      <w:r w:rsidRPr="003064C5">
        <w:rPr>
          <w:szCs w:val="22"/>
        </w:rPr>
        <w:t xml:space="preserve"> project review held in July 2014.</w:t>
      </w:r>
      <w:r w:rsidR="00990780" w:rsidRPr="003064C5">
        <w:rPr>
          <w:szCs w:val="22"/>
        </w:rPr>
        <w:t xml:space="preserve"> The following table details the new activities added to the PY5 work plan.</w:t>
      </w:r>
    </w:p>
    <w:p w14:paraId="3BA42C9D" w14:textId="77777777" w:rsidR="00A91A81" w:rsidRPr="003064C5" w:rsidRDefault="00A91A81">
      <w:pPr>
        <w:suppressAutoHyphens w:val="0"/>
        <w:jc w:val="left"/>
        <w:rPr>
          <w:szCs w:val="22"/>
        </w:rPr>
      </w:pPr>
      <w:r w:rsidRPr="003064C5">
        <w:rPr>
          <w:szCs w:val="22"/>
        </w:rPr>
        <w:br w:type="page"/>
      </w:r>
    </w:p>
    <w:p w14:paraId="73F48278" w14:textId="53B48D19" w:rsidR="00A91A81" w:rsidRPr="003064C5" w:rsidRDefault="00A91A81" w:rsidP="00A91A81">
      <w:pPr>
        <w:rPr>
          <w:szCs w:val="22"/>
        </w:rPr>
      </w:pPr>
      <w:r w:rsidRPr="003064C5">
        <w:rPr>
          <w:szCs w:val="22"/>
        </w:rPr>
        <w:lastRenderedPageBreak/>
        <w:t xml:space="preserve">The following table illustrates </w:t>
      </w:r>
      <w:r w:rsidR="009021E0" w:rsidRPr="003064C5">
        <w:rPr>
          <w:szCs w:val="22"/>
        </w:rPr>
        <w:t>the actions that were undertaken in PY5 in reply to the recommendations received after the PY4 review. An additional work plan was defined and executed thanks to the reallocation of unspent budg</w:t>
      </w:r>
      <w:r w:rsidR="00A9650F" w:rsidRPr="003064C5">
        <w:rPr>
          <w:szCs w:val="22"/>
        </w:rPr>
        <w:t xml:space="preserve">et among the consortium </w:t>
      </w:r>
      <w:proofErr w:type="gramStart"/>
      <w:r w:rsidR="00A9650F" w:rsidRPr="003064C5">
        <w:rPr>
          <w:szCs w:val="22"/>
        </w:rPr>
        <w:t>members,</w:t>
      </w:r>
      <w:proofErr w:type="gramEnd"/>
      <w:r w:rsidR="00A9650F" w:rsidRPr="003064C5">
        <w:rPr>
          <w:szCs w:val="22"/>
        </w:rPr>
        <w:t xml:space="preserve"> this was reflected in the 4</w:t>
      </w:r>
      <w:r w:rsidR="00A9650F" w:rsidRPr="003064C5">
        <w:rPr>
          <w:szCs w:val="22"/>
          <w:vertAlign w:val="superscript"/>
        </w:rPr>
        <w:t>th</w:t>
      </w:r>
      <w:r w:rsidR="00A9650F" w:rsidRPr="003064C5">
        <w:rPr>
          <w:szCs w:val="22"/>
        </w:rPr>
        <w:t xml:space="preserve"> project amendment.</w:t>
      </w:r>
    </w:p>
    <w:p w14:paraId="2F88C8B9" w14:textId="36919223" w:rsidR="00990780" w:rsidRPr="003064C5" w:rsidRDefault="00990780" w:rsidP="00990780">
      <w:pPr>
        <w:pStyle w:val="Caption"/>
        <w:rPr>
          <w:szCs w:val="22"/>
        </w:rPr>
      </w:pPr>
      <w:proofErr w:type="gramStart"/>
      <w:r w:rsidRPr="003064C5">
        <w:t xml:space="preserve">Table </w:t>
      </w:r>
      <w:proofErr w:type="gramEnd"/>
      <w:r w:rsidR="004E2852" w:rsidRPr="00D9209E">
        <w:fldChar w:fldCharType="begin"/>
      </w:r>
      <w:r w:rsidR="004E2852" w:rsidRPr="003064C5">
        <w:instrText xml:space="preserve"> SEQ Table \* ARABIC </w:instrText>
      </w:r>
      <w:r w:rsidR="004E2852" w:rsidRPr="00D9209E">
        <w:fldChar w:fldCharType="separate"/>
      </w:r>
      <w:r w:rsidR="00711E75">
        <w:rPr>
          <w:noProof/>
        </w:rPr>
        <w:t>1</w:t>
      </w:r>
      <w:r w:rsidR="004E2852" w:rsidRPr="00D9209E">
        <w:rPr>
          <w:noProof/>
        </w:rPr>
        <w:fldChar w:fldCharType="end"/>
      </w:r>
      <w:proofErr w:type="gramStart"/>
      <w:r w:rsidRPr="003064C5">
        <w:t>.</w:t>
      </w:r>
      <w:proofErr w:type="gramEnd"/>
      <w:r w:rsidRPr="003064C5">
        <w:t xml:space="preserve"> Changes introduced with the 4</w:t>
      </w:r>
      <w:r w:rsidRPr="003064C5">
        <w:rPr>
          <w:vertAlign w:val="superscript"/>
        </w:rPr>
        <w:t>th</w:t>
      </w:r>
      <w:r w:rsidRPr="003064C5">
        <w:t xml:space="preserve"> project amendment taking into account the feedback from the PY4 project review.</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7729"/>
      </w:tblGrid>
      <w:tr w:rsidR="00990780" w:rsidRPr="003064C5" w14:paraId="13FEB4A9" w14:textId="77777777" w:rsidTr="00B93750">
        <w:tc>
          <w:tcPr>
            <w:tcW w:w="1590" w:type="dxa"/>
            <w:shd w:val="clear" w:color="auto" w:fill="auto"/>
          </w:tcPr>
          <w:p w14:paraId="408EF38B" w14:textId="77777777" w:rsidR="00990780" w:rsidRPr="00D9209E" w:rsidRDefault="00990780" w:rsidP="00B93750">
            <w:pPr>
              <w:pStyle w:val="Text1"/>
              <w:numPr>
                <w:ilvl w:val="4"/>
                <w:numId w:val="1"/>
              </w:numPr>
              <w:spacing w:before="240" w:after="60"/>
              <w:ind w:left="0"/>
              <w:outlineLvl w:val="4"/>
            </w:pPr>
            <w:r w:rsidRPr="003064C5">
              <w:t>REC 1</w:t>
            </w:r>
          </w:p>
        </w:tc>
        <w:tc>
          <w:tcPr>
            <w:tcW w:w="7729" w:type="dxa"/>
            <w:shd w:val="clear" w:color="auto" w:fill="auto"/>
          </w:tcPr>
          <w:p w14:paraId="472204EC" w14:textId="77777777" w:rsidR="00990780" w:rsidRPr="00D9209E" w:rsidRDefault="00990780" w:rsidP="00B93750">
            <w:pPr>
              <w:pStyle w:val="Text1"/>
              <w:ind w:left="0"/>
              <w:rPr>
                <w:b/>
                <w:kern w:val="0"/>
              </w:rPr>
            </w:pPr>
            <w:r w:rsidRPr="003064C5">
              <w:rPr>
                <w:b/>
              </w:rPr>
              <w:t>“</w:t>
            </w:r>
            <w:r w:rsidRPr="00D9209E">
              <w:rPr>
                <w:b/>
                <w:kern w:val="0"/>
              </w:rPr>
              <w:t>Develop and promote the Open Science Commons Vision”</w:t>
            </w:r>
          </w:p>
          <w:p w14:paraId="7F239B03" w14:textId="4E452798" w:rsidR="00990780" w:rsidRPr="003064C5" w:rsidRDefault="00990780" w:rsidP="00990780">
            <w:pPr>
              <w:pStyle w:val="Text1"/>
              <w:ind w:left="0"/>
            </w:pPr>
            <w:r w:rsidRPr="00D9209E">
              <w:rPr>
                <w:kern w:val="0"/>
              </w:rPr>
              <w:t xml:space="preserve">The additional PY5 activity plan proposed in the 4th amendment included the promotion of the vision to funding agencies, the EGI.eu Council and other e-Infrastructures, the publication of a Open Science Common policy, a case studies compendium and other support material for the EGI engagement activities, the organization of the EGI September workshop and a joint EGI-GEANT workshop </w:t>
            </w:r>
          </w:p>
        </w:tc>
      </w:tr>
      <w:tr w:rsidR="00990780" w:rsidRPr="003064C5" w14:paraId="1A33581C" w14:textId="77777777" w:rsidTr="00B93750">
        <w:tc>
          <w:tcPr>
            <w:tcW w:w="1590" w:type="dxa"/>
            <w:shd w:val="clear" w:color="auto" w:fill="auto"/>
          </w:tcPr>
          <w:p w14:paraId="2D656088" w14:textId="77777777" w:rsidR="00990780" w:rsidRPr="00D9209E" w:rsidRDefault="00990780" w:rsidP="00B93750">
            <w:pPr>
              <w:pStyle w:val="Text1"/>
              <w:numPr>
                <w:ilvl w:val="4"/>
                <w:numId w:val="1"/>
              </w:numPr>
              <w:spacing w:before="240" w:after="60"/>
              <w:ind w:left="0"/>
              <w:outlineLvl w:val="4"/>
            </w:pPr>
            <w:r w:rsidRPr="003064C5">
              <w:t>REC 2 and 4</w:t>
            </w:r>
          </w:p>
        </w:tc>
        <w:tc>
          <w:tcPr>
            <w:tcW w:w="7729" w:type="dxa"/>
            <w:shd w:val="clear" w:color="auto" w:fill="auto"/>
          </w:tcPr>
          <w:p w14:paraId="25351088" w14:textId="77777777" w:rsidR="00990780" w:rsidRPr="00D9209E" w:rsidRDefault="00990780" w:rsidP="00B93750">
            <w:pPr>
              <w:pStyle w:val="Text1"/>
              <w:ind w:left="0"/>
              <w:rPr>
                <w:b/>
                <w:kern w:val="0"/>
              </w:rPr>
            </w:pPr>
            <w:r w:rsidRPr="003064C5">
              <w:rPr>
                <w:b/>
              </w:rPr>
              <w:t>“</w:t>
            </w:r>
            <w:r w:rsidRPr="00D9209E">
              <w:rPr>
                <w:b/>
                <w:kern w:val="0"/>
              </w:rPr>
              <w:t>Continue to develop the EGI Strategy” and “KPI Metrics should be measured and evaluated in a wider context, in order to determine whether the organisation is heading in the right direction”</w:t>
            </w:r>
          </w:p>
          <w:p w14:paraId="7FC8040C" w14:textId="40F9758F" w:rsidR="00990780" w:rsidRPr="00D9209E" w:rsidRDefault="00990780" w:rsidP="00B93750">
            <w:pPr>
              <w:pStyle w:val="Text1"/>
              <w:ind w:left="0"/>
              <w:rPr>
                <w:kern w:val="0"/>
              </w:rPr>
            </w:pPr>
            <w:r w:rsidRPr="00D9209E">
              <w:rPr>
                <w:kern w:val="0"/>
              </w:rPr>
              <w:t>In PY5 the EGI strategy was further developed according to a strategy map involving the Executive Board, the EGI Council. This revision included the review of the Balanced Score Cards and all the definition of continuous strategy development processes.</w:t>
            </w:r>
          </w:p>
          <w:p w14:paraId="1ECC2EFD" w14:textId="3D1FBD66" w:rsidR="00990780" w:rsidRPr="003064C5" w:rsidRDefault="00990780" w:rsidP="00B93750">
            <w:pPr>
              <w:pStyle w:val="Text1"/>
              <w:ind w:left="0"/>
            </w:pPr>
          </w:p>
        </w:tc>
      </w:tr>
      <w:tr w:rsidR="00990780" w:rsidRPr="003064C5" w14:paraId="323D37C5" w14:textId="77777777" w:rsidTr="00B93750">
        <w:tc>
          <w:tcPr>
            <w:tcW w:w="1590" w:type="dxa"/>
            <w:shd w:val="clear" w:color="auto" w:fill="auto"/>
          </w:tcPr>
          <w:p w14:paraId="3EC7E67D" w14:textId="77777777" w:rsidR="00990780" w:rsidRPr="00D9209E" w:rsidRDefault="00990780" w:rsidP="00B93750">
            <w:pPr>
              <w:pStyle w:val="Text1"/>
              <w:numPr>
                <w:ilvl w:val="4"/>
                <w:numId w:val="1"/>
              </w:numPr>
              <w:spacing w:before="240" w:after="60"/>
              <w:ind w:left="0"/>
              <w:outlineLvl w:val="4"/>
            </w:pPr>
            <w:r w:rsidRPr="003064C5">
              <w:t>REC 3</w:t>
            </w:r>
          </w:p>
        </w:tc>
        <w:tc>
          <w:tcPr>
            <w:tcW w:w="7729" w:type="dxa"/>
            <w:shd w:val="clear" w:color="auto" w:fill="auto"/>
          </w:tcPr>
          <w:p w14:paraId="15E22BB8" w14:textId="4FD0A186" w:rsidR="00990780" w:rsidRPr="00D9209E" w:rsidRDefault="00990780" w:rsidP="00B93750">
            <w:pPr>
              <w:pStyle w:val="Text1"/>
              <w:ind w:left="0"/>
              <w:rPr>
                <w:b/>
                <w:kern w:val="0"/>
              </w:rPr>
            </w:pPr>
            <w:r w:rsidRPr="003064C5">
              <w:t>“</w:t>
            </w:r>
            <w:r w:rsidRPr="00D9209E">
              <w:rPr>
                <w:b/>
                <w:kern w:val="0"/>
              </w:rPr>
              <w:t>Sustainability planning needs more development, especially in respect of achieving longer-term sustainability”</w:t>
            </w:r>
          </w:p>
          <w:p w14:paraId="20B3F14F" w14:textId="0755DB90" w:rsidR="00990780" w:rsidRPr="003064C5" w:rsidRDefault="00990780" w:rsidP="00A22AAD">
            <w:pPr>
              <w:pStyle w:val="Text1"/>
              <w:ind w:left="0"/>
              <w:rPr>
                <w:kern w:val="0"/>
              </w:rPr>
            </w:pPr>
            <w:r w:rsidRPr="00D9209E">
              <w:rPr>
                <w:kern w:val="0"/>
              </w:rPr>
              <w:t xml:space="preserve">An SME engagement strategy development has started and SME case studies involving the EGI Federated Cloud </w:t>
            </w:r>
            <w:r w:rsidR="00A22AAD" w:rsidRPr="00D9209E">
              <w:rPr>
                <w:kern w:val="0"/>
              </w:rPr>
              <w:t>were analyzed</w:t>
            </w:r>
            <w:r w:rsidRPr="00D9209E">
              <w:rPr>
                <w:kern w:val="0"/>
              </w:rPr>
              <w:t xml:space="preserve">.  </w:t>
            </w:r>
          </w:p>
        </w:tc>
      </w:tr>
    </w:tbl>
    <w:p w14:paraId="6D827352" w14:textId="77777777" w:rsidR="00990780" w:rsidRPr="003064C5" w:rsidRDefault="00990780" w:rsidP="00A22AAD">
      <w:pPr>
        <w:pStyle w:val="ListParagraph"/>
        <w:rPr>
          <w:szCs w:val="22"/>
        </w:rPr>
      </w:pPr>
    </w:p>
    <w:p w14:paraId="7F691944" w14:textId="77777777" w:rsidR="0022051F" w:rsidRPr="003064C5" w:rsidRDefault="0022051F" w:rsidP="00204B71">
      <w:pPr>
        <w:spacing w:before="40" w:after="40"/>
        <w:rPr>
          <w:szCs w:val="22"/>
        </w:rPr>
      </w:pPr>
    </w:p>
    <w:p w14:paraId="0691C37D" w14:textId="7DA8F756" w:rsidR="00832F1C" w:rsidRPr="003064C5" w:rsidRDefault="00832F1C" w:rsidP="00CF22CF">
      <w:pPr>
        <w:widowControl/>
        <w:autoSpaceDN/>
        <w:spacing w:before="40" w:after="120"/>
        <w:textAlignment w:val="auto"/>
        <w:rPr>
          <w:szCs w:val="22"/>
        </w:rPr>
      </w:pPr>
    </w:p>
    <w:p w14:paraId="755239D5" w14:textId="77777777" w:rsidR="00527E2B" w:rsidRPr="003064C5" w:rsidRDefault="00B24199" w:rsidP="00B24199">
      <w:pPr>
        <w:pStyle w:val="Heading1"/>
        <w:rPr>
          <w:sz w:val="22"/>
          <w:szCs w:val="22"/>
        </w:rPr>
      </w:pPr>
      <w:bookmarkStart w:id="81" w:name="_Toc284429250"/>
      <w:r w:rsidRPr="003064C5">
        <w:rPr>
          <w:sz w:val="22"/>
          <w:szCs w:val="22"/>
        </w:rPr>
        <w:lastRenderedPageBreak/>
        <w:t>Project Progress</w:t>
      </w:r>
      <w:bookmarkEnd w:id="81"/>
    </w:p>
    <w:p w14:paraId="6E8195CA" w14:textId="6826A3E5" w:rsidR="009E2F55" w:rsidRPr="003064C5" w:rsidRDefault="009E2F55" w:rsidP="00A9106D">
      <w:pPr>
        <w:pStyle w:val="Heading2"/>
        <w:rPr>
          <w:sz w:val="22"/>
          <w:szCs w:val="22"/>
        </w:rPr>
      </w:pPr>
      <w:bookmarkStart w:id="82" w:name="__RefHeading__6611_1237727563"/>
      <w:bookmarkStart w:id="83" w:name="_Toc284429251"/>
      <w:r w:rsidRPr="003064C5">
        <w:rPr>
          <w:sz w:val="22"/>
          <w:szCs w:val="22"/>
        </w:rPr>
        <w:t>Project Objectives for Period</w:t>
      </w:r>
      <w:bookmarkEnd w:id="82"/>
      <w:r w:rsidR="009401DF" w:rsidRPr="003064C5">
        <w:rPr>
          <w:sz w:val="22"/>
          <w:szCs w:val="22"/>
        </w:rPr>
        <w:t xml:space="preserve"> PY5</w:t>
      </w:r>
      <w:bookmarkEnd w:id="83"/>
    </w:p>
    <w:p w14:paraId="7C5C587F" w14:textId="68253D36" w:rsidR="00B41F61" w:rsidRPr="003064C5" w:rsidRDefault="0011243A" w:rsidP="00F23ECB">
      <w:pPr>
        <w:pStyle w:val="Standard"/>
        <w:jc w:val="left"/>
        <w:rPr>
          <w:szCs w:val="22"/>
        </w:rPr>
      </w:pPr>
      <w:bookmarkStart w:id="84" w:name="_Toc127761663"/>
      <w:bookmarkStart w:id="85" w:name="_Toc127001214"/>
      <w:bookmarkEnd w:id="80"/>
      <w:bookmarkEnd w:id="84"/>
      <w:bookmarkEnd w:id="85"/>
      <w:r w:rsidRPr="003064C5">
        <w:rPr>
          <w:szCs w:val="22"/>
        </w:rPr>
        <w:t xml:space="preserve">EGI-InSPIRE defines the following project objectives </w:t>
      </w:r>
      <w:r w:rsidR="009401DF" w:rsidRPr="003064C5">
        <w:rPr>
          <w:szCs w:val="22"/>
        </w:rPr>
        <w:t xml:space="preserve">(PO) as its </w:t>
      </w:r>
      <w:proofErr w:type="gramStart"/>
      <w:r w:rsidR="009401DF" w:rsidRPr="003064C5">
        <w:rPr>
          <w:szCs w:val="22"/>
        </w:rPr>
        <w:t>goals,</w:t>
      </w:r>
      <w:proofErr w:type="gramEnd"/>
      <w:r w:rsidR="009401DF" w:rsidRPr="003064C5">
        <w:rPr>
          <w:szCs w:val="22"/>
        </w:rPr>
        <w:t xml:space="preserve"> these were adapted to the needs of the EGI Collaboration in PY5 as follows.</w:t>
      </w:r>
    </w:p>
    <w:p w14:paraId="7DBBF28C" w14:textId="47729109" w:rsidR="00B41F61" w:rsidRPr="003064C5" w:rsidRDefault="0011243A" w:rsidP="001E2D96">
      <w:pPr>
        <w:pStyle w:val="ListParagraph"/>
        <w:numPr>
          <w:ilvl w:val="0"/>
          <w:numId w:val="34"/>
        </w:numPr>
        <w:rPr>
          <w:szCs w:val="22"/>
        </w:rPr>
      </w:pPr>
      <w:r w:rsidRPr="003064C5">
        <w:rPr>
          <w:b/>
          <w:szCs w:val="22"/>
        </w:rPr>
        <w:t>PO1:</w:t>
      </w:r>
      <w:r w:rsidRPr="003064C5">
        <w:rPr>
          <w:szCs w:val="22"/>
        </w:rPr>
        <w:t xml:space="preserve"> The continued operation and expansion of today’s production infrastructure by transitioning to a governance model and operational infrastructure that can be increasingly sustained outs</w:t>
      </w:r>
      <w:r w:rsidR="005B7B4F" w:rsidRPr="003064C5">
        <w:rPr>
          <w:szCs w:val="22"/>
        </w:rPr>
        <w:t>ide of specific project funding</w:t>
      </w:r>
    </w:p>
    <w:p w14:paraId="14B6E4C2" w14:textId="42675B2C" w:rsidR="005B7B4F" w:rsidRPr="003064C5" w:rsidRDefault="005B7B4F" w:rsidP="005B7B4F">
      <w:pPr>
        <w:pStyle w:val="ListParagraph"/>
        <w:numPr>
          <w:ilvl w:val="1"/>
          <w:numId w:val="34"/>
        </w:numPr>
        <w:rPr>
          <w:szCs w:val="22"/>
        </w:rPr>
      </w:pPr>
      <w:r w:rsidRPr="003064C5">
        <w:rPr>
          <w:szCs w:val="22"/>
        </w:rPr>
        <w:t>In PY5 in order to ensure the continuity and evolution of the EGI federation services, changes in the governance, funding, procurement and reporting mechanisms were successfully introduced to shift from a project activity delivery mode to a service delivery model.</w:t>
      </w:r>
    </w:p>
    <w:p w14:paraId="2E54F326" w14:textId="77777777" w:rsidR="00B41F61" w:rsidRPr="003064C5" w:rsidRDefault="0011243A" w:rsidP="001E2D96">
      <w:pPr>
        <w:pStyle w:val="ListParagraph"/>
        <w:numPr>
          <w:ilvl w:val="0"/>
          <w:numId w:val="34"/>
        </w:numPr>
        <w:rPr>
          <w:szCs w:val="22"/>
        </w:rPr>
      </w:pPr>
      <w:r w:rsidRPr="003064C5">
        <w:rPr>
          <w:b/>
          <w:szCs w:val="22"/>
        </w:rPr>
        <w:t>PO2:</w:t>
      </w:r>
      <w:r w:rsidRPr="003064C5">
        <w:rPr>
          <w:szCs w:val="22"/>
        </w:rPr>
        <w:t xml:space="preserve"> The continued support of researchers within Europe and their international collaborators that are using the current production infrastructure.</w:t>
      </w:r>
    </w:p>
    <w:p w14:paraId="122178A9" w14:textId="7F2F52AC" w:rsidR="005B7B4F" w:rsidRPr="003064C5" w:rsidRDefault="00624D92" w:rsidP="005B7B4F">
      <w:pPr>
        <w:pStyle w:val="ListParagraph"/>
        <w:numPr>
          <w:ilvl w:val="1"/>
          <w:numId w:val="34"/>
        </w:numPr>
        <w:rPr>
          <w:szCs w:val="22"/>
        </w:rPr>
      </w:pPr>
      <w:r w:rsidRPr="003064C5">
        <w:rPr>
          <w:szCs w:val="22"/>
        </w:rPr>
        <w:t>The objective of PY5 was to establish a</w:t>
      </w:r>
      <w:r w:rsidR="005B7B4F" w:rsidRPr="003064C5">
        <w:rPr>
          <w:szCs w:val="22"/>
        </w:rPr>
        <w:t xml:space="preserve"> new discipline-orientated approach </w:t>
      </w:r>
      <w:r w:rsidRPr="003064C5">
        <w:rPr>
          <w:szCs w:val="22"/>
        </w:rPr>
        <w:t>in</w:t>
      </w:r>
      <w:r w:rsidR="005B7B4F" w:rsidRPr="003064C5">
        <w:rPr>
          <w:szCs w:val="22"/>
        </w:rPr>
        <w:t xml:space="preserve"> user technical support activities, </w:t>
      </w:r>
      <w:r w:rsidRPr="003064C5">
        <w:rPr>
          <w:szCs w:val="22"/>
        </w:rPr>
        <w:t>based on the</w:t>
      </w:r>
      <w:r w:rsidR="005B7B4F" w:rsidRPr="003064C5">
        <w:rPr>
          <w:szCs w:val="22"/>
        </w:rPr>
        <w:t xml:space="preserve"> </w:t>
      </w:r>
      <w:r w:rsidRPr="003064C5">
        <w:rPr>
          <w:szCs w:val="22"/>
        </w:rPr>
        <w:t>federation</w:t>
      </w:r>
      <w:r w:rsidR="005B7B4F" w:rsidRPr="003064C5">
        <w:rPr>
          <w:szCs w:val="22"/>
        </w:rPr>
        <w:t xml:space="preserve"> </w:t>
      </w:r>
      <w:r w:rsidRPr="003064C5">
        <w:rPr>
          <w:szCs w:val="22"/>
        </w:rPr>
        <w:t>of</w:t>
      </w:r>
      <w:r w:rsidR="005B7B4F" w:rsidRPr="003064C5">
        <w:rPr>
          <w:szCs w:val="22"/>
        </w:rPr>
        <w:t xml:space="preserve"> effort and expertise </w:t>
      </w:r>
      <w:r w:rsidRPr="003064C5">
        <w:rPr>
          <w:szCs w:val="22"/>
        </w:rPr>
        <w:t>among the</w:t>
      </w:r>
      <w:r w:rsidR="005B7B4F" w:rsidRPr="003064C5">
        <w:rPr>
          <w:szCs w:val="22"/>
        </w:rPr>
        <w:t xml:space="preserve"> NGIs </w:t>
      </w:r>
      <w:r w:rsidRPr="003064C5">
        <w:rPr>
          <w:szCs w:val="22"/>
        </w:rPr>
        <w:t>sharing priorities and interest in agreement with their</w:t>
      </w:r>
      <w:r w:rsidR="005B7B4F" w:rsidRPr="003064C5">
        <w:rPr>
          <w:szCs w:val="22"/>
        </w:rPr>
        <w:t xml:space="preserve"> national priorities. EGI has developed a network of competence centres for Research Infrastructures on the ESFRI roadmap</w:t>
      </w:r>
      <w:r w:rsidR="007E1F53" w:rsidRPr="003064C5">
        <w:rPr>
          <w:szCs w:val="22"/>
        </w:rPr>
        <w:t>.</w:t>
      </w:r>
    </w:p>
    <w:p w14:paraId="0C00D040" w14:textId="77777777" w:rsidR="00B41F61" w:rsidRPr="003064C5" w:rsidRDefault="0011243A" w:rsidP="001E2D96">
      <w:pPr>
        <w:pStyle w:val="ListParagraph"/>
        <w:numPr>
          <w:ilvl w:val="0"/>
          <w:numId w:val="34"/>
        </w:numPr>
        <w:rPr>
          <w:szCs w:val="22"/>
        </w:rPr>
      </w:pPr>
      <w:r w:rsidRPr="003064C5">
        <w:rPr>
          <w:b/>
          <w:szCs w:val="22"/>
        </w:rPr>
        <w:t>PO3:</w:t>
      </w:r>
      <w:r w:rsidRPr="003064C5">
        <w:rPr>
          <w:szCs w:val="22"/>
        </w:rPr>
        <w:t xml:space="preserve"> The support for current heavy users of the infrastructure in Earth Science, Astronomy &amp; Astrophysics, Fusion, Computational Chemistry and Materials Science Technology, Life Sciences and High Energy Physics as they move to sustainable support models for their own communities.</w:t>
      </w:r>
    </w:p>
    <w:p w14:paraId="60B6D6BD" w14:textId="2C0A30CB" w:rsidR="00B509A1" w:rsidRPr="003064C5" w:rsidRDefault="00624D92" w:rsidP="00B509A1">
      <w:pPr>
        <w:pStyle w:val="ListParagraph"/>
        <w:numPr>
          <w:ilvl w:val="1"/>
          <w:numId w:val="34"/>
        </w:numPr>
        <w:rPr>
          <w:szCs w:val="22"/>
        </w:rPr>
      </w:pPr>
      <w:r w:rsidRPr="003064C5">
        <w:rPr>
          <w:szCs w:val="22"/>
        </w:rPr>
        <w:t>The objective of PY5 was to support the flourishing of u</w:t>
      </w:r>
      <w:r w:rsidR="00B509A1" w:rsidRPr="003064C5">
        <w:rPr>
          <w:szCs w:val="22"/>
        </w:rPr>
        <w:t xml:space="preserve">ser community building </w:t>
      </w:r>
      <w:r w:rsidRPr="003064C5">
        <w:rPr>
          <w:szCs w:val="22"/>
        </w:rPr>
        <w:t>to expand the user base in Europe and beyond</w:t>
      </w:r>
      <w:r w:rsidR="00B509A1" w:rsidRPr="003064C5">
        <w:rPr>
          <w:szCs w:val="22"/>
        </w:rPr>
        <w:t xml:space="preserve">. </w:t>
      </w:r>
    </w:p>
    <w:p w14:paraId="1641D9C1" w14:textId="77777777" w:rsidR="00B41F61" w:rsidRPr="003064C5" w:rsidRDefault="0011243A" w:rsidP="001E2D96">
      <w:pPr>
        <w:pStyle w:val="ListParagraph"/>
        <w:numPr>
          <w:ilvl w:val="0"/>
          <w:numId w:val="34"/>
        </w:numPr>
        <w:rPr>
          <w:szCs w:val="22"/>
        </w:rPr>
      </w:pPr>
      <w:r w:rsidRPr="003064C5">
        <w:rPr>
          <w:b/>
          <w:szCs w:val="22"/>
        </w:rPr>
        <w:t>PO4:</w:t>
      </w:r>
      <w:r w:rsidRPr="003064C5">
        <w:rPr>
          <w:szCs w:val="22"/>
        </w:rPr>
        <w:t xml:space="preserve"> Interfaces that expand access to new user communities including new potential heavy users of the infrastructure from the ESFRI projects.</w:t>
      </w:r>
    </w:p>
    <w:p w14:paraId="02888EB9" w14:textId="76518DE8" w:rsidR="00B509A1" w:rsidRPr="003064C5" w:rsidRDefault="00624D92" w:rsidP="00B509A1">
      <w:pPr>
        <w:pStyle w:val="ListParagraph"/>
        <w:numPr>
          <w:ilvl w:val="1"/>
          <w:numId w:val="34"/>
        </w:numPr>
        <w:rPr>
          <w:szCs w:val="22"/>
        </w:rPr>
      </w:pPr>
      <w:r w:rsidRPr="003064C5">
        <w:rPr>
          <w:szCs w:val="22"/>
        </w:rPr>
        <w:t>The objective of</w:t>
      </w:r>
      <w:r w:rsidR="00B509A1" w:rsidRPr="003064C5">
        <w:rPr>
          <w:szCs w:val="22"/>
        </w:rPr>
        <w:t xml:space="preserve"> PY5 </w:t>
      </w:r>
      <w:r w:rsidRPr="003064C5">
        <w:rPr>
          <w:szCs w:val="22"/>
        </w:rPr>
        <w:t xml:space="preserve">was to engage with international research collaborations to establish technical roadmaps to support </w:t>
      </w:r>
      <w:r w:rsidR="00B509A1" w:rsidRPr="003064C5">
        <w:rPr>
          <w:szCs w:val="22"/>
        </w:rPr>
        <w:t xml:space="preserve">Research Infrastructures </w:t>
      </w:r>
      <w:r w:rsidRPr="003064C5">
        <w:rPr>
          <w:szCs w:val="22"/>
        </w:rPr>
        <w:t>on the ESFRI roadmap. A call for support projects was opened in the summer, which resulted in the definition of a plan of future collaborative projects and pilot activities with</w:t>
      </w:r>
      <w:r w:rsidR="00B509A1" w:rsidRPr="003064C5">
        <w:rPr>
          <w:szCs w:val="22"/>
        </w:rPr>
        <w:t xml:space="preserve"> BBMRI, DARIAH, EISCAT-3D, ELIXIR, EPOS, INSTRUCT, LifeWatch, </w:t>
      </w:r>
      <w:r w:rsidRPr="003064C5">
        <w:rPr>
          <w:szCs w:val="22"/>
        </w:rPr>
        <w:t xml:space="preserve">and </w:t>
      </w:r>
      <w:r w:rsidR="00B509A1" w:rsidRPr="003064C5">
        <w:rPr>
          <w:szCs w:val="22"/>
        </w:rPr>
        <w:t>KM3Net.</w:t>
      </w:r>
    </w:p>
    <w:p w14:paraId="774B84EC" w14:textId="77777777" w:rsidR="00B41F61" w:rsidRPr="003064C5" w:rsidRDefault="0011243A" w:rsidP="001E2D96">
      <w:pPr>
        <w:pStyle w:val="ListParagraph"/>
        <w:numPr>
          <w:ilvl w:val="0"/>
          <w:numId w:val="34"/>
        </w:numPr>
        <w:rPr>
          <w:szCs w:val="22"/>
        </w:rPr>
      </w:pPr>
      <w:r w:rsidRPr="003064C5">
        <w:rPr>
          <w:b/>
          <w:szCs w:val="22"/>
        </w:rPr>
        <w:t>PO5:</w:t>
      </w:r>
      <w:r w:rsidRPr="003064C5">
        <w:rPr>
          <w:szCs w:val="22"/>
        </w:rPr>
        <w:t xml:space="preserve"> Mechanisms to integrate existing infrastructure providers in Europe and around the world into the production infrastructure so as to provide transparent access to all authorised users.</w:t>
      </w:r>
    </w:p>
    <w:p w14:paraId="37E2A7FF" w14:textId="137EA390" w:rsidR="000C6C35" w:rsidRPr="003064C5" w:rsidRDefault="000C6C35" w:rsidP="000C6C35">
      <w:pPr>
        <w:pStyle w:val="ListParagraph"/>
        <w:numPr>
          <w:ilvl w:val="1"/>
          <w:numId w:val="34"/>
        </w:numPr>
        <w:rPr>
          <w:szCs w:val="22"/>
        </w:rPr>
      </w:pPr>
      <w:r w:rsidRPr="003064C5">
        <w:rPr>
          <w:szCs w:val="22"/>
        </w:rPr>
        <w:t>EGI-InSPIRE PY5 supported the development of the tools and open standard interfaces for the consolidation of a European network of private cloud providers.</w:t>
      </w:r>
    </w:p>
    <w:p w14:paraId="27373A56" w14:textId="77777777" w:rsidR="00B41F61" w:rsidRPr="003064C5" w:rsidRDefault="0011243A" w:rsidP="001E2D96">
      <w:pPr>
        <w:pStyle w:val="ListParagraph"/>
        <w:numPr>
          <w:ilvl w:val="0"/>
          <w:numId w:val="34"/>
        </w:numPr>
        <w:rPr>
          <w:szCs w:val="22"/>
        </w:rPr>
      </w:pPr>
      <w:r w:rsidRPr="003064C5">
        <w:rPr>
          <w:b/>
          <w:szCs w:val="22"/>
        </w:rPr>
        <w:t>PO6:</w:t>
      </w:r>
      <w:r w:rsidRPr="003064C5">
        <w:rPr>
          <w:szCs w:val="22"/>
        </w:rPr>
        <w:t xml:space="preserve"> Establish processes and procedures to allow the integration of new DCI technologies (e.g. clouds, volunteer desktop grids, etc.) and heterogeneous resources (e.g. HTC and HPC) into a seamless production</w:t>
      </w:r>
    </w:p>
    <w:p w14:paraId="7C558587" w14:textId="26AFAB6F" w:rsidR="000C6C35" w:rsidRPr="003064C5" w:rsidRDefault="000C6C35" w:rsidP="000C6C35">
      <w:pPr>
        <w:pStyle w:val="ListParagraph"/>
        <w:numPr>
          <w:ilvl w:val="1"/>
          <w:numId w:val="34"/>
        </w:numPr>
        <w:rPr>
          <w:szCs w:val="22"/>
        </w:rPr>
      </w:pPr>
      <w:r w:rsidRPr="003064C5">
        <w:rPr>
          <w:szCs w:val="22"/>
        </w:rPr>
        <w:t xml:space="preserve">The objective of PY5 was to extend the existing integration processes, policies and security framework developed for the High Throughput Analysis solution, for application to the Federated Cloud. </w:t>
      </w:r>
    </w:p>
    <w:p w14:paraId="5812B45B" w14:textId="77777777" w:rsidR="00784290" w:rsidRPr="003064C5" w:rsidRDefault="00784290" w:rsidP="00784290">
      <w:pPr>
        <w:pStyle w:val="ListParagraph"/>
      </w:pPr>
    </w:p>
    <w:p w14:paraId="192DC6C1" w14:textId="3B1C6F18" w:rsidR="006103EA" w:rsidRPr="003064C5" w:rsidRDefault="000C6C35" w:rsidP="00784290">
      <w:pPr>
        <w:pStyle w:val="ListParagraph"/>
      </w:pPr>
      <w:r w:rsidRPr="003064C5">
        <w:lastRenderedPageBreak/>
        <w:t>The PY5 work plan supported the continuation of a subset of activities established in the period PY1-</w:t>
      </w:r>
      <w:proofErr w:type="gramStart"/>
      <w:r w:rsidRPr="003064C5">
        <w:t>PY4,</w:t>
      </w:r>
      <w:proofErr w:type="gramEnd"/>
      <w:r w:rsidRPr="003064C5">
        <w:t xml:space="preserve"> nevertheless the metrics framework </w:t>
      </w:r>
      <w:r w:rsidR="00D77FFB" w:rsidRPr="003064C5">
        <w:t>from</w:t>
      </w:r>
      <w:r w:rsidRPr="003064C5">
        <w:t xml:space="preserve"> PY4 was adopted </w:t>
      </w:r>
      <w:r w:rsidR="00D77FFB" w:rsidRPr="003064C5">
        <w:t>for quality assurance</w:t>
      </w:r>
      <w:r w:rsidRPr="003064C5">
        <w:t xml:space="preserve"> of funded and </w:t>
      </w:r>
      <w:r w:rsidR="00D77FFB" w:rsidRPr="003064C5">
        <w:t xml:space="preserve">as well as </w:t>
      </w:r>
      <w:r w:rsidRPr="003064C5">
        <w:t>unfunded activities in PY5</w:t>
      </w:r>
      <w:r w:rsidR="0011243A" w:rsidRPr="003064C5">
        <w:t>.</w:t>
      </w:r>
      <w:r w:rsidR="00A9106D" w:rsidRPr="003064C5">
        <w:t xml:space="preserve"> </w:t>
      </w:r>
      <w:r w:rsidR="00D77FFB" w:rsidRPr="003064C5">
        <w:t>The PY5 m</w:t>
      </w:r>
      <w:r w:rsidR="00A9106D" w:rsidRPr="003064C5">
        <w:t>etrics are commented in the Annual Quality Report D1.15</w:t>
      </w:r>
      <w:r w:rsidR="00A9106D" w:rsidRPr="003064C5">
        <w:rPr>
          <w:rStyle w:val="FootnoteReference"/>
          <w:szCs w:val="22"/>
        </w:rPr>
        <w:footnoteReference w:id="8"/>
      </w:r>
      <w:r w:rsidR="00D77FFB" w:rsidRPr="003064C5">
        <w:t xml:space="preserve"> from PY4.</w:t>
      </w:r>
    </w:p>
    <w:p w14:paraId="07E4ACCD" w14:textId="42D3858A" w:rsidR="00A9106D" w:rsidRPr="003064C5" w:rsidRDefault="009662BC" w:rsidP="00A9106D">
      <w:pPr>
        <w:pStyle w:val="Heading2"/>
        <w:keepNext/>
        <w:autoSpaceDN/>
        <w:textAlignment w:val="auto"/>
        <w:rPr>
          <w:sz w:val="22"/>
          <w:szCs w:val="22"/>
        </w:rPr>
      </w:pPr>
      <w:bookmarkStart w:id="86" w:name="_Toc264807966"/>
      <w:bookmarkStart w:id="87" w:name="_Toc284429252"/>
      <w:bookmarkStart w:id="88" w:name="_Toc243721300"/>
      <w:bookmarkStart w:id="89" w:name="_Toc351736086"/>
      <w:r w:rsidRPr="003064C5">
        <w:rPr>
          <w:sz w:val="22"/>
          <w:szCs w:val="22"/>
        </w:rPr>
        <w:t>PY5</w:t>
      </w:r>
      <w:r w:rsidR="00A9106D" w:rsidRPr="003064C5">
        <w:rPr>
          <w:sz w:val="22"/>
          <w:szCs w:val="22"/>
        </w:rPr>
        <w:t xml:space="preserve"> Performance</w:t>
      </w:r>
      <w:bookmarkEnd w:id="86"/>
      <w:bookmarkEnd w:id="87"/>
    </w:p>
    <w:p w14:paraId="6AC5E7CC" w14:textId="3E934D9C" w:rsidR="00A9106D" w:rsidRPr="003064C5" w:rsidRDefault="00A9106D" w:rsidP="00FA14D8">
      <w:pPr>
        <w:pStyle w:val="Caption"/>
      </w:pPr>
      <w:r w:rsidRPr="003064C5">
        <w:t xml:space="preserve">Table 1: Achieved </w:t>
      </w:r>
      <w:r w:rsidR="00D77FFB" w:rsidRPr="003064C5">
        <w:t>PY5</w:t>
      </w:r>
      <w:r w:rsidR="00F76DAF" w:rsidRPr="003064C5">
        <w:t xml:space="preserve"> Project Metrics (Q17-Q19</w:t>
      </w:r>
      <w:r w:rsidRPr="003064C5">
        <w:t>)</w:t>
      </w:r>
    </w:p>
    <w:tbl>
      <w:tblPr>
        <w:tblW w:w="8843" w:type="dxa"/>
        <w:jc w:val="center"/>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2525"/>
        <w:gridCol w:w="990"/>
        <w:gridCol w:w="990"/>
        <w:gridCol w:w="990"/>
        <w:gridCol w:w="1702"/>
      </w:tblGrid>
      <w:tr w:rsidR="005857A3" w:rsidRPr="003064C5" w14:paraId="145124E0" w14:textId="77777777" w:rsidTr="005857A3">
        <w:trPr>
          <w:jc w:val="center"/>
        </w:trPr>
        <w:tc>
          <w:tcPr>
            <w:tcW w:w="1646" w:type="dxa"/>
            <w:tcBorders>
              <w:top w:val="single" w:sz="4" w:space="0" w:color="auto"/>
              <w:left w:val="single" w:sz="4" w:space="0" w:color="auto"/>
              <w:bottom w:val="single" w:sz="4" w:space="0" w:color="auto"/>
              <w:right w:val="single" w:sz="4" w:space="0" w:color="auto"/>
            </w:tcBorders>
            <w:hideMark/>
          </w:tcPr>
          <w:p w14:paraId="48A80F20" w14:textId="77777777" w:rsidR="005857A3" w:rsidRPr="003064C5" w:rsidRDefault="005857A3" w:rsidP="00FF3F89">
            <w:pPr>
              <w:rPr>
                <w:b/>
                <w:szCs w:val="22"/>
              </w:rPr>
            </w:pPr>
            <w:r w:rsidRPr="003064C5">
              <w:rPr>
                <w:b/>
                <w:szCs w:val="22"/>
              </w:rPr>
              <w:t>Objective Summary</w:t>
            </w:r>
          </w:p>
        </w:tc>
        <w:tc>
          <w:tcPr>
            <w:tcW w:w="2525" w:type="dxa"/>
            <w:tcBorders>
              <w:top w:val="single" w:sz="4" w:space="0" w:color="auto"/>
              <w:left w:val="single" w:sz="4" w:space="0" w:color="auto"/>
              <w:bottom w:val="single" w:sz="4" w:space="0" w:color="auto"/>
              <w:right w:val="single" w:sz="4" w:space="0" w:color="auto"/>
            </w:tcBorders>
          </w:tcPr>
          <w:p w14:paraId="7259117E" w14:textId="77777777" w:rsidR="005857A3" w:rsidRPr="003064C5" w:rsidRDefault="005857A3" w:rsidP="00FF3F89">
            <w:pPr>
              <w:rPr>
                <w:b/>
                <w:szCs w:val="22"/>
              </w:rPr>
            </w:pPr>
            <w:r w:rsidRPr="003064C5">
              <w:rPr>
                <w:b/>
                <w:szCs w:val="22"/>
              </w:rPr>
              <w:t>Metrics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010AEE" w14:textId="77777777" w:rsidR="005857A3" w:rsidRPr="003064C5" w:rsidRDefault="005857A3" w:rsidP="00FF3F89">
            <w:pPr>
              <w:rPr>
                <w:b/>
                <w:szCs w:val="22"/>
              </w:rPr>
            </w:pPr>
            <w:r w:rsidRPr="003064C5">
              <w:rPr>
                <w:b/>
                <w:szCs w:val="22"/>
              </w:rPr>
              <w:t>PQ17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0D258C" w14:textId="77777777" w:rsidR="005857A3" w:rsidRPr="003064C5" w:rsidRDefault="005857A3" w:rsidP="00FF3F89">
            <w:pPr>
              <w:rPr>
                <w:b/>
                <w:szCs w:val="22"/>
              </w:rPr>
            </w:pPr>
            <w:r w:rsidRPr="003064C5">
              <w:rPr>
                <w:b/>
                <w:szCs w:val="22"/>
              </w:rPr>
              <w:t>PQ18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666AF0" w14:textId="77777777" w:rsidR="005857A3" w:rsidRPr="003064C5" w:rsidRDefault="005857A3" w:rsidP="00FF3F89">
            <w:pPr>
              <w:rPr>
                <w:b/>
                <w:szCs w:val="22"/>
              </w:rPr>
            </w:pPr>
            <w:r w:rsidRPr="003064C5">
              <w:rPr>
                <w:b/>
                <w:szCs w:val="22"/>
              </w:rPr>
              <w:t>PQ19</w:t>
            </w:r>
          </w:p>
        </w:tc>
        <w:tc>
          <w:tcPr>
            <w:tcW w:w="1702" w:type="dxa"/>
            <w:tcBorders>
              <w:top w:val="single" w:sz="4" w:space="0" w:color="auto"/>
              <w:left w:val="single" w:sz="4" w:space="0" w:color="auto"/>
              <w:bottom w:val="single" w:sz="4" w:space="0" w:color="auto"/>
              <w:right w:val="single" w:sz="4" w:space="0" w:color="auto"/>
            </w:tcBorders>
          </w:tcPr>
          <w:p w14:paraId="4C21556C" w14:textId="77777777" w:rsidR="005857A3" w:rsidRPr="003064C5" w:rsidRDefault="005857A3" w:rsidP="00FF3F89">
            <w:pPr>
              <w:jc w:val="center"/>
              <w:rPr>
                <w:b/>
                <w:szCs w:val="22"/>
              </w:rPr>
            </w:pPr>
            <w:r w:rsidRPr="003064C5">
              <w:rPr>
                <w:b/>
                <w:szCs w:val="22"/>
              </w:rPr>
              <w:t>Target</w:t>
            </w:r>
          </w:p>
          <w:p w14:paraId="35D70114" w14:textId="7B2291C5" w:rsidR="005857A3" w:rsidRPr="003064C5" w:rsidRDefault="006A54BA" w:rsidP="006A54BA">
            <w:pPr>
              <w:jc w:val="center"/>
              <w:rPr>
                <w:b/>
                <w:szCs w:val="22"/>
              </w:rPr>
            </w:pPr>
            <w:r w:rsidRPr="003064C5">
              <w:rPr>
                <w:b/>
                <w:szCs w:val="22"/>
              </w:rPr>
              <w:t>(</w:t>
            </w:r>
            <w:proofErr w:type="gramStart"/>
            <w:r w:rsidRPr="003064C5">
              <w:rPr>
                <w:b/>
                <w:szCs w:val="22"/>
              </w:rPr>
              <w:t>as</w:t>
            </w:r>
            <w:proofErr w:type="gramEnd"/>
            <w:r w:rsidRPr="003064C5">
              <w:rPr>
                <w:b/>
                <w:szCs w:val="22"/>
              </w:rPr>
              <w:t xml:space="preserve"> defined in the PY4 quality plan)</w:t>
            </w:r>
          </w:p>
        </w:tc>
      </w:tr>
      <w:tr w:rsidR="005857A3" w:rsidRPr="003064C5" w14:paraId="7D34257F" w14:textId="77777777" w:rsidTr="005857A3">
        <w:trPr>
          <w:jc w:val="center"/>
        </w:trPr>
        <w:tc>
          <w:tcPr>
            <w:tcW w:w="1646" w:type="dxa"/>
            <w:vMerge w:val="restart"/>
            <w:tcBorders>
              <w:top w:val="single" w:sz="4" w:space="0" w:color="auto"/>
              <w:left w:val="single" w:sz="4" w:space="0" w:color="auto"/>
              <w:right w:val="single" w:sz="4" w:space="0" w:color="auto"/>
            </w:tcBorders>
            <w:hideMark/>
          </w:tcPr>
          <w:p w14:paraId="106BD439" w14:textId="51662BBA" w:rsidR="005857A3" w:rsidRPr="003064C5" w:rsidRDefault="005857A3" w:rsidP="00FF3F89">
            <w:pPr>
              <w:rPr>
                <w:szCs w:val="22"/>
              </w:rPr>
            </w:pPr>
            <w:r w:rsidRPr="003064C5">
              <w:rPr>
                <w:szCs w:val="22"/>
              </w:rPr>
              <w:t>PO1 Expansion of a nationally based production infrastructure</w:t>
            </w:r>
          </w:p>
        </w:tc>
        <w:tc>
          <w:tcPr>
            <w:tcW w:w="2525" w:type="dxa"/>
            <w:tcBorders>
              <w:top w:val="single" w:sz="4" w:space="0" w:color="auto"/>
              <w:left w:val="single" w:sz="4" w:space="0" w:color="auto"/>
              <w:bottom w:val="single" w:sz="4" w:space="0" w:color="auto"/>
              <w:right w:val="single" w:sz="4" w:space="0" w:color="auto"/>
            </w:tcBorders>
          </w:tcPr>
          <w:p w14:paraId="13B9537F" w14:textId="77777777" w:rsidR="005857A3" w:rsidRPr="003064C5" w:rsidRDefault="005857A3" w:rsidP="00FF3F89">
            <w:pPr>
              <w:rPr>
                <w:szCs w:val="22"/>
              </w:rPr>
            </w:pPr>
            <w:r w:rsidRPr="003064C5">
              <w:rPr>
                <w:szCs w:val="22"/>
              </w:rPr>
              <w:t>Number of resource centres in EGI-InSPIRE and integrated partners (M.SA1.Size.1)</w:t>
            </w:r>
          </w:p>
          <w:p w14:paraId="47C4D8DF" w14:textId="77777777" w:rsidR="005857A3" w:rsidRPr="003064C5" w:rsidRDefault="005857A3" w:rsidP="00FF3F89">
            <w:pPr>
              <w:rPr>
                <w:szCs w:val="22"/>
              </w:rPr>
            </w:pPr>
            <w:r w:rsidRPr="003064C5">
              <w:rPr>
                <w:szCs w:val="22"/>
              </w:rPr>
              <w:t>Only includes certified sites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C0C384" w14:textId="77777777" w:rsidR="005857A3" w:rsidRPr="003064C5" w:rsidRDefault="005857A3" w:rsidP="00FF3F89">
            <w:pPr>
              <w:jc w:val="center"/>
              <w:rPr>
                <w:szCs w:val="22"/>
              </w:rPr>
            </w:pPr>
            <w:r w:rsidRPr="003064C5">
              <w:rPr>
                <w:szCs w:val="22"/>
              </w:rPr>
              <w:t>364</w:t>
            </w:r>
          </w:p>
          <w:p w14:paraId="2F199D5C" w14:textId="77777777" w:rsidR="005857A3" w:rsidRPr="003064C5" w:rsidRDefault="005857A3" w:rsidP="00FF3F89">
            <w:pPr>
              <w:jc w:val="center"/>
              <w:rPr>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B69650" w14:textId="77777777" w:rsidR="005857A3" w:rsidRPr="003064C5" w:rsidRDefault="005857A3" w:rsidP="00FF3F89">
            <w:pPr>
              <w:jc w:val="center"/>
              <w:rPr>
                <w:szCs w:val="22"/>
              </w:rPr>
            </w:pPr>
            <w:r w:rsidRPr="003064C5">
              <w:rPr>
                <w:szCs w:val="22"/>
              </w:rPr>
              <w:t>358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B11DE7" w14:textId="77777777" w:rsidR="005857A3" w:rsidRPr="003064C5" w:rsidRDefault="005857A3" w:rsidP="00FF3F89">
            <w:pPr>
              <w:jc w:val="center"/>
              <w:rPr>
                <w:szCs w:val="22"/>
              </w:rPr>
            </w:pPr>
            <w:r w:rsidRPr="003064C5">
              <w:rPr>
                <w:szCs w:val="22"/>
              </w:rPr>
              <w:t>352</w:t>
            </w:r>
          </w:p>
        </w:tc>
        <w:tc>
          <w:tcPr>
            <w:tcW w:w="1702" w:type="dxa"/>
            <w:tcBorders>
              <w:top w:val="single" w:sz="4" w:space="0" w:color="auto"/>
              <w:left w:val="single" w:sz="4" w:space="0" w:color="auto"/>
              <w:bottom w:val="single" w:sz="4" w:space="0" w:color="auto"/>
              <w:right w:val="single" w:sz="4" w:space="0" w:color="auto"/>
            </w:tcBorders>
          </w:tcPr>
          <w:p w14:paraId="50CCAA7D" w14:textId="77777777" w:rsidR="005857A3" w:rsidRPr="003064C5" w:rsidRDefault="005857A3" w:rsidP="00774983">
            <w:pPr>
              <w:rPr>
                <w:szCs w:val="22"/>
              </w:rPr>
            </w:pPr>
            <w:r w:rsidRPr="003064C5">
              <w:rPr>
                <w:b/>
                <w:szCs w:val="22"/>
              </w:rPr>
              <w:t>345</w:t>
            </w:r>
            <w:r w:rsidRPr="003064C5">
              <w:rPr>
                <w:szCs w:val="22"/>
              </w:rPr>
              <w:br/>
              <w:t>(350)</w:t>
            </w:r>
          </w:p>
          <w:p w14:paraId="04D51285" w14:textId="56B5675C" w:rsidR="005857A3" w:rsidRPr="003064C5" w:rsidRDefault="005857A3" w:rsidP="00774983">
            <w:pPr>
              <w:rPr>
                <w:szCs w:val="22"/>
              </w:rPr>
            </w:pPr>
            <w:r w:rsidRPr="003064C5">
              <w:rPr>
                <w:szCs w:val="22"/>
              </w:rPr>
              <w:t>(355)</w:t>
            </w:r>
          </w:p>
        </w:tc>
      </w:tr>
      <w:tr w:rsidR="005857A3" w:rsidRPr="003064C5" w14:paraId="770EB088" w14:textId="77777777" w:rsidTr="00D9209E">
        <w:trPr>
          <w:jc w:val="center"/>
        </w:trPr>
        <w:tc>
          <w:tcPr>
            <w:tcW w:w="1646" w:type="dxa"/>
            <w:vMerge/>
            <w:tcBorders>
              <w:left w:val="single" w:sz="4" w:space="0" w:color="auto"/>
              <w:right w:val="single" w:sz="4" w:space="0" w:color="auto"/>
            </w:tcBorders>
          </w:tcPr>
          <w:p w14:paraId="1C7A0F99"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11B51D47" w14:textId="77777777" w:rsidR="005857A3" w:rsidRPr="003064C5" w:rsidRDefault="005857A3" w:rsidP="00FF3F89">
            <w:pPr>
              <w:rPr>
                <w:szCs w:val="22"/>
              </w:rPr>
            </w:pPr>
            <w:r w:rsidRPr="003064C5">
              <w:rPr>
                <w:szCs w:val="22"/>
              </w:rPr>
              <w:t>Number of job slots available in EGI-InSPIRE and integrated partners (M.SA1.Size.2A)</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30E536" w14:textId="77777777" w:rsidR="005857A3" w:rsidRPr="003064C5" w:rsidRDefault="005857A3" w:rsidP="00FF3F89">
            <w:pPr>
              <w:jc w:val="center"/>
              <w:rPr>
                <w:szCs w:val="22"/>
              </w:rPr>
            </w:pPr>
            <w:r w:rsidRPr="003064C5">
              <w:rPr>
                <w:szCs w:val="22"/>
              </w:rPr>
              <w:t>517,464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AD64034" w14:textId="77777777" w:rsidR="005857A3" w:rsidRPr="003064C5" w:rsidRDefault="005857A3" w:rsidP="00FF3F89">
            <w:pPr>
              <w:jc w:val="center"/>
              <w:rPr>
                <w:szCs w:val="22"/>
              </w:rPr>
            </w:pPr>
            <w:r w:rsidRPr="003064C5">
              <w:rPr>
                <w:szCs w:val="22"/>
              </w:rPr>
              <w:t>652,445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69E0D5" w14:textId="77777777" w:rsidR="005857A3" w:rsidRPr="003064C5" w:rsidRDefault="005857A3" w:rsidP="00FF3F89">
            <w:pPr>
              <w:jc w:val="center"/>
              <w:rPr>
                <w:szCs w:val="22"/>
              </w:rPr>
            </w:pPr>
            <w:r w:rsidRPr="003064C5">
              <w:rPr>
                <w:szCs w:val="22"/>
              </w:rPr>
              <w:t>657,044</w:t>
            </w:r>
          </w:p>
        </w:tc>
        <w:tc>
          <w:tcPr>
            <w:tcW w:w="1702" w:type="dxa"/>
            <w:tcBorders>
              <w:top w:val="single" w:sz="4" w:space="0" w:color="auto"/>
              <w:left w:val="single" w:sz="4" w:space="0" w:color="auto"/>
              <w:bottom w:val="single" w:sz="4" w:space="0" w:color="auto"/>
              <w:right w:val="single" w:sz="4" w:space="0" w:color="auto"/>
            </w:tcBorders>
          </w:tcPr>
          <w:p w14:paraId="3A2980A8" w14:textId="77777777" w:rsidR="00BE7704" w:rsidRPr="00D9209E" w:rsidRDefault="005857A3" w:rsidP="00D9209E">
            <w:pPr>
              <w:rPr>
                <w:b/>
              </w:rPr>
            </w:pPr>
            <w:r w:rsidRPr="00D9209E">
              <w:rPr>
                <w:b/>
              </w:rPr>
              <w:t>400,000</w:t>
            </w:r>
          </w:p>
          <w:p w14:paraId="3F8A8864" w14:textId="65397FAD" w:rsidR="005857A3" w:rsidRPr="00BE7704" w:rsidRDefault="005857A3" w:rsidP="00D9209E">
            <w:r w:rsidRPr="003064C5">
              <w:t>(425,000)</w:t>
            </w:r>
          </w:p>
          <w:p w14:paraId="10E33255" w14:textId="409F4B21" w:rsidR="005857A3" w:rsidRPr="00BE7704" w:rsidRDefault="005857A3" w:rsidP="00BE7704">
            <w:pPr>
              <w:rPr>
                <w:szCs w:val="22"/>
              </w:rPr>
            </w:pPr>
            <w:r w:rsidRPr="00BE7704">
              <w:t>(450,000)</w:t>
            </w:r>
          </w:p>
        </w:tc>
      </w:tr>
      <w:tr w:rsidR="005857A3" w:rsidRPr="003064C5" w14:paraId="70ACD41E" w14:textId="77777777" w:rsidTr="00D9209E">
        <w:trPr>
          <w:jc w:val="center"/>
        </w:trPr>
        <w:tc>
          <w:tcPr>
            <w:tcW w:w="1646" w:type="dxa"/>
            <w:vMerge/>
            <w:tcBorders>
              <w:left w:val="single" w:sz="4" w:space="0" w:color="auto"/>
              <w:right w:val="single" w:sz="4" w:space="0" w:color="auto"/>
            </w:tcBorders>
          </w:tcPr>
          <w:p w14:paraId="0A905D1D"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5F50D323" w14:textId="77777777" w:rsidR="005857A3" w:rsidRPr="003064C5" w:rsidRDefault="005857A3" w:rsidP="00FF3F89">
            <w:pPr>
              <w:rPr>
                <w:szCs w:val="22"/>
              </w:rPr>
            </w:pPr>
            <w:r w:rsidRPr="003064C5">
              <w:rPr>
                <w:szCs w:val="22"/>
              </w:rPr>
              <w:t>EGI monthly availability and reliability of site middleware services</w:t>
            </w:r>
            <w:r w:rsidRPr="003064C5" w:rsidDel="00145B26">
              <w:rPr>
                <w:szCs w:val="22"/>
              </w:rPr>
              <w:t xml:space="preserve"> </w:t>
            </w:r>
            <w:r w:rsidRPr="003064C5">
              <w:rPr>
                <w:szCs w:val="22"/>
              </w:rPr>
              <w:t>(M.SA1.Operation.5)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F0F59A0" w14:textId="77777777" w:rsidR="00AD5EA8" w:rsidRPr="003064C5" w:rsidRDefault="005857A3" w:rsidP="00FF3F89">
            <w:pPr>
              <w:jc w:val="center"/>
              <w:rPr>
                <w:szCs w:val="22"/>
              </w:rPr>
            </w:pPr>
            <w:r w:rsidRPr="003064C5">
              <w:rPr>
                <w:szCs w:val="22"/>
              </w:rPr>
              <w:t>95.20/</w:t>
            </w:r>
          </w:p>
          <w:p w14:paraId="3AC0C8FF" w14:textId="1AEE2585" w:rsidR="005857A3" w:rsidRPr="003064C5" w:rsidRDefault="005857A3" w:rsidP="00FF3F89">
            <w:pPr>
              <w:jc w:val="center"/>
              <w:rPr>
                <w:szCs w:val="22"/>
              </w:rPr>
            </w:pPr>
            <w:r w:rsidRPr="003064C5">
              <w:rPr>
                <w:szCs w:val="22"/>
              </w:rPr>
              <w:t>95.76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22235A" w14:textId="77777777" w:rsidR="00AD5EA8" w:rsidRPr="003064C5" w:rsidRDefault="005857A3" w:rsidP="00FF3F89">
            <w:pPr>
              <w:jc w:val="center"/>
              <w:rPr>
                <w:szCs w:val="22"/>
              </w:rPr>
            </w:pPr>
            <w:r w:rsidRPr="003064C5">
              <w:rPr>
                <w:szCs w:val="22"/>
              </w:rPr>
              <w:t>86.27/</w:t>
            </w:r>
          </w:p>
          <w:p w14:paraId="10EBABF7" w14:textId="61B30AD6" w:rsidR="005857A3" w:rsidRPr="003064C5" w:rsidRDefault="005857A3" w:rsidP="00FF3F89">
            <w:pPr>
              <w:jc w:val="center"/>
              <w:rPr>
                <w:szCs w:val="22"/>
              </w:rPr>
            </w:pPr>
            <w:r w:rsidRPr="003064C5">
              <w:rPr>
                <w:szCs w:val="22"/>
              </w:rPr>
              <w:t>87.72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B39719" w14:textId="77777777" w:rsidR="00AD5EA8" w:rsidRPr="003064C5" w:rsidRDefault="005857A3" w:rsidP="00FF3F89">
            <w:pPr>
              <w:jc w:val="center"/>
              <w:rPr>
                <w:szCs w:val="22"/>
              </w:rPr>
            </w:pPr>
            <w:r w:rsidRPr="003064C5">
              <w:rPr>
                <w:szCs w:val="22"/>
              </w:rPr>
              <w:t>93.29/</w:t>
            </w:r>
          </w:p>
          <w:p w14:paraId="3C30E797" w14:textId="00B86E61" w:rsidR="005857A3" w:rsidRPr="003064C5" w:rsidRDefault="005857A3" w:rsidP="00FF3F89">
            <w:pPr>
              <w:jc w:val="center"/>
              <w:rPr>
                <w:szCs w:val="22"/>
              </w:rPr>
            </w:pPr>
            <w:r w:rsidRPr="003064C5">
              <w:rPr>
                <w:szCs w:val="22"/>
              </w:rPr>
              <w:t>93.44</w:t>
            </w:r>
          </w:p>
        </w:tc>
        <w:tc>
          <w:tcPr>
            <w:tcW w:w="1702" w:type="dxa"/>
            <w:tcBorders>
              <w:top w:val="single" w:sz="4" w:space="0" w:color="auto"/>
              <w:left w:val="single" w:sz="4" w:space="0" w:color="auto"/>
              <w:bottom w:val="single" w:sz="4" w:space="0" w:color="auto"/>
              <w:right w:val="single" w:sz="4" w:space="0" w:color="auto"/>
            </w:tcBorders>
          </w:tcPr>
          <w:p w14:paraId="3372FEDD" w14:textId="77777777" w:rsidR="005857A3" w:rsidRPr="003064C5" w:rsidRDefault="005857A3" w:rsidP="00D9209E">
            <w:pPr>
              <w:jc w:val="left"/>
              <w:rPr>
                <w:szCs w:val="22"/>
              </w:rPr>
            </w:pPr>
            <w:r w:rsidRPr="003064C5">
              <w:rPr>
                <w:b/>
                <w:szCs w:val="22"/>
              </w:rPr>
              <w:t>97.0/97.5</w:t>
            </w:r>
            <w:r w:rsidRPr="003064C5">
              <w:rPr>
                <w:szCs w:val="22"/>
              </w:rPr>
              <w:t>%</w:t>
            </w:r>
          </w:p>
          <w:p w14:paraId="5DA82D0A" w14:textId="77777777" w:rsidR="005857A3" w:rsidRPr="003064C5" w:rsidRDefault="005857A3" w:rsidP="00D9209E">
            <w:pPr>
              <w:jc w:val="left"/>
              <w:rPr>
                <w:szCs w:val="22"/>
              </w:rPr>
            </w:pPr>
            <w:r w:rsidRPr="003064C5">
              <w:rPr>
                <w:szCs w:val="22"/>
              </w:rPr>
              <w:t>(97.5/98.0%)</w:t>
            </w:r>
          </w:p>
          <w:p w14:paraId="3B3162EC" w14:textId="17D4C0C9" w:rsidR="005857A3" w:rsidRPr="003064C5" w:rsidRDefault="005857A3" w:rsidP="00D9209E">
            <w:pPr>
              <w:jc w:val="left"/>
              <w:rPr>
                <w:szCs w:val="22"/>
              </w:rPr>
            </w:pPr>
            <w:r w:rsidRPr="003064C5">
              <w:rPr>
                <w:szCs w:val="22"/>
              </w:rPr>
              <w:t>(98.0/98.5%)</w:t>
            </w:r>
          </w:p>
        </w:tc>
      </w:tr>
      <w:tr w:rsidR="005857A3" w:rsidRPr="003064C5" w14:paraId="6AFB6360" w14:textId="77777777" w:rsidTr="005857A3">
        <w:trPr>
          <w:jc w:val="center"/>
        </w:trPr>
        <w:tc>
          <w:tcPr>
            <w:tcW w:w="1646" w:type="dxa"/>
            <w:vMerge/>
            <w:tcBorders>
              <w:left w:val="single" w:sz="4" w:space="0" w:color="auto"/>
              <w:right w:val="single" w:sz="4" w:space="0" w:color="auto"/>
            </w:tcBorders>
          </w:tcPr>
          <w:p w14:paraId="4545B093"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4AFA2741" w14:textId="77777777" w:rsidR="005857A3" w:rsidRPr="003064C5" w:rsidRDefault="005857A3" w:rsidP="00FF3F89">
            <w:pPr>
              <w:rPr>
                <w:szCs w:val="22"/>
              </w:rPr>
            </w:pPr>
            <w:r w:rsidRPr="003064C5">
              <w:rPr>
                <w:szCs w:val="22"/>
              </w:rPr>
              <w:t>Average monthly availability and reliability of NGI core middleware services</w:t>
            </w:r>
            <w:r w:rsidRPr="003064C5" w:rsidDel="00145B26">
              <w:rPr>
                <w:szCs w:val="22"/>
              </w:rPr>
              <w:t xml:space="preserve"> </w:t>
            </w:r>
            <w:r w:rsidRPr="003064C5">
              <w:rPr>
                <w:szCs w:val="22"/>
              </w:rPr>
              <w:t>(MSA1.Operation.4)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2E88AF" w14:textId="77777777" w:rsidR="00AD5EA8" w:rsidRPr="003064C5" w:rsidRDefault="005857A3" w:rsidP="00FF3F89">
            <w:pPr>
              <w:jc w:val="center"/>
              <w:rPr>
                <w:szCs w:val="22"/>
              </w:rPr>
            </w:pPr>
            <w:r w:rsidRPr="003064C5">
              <w:rPr>
                <w:szCs w:val="22"/>
              </w:rPr>
              <w:t>99.17/</w:t>
            </w:r>
          </w:p>
          <w:p w14:paraId="79C0D0E9" w14:textId="4A3E7DE3" w:rsidR="005857A3" w:rsidRPr="003064C5" w:rsidRDefault="005857A3" w:rsidP="00FF3F89">
            <w:pPr>
              <w:jc w:val="center"/>
              <w:rPr>
                <w:szCs w:val="22"/>
              </w:rPr>
            </w:pPr>
            <w:r w:rsidRPr="003064C5">
              <w:rPr>
                <w:szCs w:val="22"/>
              </w:rPr>
              <w:t>99.63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BCCBBAC" w14:textId="77777777" w:rsidR="00AD5EA8" w:rsidRPr="003064C5" w:rsidRDefault="005857A3" w:rsidP="00FF3F89">
            <w:pPr>
              <w:jc w:val="center"/>
              <w:rPr>
                <w:szCs w:val="22"/>
              </w:rPr>
            </w:pPr>
            <w:r w:rsidRPr="003064C5">
              <w:rPr>
                <w:szCs w:val="22"/>
              </w:rPr>
              <w:t>98.76/</w:t>
            </w:r>
          </w:p>
          <w:p w14:paraId="751B74DA" w14:textId="18487148" w:rsidR="005857A3" w:rsidRPr="003064C5" w:rsidRDefault="005857A3" w:rsidP="00FF3F89">
            <w:pPr>
              <w:jc w:val="center"/>
              <w:rPr>
                <w:szCs w:val="22"/>
              </w:rPr>
            </w:pPr>
            <w:r w:rsidRPr="003064C5">
              <w:rPr>
                <w:szCs w:val="22"/>
              </w:rPr>
              <w:t>99.27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6F3FFA" w14:textId="77777777" w:rsidR="00AD5EA8" w:rsidRPr="003064C5" w:rsidRDefault="005857A3" w:rsidP="00FF3F89">
            <w:pPr>
              <w:jc w:val="center"/>
              <w:rPr>
                <w:szCs w:val="22"/>
              </w:rPr>
            </w:pPr>
            <w:r w:rsidRPr="003064C5">
              <w:rPr>
                <w:szCs w:val="22"/>
              </w:rPr>
              <w:t>92.02/</w:t>
            </w:r>
          </w:p>
          <w:p w14:paraId="395EB2ED" w14:textId="4CF63143" w:rsidR="005857A3" w:rsidRPr="003064C5" w:rsidRDefault="005857A3" w:rsidP="00FF3F89">
            <w:pPr>
              <w:jc w:val="center"/>
              <w:rPr>
                <w:szCs w:val="22"/>
              </w:rPr>
            </w:pPr>
            <w:r w:rsidRPr="003064C5">
              <w:rPr>
                <w:szCs w:val="22"/>
              </w:rPr>
              <w:t>92.71</w:t>
            </w:r>
          </w:p>
        </w:tc>
        <w:tc>
          <w:tcPr>
            <w:tcW w:w="1702" w:type="dxa"/>
            <w:tcBorders>
              <w:top w:val="single" w:sz="4" w:space="0" w:color="auto"/>
              <w:left w:val="single" w:sz="4" w:space="0" w:color="auto"/>
              <w:bottom w:val="single" w:sz="4" w:space="0" w:color="auto"/>
              <w:right w:val="single" w:sz="4" w:space="0" w:color="auto"/>
            </w:tcBorders>
          </w:tcPr>
          <w:p w14:paraId="300BF7CD" w14:textId="77777777" w:rsidR="005857A3" w:rsidRPr="003064C5" w:rsidRDefault="005857A3" w:rsidP="00774983">
            <w:pPr>
              <w:rPr>
                <w:b/>
                <w:szCs w:val="22"/>
              </w:rPr>
            </w:pPr>
            <w:r w:rsidRPr="003064C5">
              <w:rPr>
                <w:b/>
                <w:szCs w:val="22"/>
              </w:rPr>
              <w:t>99.60/99.80%</w:t>
            </w:r>
          </w:p>
          <w:p w14:paraId="562E30C3" w14:textId="77777777" w:rsidR="005857A3" w:rsidRPr="003064C5" w:rsidRDefault="005857A3" w:rsidP="00774983">
            <w:pPr>
              <w:rPr>
                <w:szCs w:val="22"/>
              </w:rPr>
            </w:pPr>
            <w:r w:rsidRPr="003064C5">
              <w:rPr>
                <w:szCs w:val="22"/>
              </w:rPr>
              <w:t>(99.65/99.85%)</w:t>
            </w:r>
          </w:p>
          <w:p w14:paraId="0102FEF3" w14:textId="45119902" w:rsidR="005857A3" w:rsidRPr="003064C5" w:rsidRDefault="005857A3" w:rsidP="00774983">
            <w:pPr>
              <w:rPr>
                <w:szCs w:val="22"/>
              </w:rPr>
            </w:pPr>
            <w:r w:rsidRPr="003064C5">
              <w:rPr>
                <w:szCs w:val="22"/>
              </w:rPr>
              <w:t>(99.67/99.87%)</w:t>
            </w:r>
          </w:p>
        </w:tc>
      </w:tr>
      <w:tr w:rsidR="005857A3" w:rsidRPr="003064C5" w14:paraId="1122DC6F" w14:textId="77777777" w:rsidTr="005857A3">
        <w:trPr>
          <w:jc w:val="center"/>
        </w:trPr>
        <w:tc>
          <w:tcPr>
            <w:tcW w:w="1646" w:type="dxa"/>
            <w:vMerge/>
            <w:tcBorders>
              <w:left w:val="single" w:sz="4" w:space="0" w:color="auto"/>
              <w:right w:val="single" w:sz="4" w:space="0" w:color="auto"/>
            </w:tcBorders>
          </w:tcPr>
          <w:p w14:paraId="787A5691"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30D14EA0" w14:textId="77777777" w:rsidR="005857A3" w:rsidRPr="003064C5" w:rsidRDefault="005857A3" w:rsidP="00FF3F89">
            <w:pPr>
              <w:rPr>
                <w:szCs w:val="22"/>
              </w:rPr>
            </w:pPr>
            <w:r w:rsidRPr="003064C5">
              <w:rPr>
                <w:szCs w:val="22"/>
              </w:rPr>
              <w:t>EGI monthly availability and reliability of critical central operations tools</w:t>
            </w:r>
            <w:r w:rsidRPr="003064C5" w:rsidDel="00145B26">
              <w:rPr>
                <w:szCs w:val="22"/>
              </w:rPr>
              <w:t xml:space="preserve"> </w:t>
            </w:r>
            <w:r w:rsidRPr="003064C5">
              <w:rPr>
                <w:szCs w:val="22"/>
              </w:rPr>
              <w:t>(MSA1.Operation.6a)</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703EE9" w14:textId="77777777" w:rsidR="00AD5EA8" w:rsidRPr="003064C5" w:rsidRDefault="005857A3" w:rsidP="00FF3F89">
            <w:pPr>
              <w:jc w:val="center"/>
              <w:rPr>
                <w:szCs w:val="22"/>
              </w:rPr>
            </w:pPr>
            <w:r w:rsidRPr="003064C5">
              <w:rPr>
                <w:szCs w:val="22"/>
              </w:rPr>
              <w:t>98.42/</w:t>
            </w:r>
          </w:p>
          <w:p w14:paraId="68C20B51" w14:textId="1F2A5B7F" w:rsidR="005857A3" w:rsidRPr="003064C5" w:rsidRDefault="005857A3" w:rsidP="00FF3F89">
            <w:pPr>
              <w:jc w:val="center"/>
              <w:rPr>
                <w:szCs w:val="22"/>
              </w:rPr>
            </w:pPr>
            <w:r w:rsidRPr="003064C5">
              <w:rPr>
                <w:szCs w:val="22"/>
              </w:rPr>
              <w:t>98.54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04CB5D" w14:textId="77777777" w:rsidR="00AD5EA8" w:rsidRPr="003064C5" w:rsidRDefault="005857A3" w:rsidP="00FF3F89">
            <w:pPr>
              <w:jc w:val="center"/>
              <w:rPr>
                <w:szCs w:val="22"/>
              </w:rPr>
            </w:pPr>
            <w:r w:rsidRPr="003064C5">
              <w:rPr>
                <w:szCs w:val="22"/>
              </w:rPr>
              <w:t>99.80/</w:t>
            </w:r>
          </w:p>
          <w:p w14:paraId="77390F4B" w14:textId="4DFA796A" w:rsidR="005857A3" w:rsidRPr="003064C5" w:rsidRDefault="005857A3" w:rsidP="00FF3F89">
            <w:pPr>
              <w:jc w:val="center"/>
              <w:rPr>
                <w:szCs w:val="22"/>
              </w:rPr>
            </w:pPr>
            <w:r w:rsidRPr="003064C5">
              <w:rPr>
                <w:szCs w:val="22"/>
              </w:rPr>
              <w:t>99.80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10AE0D" w14:textId="77777777" w:rsidR="00AD5EA8" w:rsidRPr="003064C5" w:rsidRDefault="005857A3" w:rsidP="00FF3F89">
            <w:pPr>
              <w:jc w:val="center"/>
              <w:rPr>
                <w:szCs w:val="22"/>
              </w:rPr>
            </w:pPr>
            <w:r w:rsidRPr="003064C5">
              <w:rPr>
                <w:szCs w:val="22"/>
              </w:rPr>
              <w:t>99.85/</w:t>
            </w:r>
          </w:p>
          <w:p w14:paraId="630CAD86" w14:textId="23F1FAB2" w:rsidR="005857A3" w:rsidRPr="003064C5" w:rsidRDefault="005857A3" w:rsidP="00AD5EA8">
            <w:pPr>
              <w:jc w:val="center"/>
              <w:rPr>
                <w:szCs w:val="22"/>
              </w:rPr>
            </w:pPr>
            <w:r w:rsidRPr="003064C5">
              <w:rPr>
                <w:szCs w:val="22"/>
              </w:rPr>
              <w:t>99.94</w:t>
            </w:r>
          </w:p>
        </w:tc>
        <w:tc>
          <w:tcPr>
            <w:tcW w:w="1702" w:type="dxa"/>
            <w:tcBorders>
              <w:top w:val="single" w:sz="4" w:space="0" w:color="auto"/>
              <w:left w:val="single" w:sz="4" w:space="0" w:color="auto"/>
              <w:bottom w:val="single" w:sz="4" w:space="0" w:color="auto"/>
              <w:right w:val="single" w:sz="4" w:space="0" w:color="auto"/>
            </w:tcBorders>
          </w:tcPr>
          <w:p w14:paraId="707AB185" w14:textId="77777777" w:rsidR="005857A3" w:rsidRPr="003064C5" w:rsidRDefault="005857A3" w:rsidP="00774983">
            <w:pPr>
              <w:rPr>
                <w:b/>
                <w:szCs w:val="22"/>
              </w:rPr>
            </w:pPr>
            <w:r w:rsidRPr="003064C5">
              <w:rPr>
                <w:b/>
                <w:szCs w:val="22"/>
              </w:rPr>
              <w:t>99.60/99.80%</w:t>
            </w:r>
          </w:p>
          <w:p w14:paraId="2DF91D2D" w14:textId="77777777" w:rsidR="005857A3" w:rsidRPr="003064C5" w:rsidRDefault="005857A3" w:rsidP="00774983">
            <w:pPr>
              <w:rPr>
                <w:szCs w:val="22"/>
              </w:rPr>
            </w:pPr>
            <w:r w:rsidRPr="003064C5">
              <w:rPr>
                <w:szCs w:val="22"/>
              </w:rPr>
              <w:t>(99.65/99.85%)</w:t>
            </w:r>
          </w:p>
          <w:p w14:paraId="7869E27D" w14:textId="48E10384" w:rsidR="005857A3" w:rsidRPr="003064C5" w:rsidRDefault="005857A3" w:rsidP="00FF3F89">
            <w:pPr>
              <w:rPr>
                <w:szCs w:val="22"/>
              </w:rPr>
            </w:pPr>
            <w:r w:rsidRPr="003064C5">
              <w:rPr>
                <w:szCs w:val="22"/>
              </w:rPr>
              <w:t>(99.67/99.87%)</w:t>
            </w:r>
          </w:p>
        </w:tc>
      </w:tr>
      <w:tr w:rsidR="005857A3" w:rsidRPr="003064C5" w14:paraId="695107A5" w14:textId="77777777" w:rsidTr="005857A3">
        <w:trPr>
          <w:jc w:val="center"/>
        </w:trPr>
        <w:tc>
          <w:tcPr>
            <w:tcW w:w="1646" w:type="dxa"/>
            <w:vMerge/>
            <w:tcBorders>
              <w:left w:val="single" w:sz="4" w:space="0" w:color="auto"/>
              <w:right w:val="single" w:sz="4" w:space="0" w:color="auto"/>
            </w:tcBorders>
          </w:tcPr>
          <w:p w14:paraId="261391F0"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3D9C195C" w14:textId="77777777" w:rsidR="005857A3" w:rsidRPr="003064C5" w:rsidRDefault="005857A3" w:rsidP="00FF3F89">
            <w:pPr>
              <w:rPr>
                <w:szCs w:val="22"/>
              </w:rPr>
            </w:pPr>
            <w:r w:rsidRPr="003064C5">
              <w:rPr>
                <w:szCs w:val="22"/>
              </w:rPr>
              <w:t>EGI monthly averaged VO availability and reliability (M.SA1.Operation.7)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4B716B" w14:textId="77777777" w:rsidR="00AD5EA8" w:rsidRPr="003064C5" w:rsidRDefault="005857A3" w:rsidP="00FF3F89">
            <w:pPr>
              <w:jc w:val="center"/>
              <w:rPr>
                <w:szCs w:val="22"/>
              </w:rPr>
            </w:pPr>
            <w:r w:rsidRPr="003064C5">
              <w:rPr>
                <w:szCs w:val="22"/>
              </w:rPr>
              <w:t>90.43/</w:t>
            </w:r>
          </w:p>
          <w:p w14:paraId="2885B6B0" w14:textId="1E4AE320" w:rsidR="005857A3" w:rsidRPr="003064C5" w:rsidRDefault="005857A3" w:rsidP="00FF3F89">
            <w:pPr>
              <w:jc w:val="center"/>
              <w:rPr>
                <w:szCs w:val="22"/>
              </w:rPr>
            </w:pPr>
            <w:r w:rsidRPr="003064C5">
              <w:rPr>
                <w:szCs w:val="22"/>
              </w:rPr>
              <w:t>92.25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F80084" w14:textId="77777777" w:rsidR="00AD5EA8" w:rsidRPr="003064C5" w:rsidRDefault="005857A3" w:rsidP="00FF3F89">
            <w:pPr>
              <w:jc w:val="center"/>
              <w:rPr>
                <w:szCs w:val="22"/>
              </w:rPr>
            </w:pPr>
            <w:r w:rsidRPr="003064C5">
              <w:rPr>
                <w:szCs w:val="22"/>
              </w:rPr>
              <w:t>93.24/</w:t>
            </w:r>
          </w:p>
          <w:p w14:paraId="2CBE56BB" w14:textId="7A38A323" w:rsidR="005857A3" w:rsidRPr="003064C5" w:rsidRDefault="005857A3" w:rsidP="00FF3F89">
            <w:pPr>
              <w:jc w:val="center"/>
              <w:rPr>
                <w:szCs w:val="22"/>
              </w:rPr>
            </w:pPr>
            <w:r w:rsidRPr="003064C5">
              <w:rPr>
                <w:szCs w:val="22"/>
              </w:rPr>
              <w:t>94.59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D77816" w14:textId="77777777" w:rsidR="00AD5EA8" w:rsidRPr="003064C5" w:rsidRDefault="005857A3" w:rsidP="00FF3F89">
            <w:pPr>
              <w:jc w:val="center"/>
              <w:rPr>
                <w:szCs w:val="22"/>
              </w:rPr>
            </w:pPr>
            <w:r w:rsidRPr="003064C5">
              <w:rPr>
                <w:szCs w:val="22"/>
              </w:rPr>
              <w:t>99.45/</w:t>
            </w:r>
          </w:p>
          <w:p w14:paraId="1D1200C7" w14:textId="0A26E64C" w:rsidR="005857A3" w:rsidRPr="003064C5" w:rsidRDefault="005857A3" w:rsidP="00FF3F89">
            <w:pPr>
              <w:jc w:val="center"/>
              <w:rPr>
                <w:szCs w:val="22"/>
              </w:rPr>
            </w:pPr>
            <w:r w:rsidRPr="003064C5">
              <w:rPr>
                <w:szCs w:val="22"/>
              </w:rPr>
              <w:t>99.46</w:t>
            </w:r>
          </w:p>
        </w:tc>
        <w:tc>
          <w:tcPr>
            <w:tcW w:w="1702" w:type="dxa"/>
            <w:tcBorders>
              <w:top w:val="single" w:sz="4" w:space="0" w:color="auto"/>
              <w:left w:val="single" w:sz="4" w:space="0" w:color="auto"/>
              <w:bottom w:val="single" w:sz="4" w:space="0" w:color="auto"/>
              <w:right w:val="single" w:sz="4" w:space="0" w:color="auto"/>
            </w:tcBorders>
          </w:tcPr>
          <w:p w14:paraId="7B50B352" w14:textId="77777777" w:rsidR="005857A3" w:rsidRPr="003064C5" w:rsidRDefault="005857A3" w:rsidP="00774983">
            <w:pPr>
              <w:rPr>
                <w:b/>
                <w:szCs w:val="22"/>
              </w:rPr>
            </w:pPr>
            <w:r w:rsidRPr="003064C5">
              <w:rPr>
                <w:b/>
                <w:szCs w:val="22"/>
              </w:rPr>
              <w:t>98%/99%</w:t>
            </w:r>
          </w:p>
          <w:p w14:paraId="61FC3EDB" w14:textId="77777777" w:rsidR="005857A3" w:rsidRPr="003064C5" w:rsidRDefault="005857A3" w:rsidP="00774983">
            <w:pPr>
              <w:rPr>
                <w:szCs w:val="22"/>
              </w:rPr>
            </w:pPr>
            <w:r w:rsidRPr="003064C5">
              <w:rPr>
                <w:szCs w:val="22"/>
              </w:rPr>
              <w:t>(98.5/99.0%)</w:t>
            </w:r>
          </w:p>
          <w:p w14:paraId="56B498A6" w14:textId="25045152" w:rsidR="005857A3" w:rsidRPr="003064C5" w:rsidRDefault="005857A3" w:rsidP="00FF3F89">
            <w:pPr>
              <w:rPr>
                <w:szCs w:val="22"/>
              </w:rPr>
            </w:pPr>
            <w:r w:rsidRPr="003064C5">
              <w:rPr>
                <w:szCs w:val="22"/>
              </w:rPr>
              <w:t>(98.7/99.2%)</w:t>
            </w:r>
          </w:p>
        </w:tc>
      </w:tr>
      <w:tr w:rsidR="00764A77" w:rsidRPr="003064C5" w14:paraId="7044E5BE" w14:textId="77777777" w:rsidTr="00764A77">
        <w:trPr>
          <w:jc w:val="center"/>
        </w:trPr>
        <w:tc>
          <w:tcPr>
            <w:tcW w:w="1646" w:type="dxa"/>
            <w:vMerge w:val="restart"/>
            <w:tcBorders>
              <w:top w:val="single" w:sz="4" w:space="0" w:color="auto"/>
              <w:left w:val="single" w:sz="4" w:space="0" w:color="auto"/>
              <w:right w:val="single" w:sz="4" w:space="0" w:color="auto"/>
            </w:tcBorders>
            <w:hideMark/>
          </w:tcPr>
          <w:p w14:paraId="4CB3B38B" w14:textId="57A8703C" w:rsidR="00764A77" w:rsidRPr="003064C5" w:rsidRDefault="00764A77" w:rsidP="00FF3F89">
            <w:pPr>
              <w:rPr>
                <w:szCs w:val="22"/>
              </w:rPr>
            </w:pPr>
            <w:r w:rsidRPr="003064C5">
              <w:rPr>
                <w:szCs w:val="22"/>
              </w:rPr>
              <w:t xml:space="preserve">PO2 Support of European researchers and </w:t>
            </w:r>
            <w:r w:rsidRPr="003064C5">
              <w:rPr>
                <w:szCs w:val="22"/>
              </w:rPr>
              <w:lastRenderedPageBreak/>
              <w:t>international collaborators through VRCs</w:t>
            </w:r>
          </w:p>
        </w:tc>
        <w:tc>
          <w:tcPr>
            <w:tcW w:w="2525" w:type="dxa"/>
            <w:tcBorders>
              <w:top w:val="single" w:sz="4" w:space="0" w:color="auto"/>
              <w:left w:val="single" w:sz="4" w:space="0" w:color="auto"/>
              <w:bottom w:val="single" w:sz="4" w:space="0" w:color="auto"/>
              <w:right w:val="single" w:sz="4" w:space="0" w:color="auto"/>
            </w:tcBorders>
          </w:tcPr>
          <w:p w14:paraId="24FBC885" w14:textId="77777777" w:rsidR="00764A77" w:rsidRPr="003064C5" w:rsidRDefault="00764A77" w:rsidP="00FF3F89">
            <w:pPr>
              <w:rPr>
                <w:szCs w:val="22"/>
              </w:rPr>
            </w:pPr>
            <w:r w:rsidRPr="003064C5">
              <w:rPr>
                <w:szCs w:val="22"/>
              </w:rPr>
              <w:lastRenderedPageBreak/>
              <w:t>Number of papers from EGI Users (M.NA2.5)</w:t>
            </w:r>
          </w:p>
        </w:tc>
        <w:tc>
          <w:tcPr>
            <w:tcW w:w="2970" w:type="dxa"/>
            <w:gridSpan w:val="3"/>
            <w:tcBorders>
              <w:top w:val="single" w:sz="4" w:space="0" w:color="auto"/>
              <w:left w:val="single" w:sz="4" w:space="0" w:color="auto"/>
              <w:bottom w:val="single" w:sz="4" w:space="0" w:color="auto"/>
              <w:right w:val="single" w:sz="4" w:space="0" w:color="auto"/>
            </w:tcBorders>
            <w:shd w:val="clear" w:color="auto" w:fill="auto"/>
          </w:tcPr>
          <w:p w14:paraId="7EF52A2F" w14:textId="28C7FC3B" w:rsidR="00764A77" w:rsidRPr="003064C5" w:rsidRDefault="00764A77" w:rsidP="00FF3F89">
            <w:pPr>
              <w:jc w:val="center"/>
              <w:rPr>
                <w:szCs w:val="22"/>
              </w:rPr>
            </w:pPr>
            <w:r w:rsidRPr="003064C5">
              <w:rPr>
                <w:szCs w:val="22"/>
              </w:rPr>
              <w:t>194</w:t>
            </w:r>
            <w:r w:rsidRPr="003064C5">
              <w:rPr>
                <w:rStyle w:val="FootnoteReference"/>
                <w:szCs w:val="22"/>
              </w:rPr>
              <w:footnoteReference w:id="9"/>
            </w:r>
          </w:p>
        </w:tc>
        <w:tc>
          <w:tcPr>
            <w:tcW w:w="1702" w:type="dxa"/>
            <w:tcBorders>
              <w:top w:val="single" w:sz="4" w:space="0" w:color="auto"/>
              <w:left w:val="single" w:sz="4" w:space="0" w:color="auto"/>
              <w:bottom w:val="single" w:sz="4" w:space="0" w:color="auto"/>
              <w:right w:val="single" w:sz="4" w:space="0" w:color="auto"/>
            </w:tcBorders>
          </w:tcPr>
          <w:p w14:paraId="31B070A3" w14:textId="756BAA2E" w:rsidR="00764A77" w:rsidRPr="003064C5" w:rsidRDefault="00764A77" w:rsidP="00774983">
            <w:pPr>
              <w:rPr>
                <w:b/>
                <w:szCs w:val="22"/>
              </w:rPr>
            </w:pPr>
            <w:r w:rsidRPr="003064C5">
              <w:rPr>
                <w:b/>
                <w:szCs w:val="22"/>
              </w:rPr>
              <w:t>82</w:t>
            </w:r>
          </w:p>
          <w:p w14:paraId="58DDD962" w14:textId="77777777" w:rsidR="00764A77" w:rsidRPr="0055343B" w:rsidRDefault="00764A77" w:rsidP="00774983">
            <w:pPr>
              <w:rPr>
                <w:szCs w:val="22"/>
              </w:rPr>
            </w:pPr>
            <w:r w:rsidRPr="0055343B">
              <w:rPr>
                <w:szCs w:val="22"/>
              </w:rPr>
              <w:t>(80)</w:t>
            </w:r>
          </w:p>
          <w:p w14:paraId="1E605260" w14:textId="51E958F8" w:rsidR="00764A77" w:rsidRPr="003064C5" w:rsidRDefault="00764A77" w:rsidP="00FF3F89">
            <w:pPr>
              <w:rPr>
                <w:szCs w:val="22"/>
              </w:rPr>
            </w:pPr>
            <w:r w:rsidRPr="003064C5">
              <w:rPr>
                <w:szCs w:val="22"/>
              </w:rPr>
              <w:t>(90)</w:t>
            </w:r>
          </w:p>
        </w:tc>
      </w:tr>
      <w:tr w:rsidR="005857A3" w:rsidRPr="003064C5" w14:paraId="697D9D84" w14:textId="77777777" w:rsidTr="005857A3">
        <w:trPr>
          <w:jc w:val="center"/>
        </w:trPr>
        <w:tc>
          <w:tcPr>
            <w:tcW w:w="1646" w:type="dxa"/>
            <w:vMerge/>
            <w:tcBorders>
              <w:left w:val="single" w:sz="4" w:space="0" w:color="auto"/>
              <w:right w:val="single" w:sz="4" w:space="0" w:color="auto"/>
            </w:tcBorders>
          </w:tcPr>
          <w:p w14:paraId="7E7EEDD0"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66763BB2" w14:textId="77777777" w:rsidR="005857A3" w:rsidRPr="003064C5" w:rsidRDefault="005857A3" w:rsidP="00FF3F89">
            <w:pPr>
              <w:rPr>
                <w:szCs w:val="22"/>
              </w:rPr>
            </w:pPr>
            <w:r w:rsidRPr="003064C5">
              <w:rPr>
                <w:szCs w:val="22"/>
              </w:rPr>
              <w:t>Number of grid jobs done a day (Million) (M.SA1.Usage.1)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DD14AC" w14:textId="77777777" w:rsidR="005857A3" w:rsidRPr="003064C5" w:rsidRDefault="005857A3" w:rsidP="00FF3F89">
            <w:pPr>
              <w:jc w:val="center"/>
              <w:rPr>
                <w:sz w:val="18"/>
                <w:szCs w:val="22"/>
              </w:rPr>
            </w:pPr>
            <w:r w:rsidRPr="003064C5">
              <w:rPr>
                <w:sz w:val="18"/>
                <w:szCs w:val="22"/>
              </w:rPr>
              <w:t>1,431,893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6EF1BD" w14:textId="77777777" w:rsidR="005857A3" w:rsidRPr="003064C5" w:rsidRDefault="005857A3" w:rsidP="00FF3F89">
            <w:pPr>
              <w:jc w:val="center"/>
              <w:rPr>
                <w:sz w:val="18"/>
                <w:szCs w:val="22"/>
              </w:rPr>
            </w:pPr>
            <w:r w:rsidRPr="003064C5">
              <w:rPr>
                <w:sz w:val="18"/>
                <w:szCs w:val="22"/>
              </w:rPr>
              <w:t>1,666,919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3C9EAC" w14:textId="50FFAE30" w:rsidR="005857A3" w:rsidRPr="003064C5" w:rsidRDefault="00D6227F" w:rsidP="00AD5EA8">
            <w:pPr>
              <w:jc w:val="center"/>
              <w:rPr>
                <w:sz w:val="18"/>
                <w:szCs w:val="22"/>
              </w:rPr>
            </w:pPr>
            <w:r w:rsidRPr="003064C5">
              <w:rPr>
                <w:sz w:val="18"/>
                <w:szCs w:val="22"/>
              </w:rPr>
              <w:t>1,</w:t>
            </w:r>
            <w:r w:rsidR="00AD5EA8" w:rsidRPr="003064C5">
              <w:rPr>
                <w:sz w:val="18"/>
                <w:szCs w:val="22"/>
              </w:rPr>
              <w:t>528,000</w:t>
            </w:r>
          </w:p>
        </w:tc>
        <w:tc>
          <w:tcPr>
            <w:tcW w:w="1702" w:type="dxa"/>
            <w:tcBorders>
              <w:top w:val="single" w:sz="4" w:space="0" w:color="auto"/>
              <w:left w:val="single" w:sz="4" w:space="0" w:color="auto"/>
              <w:bottom w:val="single" w:sz="4" w:space="0" w:color="auto"/>
              <w:right w:val="single" w:sz="4" w:space="0" w:color="auto"/>
            </w:tcBorders>
          </w:tcPr>
          <w:p w14:paraId="0007102B" w14:textId="77777777" w:rsidR="005857A3" w:rsidRPr="003064C5" w:rsidRDefault="005857A3" w:rsidP="00774983">
            <w:pPr>
              <w:rPr>
                <w:b/>
                <w:szCs w:val="22"/>
              </w:rPr>
            </w:pPr>
            <w:r w:rsidRPr="003064C5">
              <w:rPr>
                <w:b/>
                <w:szCs w:val="22"/>
              </w:rPr>
              <w:t>1.6 M</w:t>
            </w:r>
          </w:p>
          <w:p w14:paraId="2A03EE94" w14:textId="77777777" w:rsidR="005857A3" w:rsidRPr="003064C5" w:rsidRDefault="005857A3" w:rsidP="00774983">
            <w:pPr>
              <w:rPr>
                <w:szCs w:val="22"/>
              </w:rPr>
            </w:pPr>
            <w:r w:rsidRPr="003064C5">
              <w:rPr>
                <w:szCs w:val="22"/>
              </w:rPr>
              <w:t>(1.8 M)</w:t>
            </w:r>
          </w:p>
          <w:p w14:paraId="1BA02379" w14:textId="73E47D01" w:rsidR="005857A3" w:rsidRPr="003064C5" w:rsidRDefault="005857A3" w:rsidP="00FF3F89">
            <w:pPr>
              <w:rPr>
                <w:szCs w:val="22"/>
              </w:rPr>
            </w:pPr>
            <w:r w:rsidRPr="003064C5">
              <w:rPr>
                <w:szCs w:val="22"/>
              </w:rPr>
              <w:t>(2.0 M)</w:t>
            </w:r>
          </w:p>
        </w:tc>
      </w:tr>
      <w:tr w:rsidR="005857A3" w:rsidRPr="003064C5" w14:paraId="1F559664" w14:textId="77777777" w:rsidTr="005857A3">
        <w:trPr>
          <w:jc w:val="center"/>
        </w:trPr>
        <w:tc>
          <w:tcPr>
            <w:tcW w:w="1646" w:type="dxa"/>
            <w:vMerge w:val="restart"/>
            <w:tcBorders>
              <w:top w:val="single" w:sz="4" w:space="0" w:color="auto"/>
              <w:left w:val="single" w:sz="4" w:space="0" w:color="auto"/>
              <w:right w:val="single" w:sz="4" w:space="0" w:color="auto"/>
            </w:tcBorders>
            <w:hideMark/>
          </w:tcPr>
          <w:p w14:paraId="029D121A" w14:textId="73E69CB0" w:rsidR="005857A3" w:rsidRPr="003064C5" w:rsidRDefault="005857A3" w:rsidP="00FF3F89">
            <w:pPr>
              <w:rPr>
                <w:szCs w:val="22"/>
              </w:rPr>
            </w:pPr>
            <w:r w:rsidRPr="003064C5">
              <w:rPr>
                <w:szCs w:val="22"/>
              </w:rPr>
              <w:lastRenderedPageBreak/>
              <w:t>PO3 Sustainable support for Heavy User Communities</w:t>
            </w:r>
          </w:p>
        </w:tc>
        <w:tc>
          <w:tcPr>
            <w:tcW w:w="2525" w:type="dxa"/>
            <w:tcBorders>
              <w:top w:val="single" w:sz="4" w:space="0" w:color="auto"/>
              <w:left w:val="single" w:sz="4" w:space="0" w:color="auto"/>
              <w:bottom w:val="single" w:sz="4" w:space="0" w:color="auto"/>
              <w:right w:val="single" w:sz="4" w:space="0" w:color="auto"/>
            </w:tcBorders>
          </w:tcPr>
          <w:p w14:paraId="5ECC1FFF" w14:textId="77777777" w:rsidR="005857A3" w:rsidRPr="003064C5" w:rsidRDefault="005857A3" w:rsidP="00FF3F89">
            <w:pPr>
              <w:rPr>
                <w:szCs w:val="22"/>
              </w:rPr>
            </w:pPr>
            <w:r w:rsidRPr="003064C5">
              <w:rPr>
                <w:szCs w:val="22"/>
              </w:rPr>
              <w:t>Number of production sites supporting MPI</w:t>
            </w:r>
            <w:r w:rsidRPr="003064C5" w:rsidDel="00A502C7">
              <w:rPr>
                <w:szCs w:val="22"/>
              </w:rPr>
              <w:t xml:space="preserve"> </w:t>
            </w:r>
            <w:r w:rsidRPr="003064C5">
              <w:rPr>
                <w:szCs w:val="22"/>
              </w:rPr>
              <w:t>(M.SA1.Integration.2)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F46E73" w14:textId="77777777" w:rsidR="005857A3" w:rsidRPr="003064C5" w:rsidRDefault="005857A3" w:rsidP="00FF3F89">
            <w:pPr>
              <w:jc w:val="center"/>
              <w:rPr>
                <w:szCs w:val="22"/>
              </w:rPr>
            </w:pPr>
            <w:r w:rsidRPr="003064C5">
              <w:rPr>
                <w:szCs w:val="22"/>
              </w:rPr>
              <w:t>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3E2970" w14:textId="77777777" w:rsidR="005857A3" w:rsidRPr="003064C5" w:rsidRDefault="005857A3" w:rsidP="00FF3F89">
            <w:pPr>
              <w:jc w:val="center"/>
              <w:rPr>
                <w:szCs w:val="22"/>
              </w:rPr>
            </w:pPr>
            <w:r w:rsidRPr="003064C5">
              <w:rPr>
                <w:szCs w:val="22"/>
              </w:rPr>
              <w:t>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6C88A9A" w14:textId="77777777" w:rsidR="005857A3" w:rsidRPr="003064C5" w:rsidRDefault="005857A3" w:rsidP="00FF3F89">
            <w:pPr>
              <w:jc w:val="center"/>
              <w:rPr>
                <w:szCs w:val="22"/>
              </w:rPr>
            </w:pPr>
            <w:r w:rsidRPr="003064C5">
              <w:rPr>
                <w:szCs w:val="22"/>
              </w:rPr>
              <w:t>52</w:t>
            </w:r>
          </w:p>
        </w:tc>
        <w:tc>
          <w:tcPr>
            <w:tcW w:w="1702" w:type="dxa"/>
            <w:tcBorders>
              <w:top w:val="single" w:sz="4" w:space="0" w:color="auto"/>
              <w:left w:val="single" w:sz="4" w:space="0" w:color="auto"/>
              <w:bottom w:val="single" w:sz="4" w:space="0" w:color="auto"/>
              <w:right w:val="single" w:sz="4" w:space="0" w:color="auto"/>
            </w:tcBorders>
          </w:tcPr>
          <w:p w14:paraId="1F9C83A7" w14:textId="77777777" w:rsidR="005857A3" w:rsidRPr="003064C5" w:rsidRDefault="005857A3" w:rsidP="00774983">
            <w:pPr>
              <w:rPr>
                <w:b/>
                <w:szCs w:val="22"/>
              </w:rPr>
            </w:pPr>
            <w:r w:rsidRPr="003064C5">
              <w:rPr>
                <w:b/>
                <w:szCs w:val="22"/>
              </w:rPr>
              <w:t>90</w:t>
            </w:r>
          </w:p>
          <w:p w14:paraId="527373E9" w14:textId="77777777" w:rsidR="005857A3" w:rsidRPr="003064C5" w:rsidRDefault="005857A3" w:rsidP="00774983">
            <w:pPr>
              <w:rPr>
                <w:szCs w:val="22"/>
              </w:rPr>
            </w:pPr>
            <w:r w:rsidRPr="003064C5">
              <w:rPr>
                <w:szCs w:val="22"/>
              </w:rPr>
              <w:t>(100)</w:t>
            </w:r>
          </w:p>
          <w:p w14:paraId="5679F269" w14:textId="32328E1B" w:rsidR="005857A3" w:rsidRPr="003064C5" w:rsidRDefault="005857A3" w:rsidP="00FF3F89">
            <w:pPr>
              <w:rPr>
                <w:szCs w:val="22"/>
              </w:rPr>
            </w:pPr>
            <w:r w:rsidRPr="003064C5">
              <w:rPr>
                <w:szCs w:val="22"/>
              </w:rPr>
              <w:t>(120)</w:t>
            </w:r>
          </w:p>
        </w:tc>
      </w:tr>
      <w:tr w:rsidR="005857A3" w:rsidRPr="003064C5" w14:paraId="2C2FB15A" w14:textId="77777777" w:rsidTr="005857A3">
        <w:trPr>
          <w:jc w:val="center"/>
        </w:trPr>
        <w:tc>
          <w:tcPr>
            <w:tcW w:w="1646" w:type="dxa"/>
            <w:vMerge/>
            <w:tcBorders>
              <w:left w:val="single" w:sz="4" w:space="0" w:color="auto"/>
              <w:right w:val="single" w:sz="4" w:space="0" w:color="auto"/>
            </w:tcBorders>
          </w:tcPr>
          <w:p w14:paraId="44B4C30B"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65AB4826" w14:textId="77777777" w:rsidR="005857A3" w:rsidRPr="003064C5" w:rsidRDefault="005857A3" w:rsidP="00FF3F89">
            <w:pPr>
              <w:rPr>
                <w:szCs w:val="22"/>
              </w:rPr>
            </w:pPr>
            <w:r w:rsidRPr="003064C5">
              <w:rPr>
                <w:szCs w:val="22"/>
              </w:rPr>
              <w:t>Number of users from HUC VOs (M.SA1</w:t>
            </w:r>
            <w:r w:rsidRPr="003064C5">
              <w:rPr>
                <w:color w:val="FF0000"/>
                <w:szCs w:val="22"/>
              </w:rPr>
              <w:t>.</w:t>
            </w:r>
            <w:r w:rsidRPr="003064C5">
              <w:rPr>
                <w:szCs w:val="22"/>
              </w:rPr>
              <w:t xml:space="preserve">VO7)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FBBAC2" w14:textId="77777777" w:rsidR="005857A3" w:rsidRPr="003064C5" w:rsidRDefault="005857A3" w:rsidP="00FF3F89">
            <w:pPr>
              <w:jc w:val="center"/>
              <w:rPr>
                <w:szCs w:val="22"/>
              </w:rPr>
            </w:pPr>
            <w:r w:rsidRPr="003064C5">
              <w:rPr>
                <w:szCs w:val="22"/>
              </w:rPr>
              <w:t>11,369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238A654" w14:textId="77777777" w:rsidR="005857A3" w:rsidRPr="003064C5" w:rsidRDefault="005857A3" w:rsidP="00FF3F89">
            <w:pPr>
              <w:jc w:val="center"/>
              <w:rPr>
                <w:szCs w:val="22"/>
              </w:rPr>
            </w:pPr>
            <w:r w:rsidRPr="003064C5">
              <w:rPr>
                <w:szCs w:val="22"/>
              </w:rPr>
              <w:t>11,311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51B61D" w14:textId="77777777" w:rsidR="005857A3" w:rsidRPr="003064C5" w:rsidRDefault="005857A3" w:rsidP="00FF3F89">
            <w:pPr>
              <w:jc w:val="center"/>
              <w:rPr>
                <w:szCs w:val="22"/>
              </w:rPr>
            </w:pPr>
            <w:r w:rsidRPr="003064C5">
              <w:rPr>
                <w:szCs w:val="22"/>
              </w:rPr>
              <w:t>11,474</w:t>
            </w:r>
          </w:p>
        </w:tc>
        <w:tc>
          <w:tcPr>
            <w:tcW w:w="1702" w:type="dxa"/>
            <w:tcBorders>
              <w:top w:val="single" w:sz="4" w:space="0" w:color="auto"/>
              <w:left w:val="single" w:sz="4" w:space="0" w:color="auto"/>
              <w:bottom w:val="single" w:sz="4" w:space="0" w:color="auto"/>
              <w:right w:val="single" w:sz="4" w:space="0" w:color="auto"/>
            </w:tcBorders>
          </w:tcPr>
          <w:p w14:paraId="58828131" w14:textId="77777777" w:rsidR="005857A3" w:rsidRPr="003064C5" w:rsidRDefault="005857A3" w:rsidP="00774983">
            <w:pPr>
              <w:rPr>
                <w:szCs w:val="22"/>
              </w:rPr>
            </w:pPr>
            <w:r w:rsidRPr="003064C5">
              <w:rPr>
                <w:szCs w:val="22"/>
              </w:rPr>
              <w:t>12,500</w:t>
            </w:r>
          </w:p>
          <w:p w14:paraId="21A31769" w14:textId="77777777" w:rsidR="005857A3" w:rsidRPr="003064C5" w:rsidRDefault="005857A3" w:rsidP="00774983">
            <w:pPr>
              <w:rPr>
                <w:szCs w:val="22"/>
              </w:rPr>
            </w:pPr>
            <w:r w:rsidRPr="003064C5">
              <w:rPr>
                <w:szCs w:val="22"/>
              </w:rPr>
              <w:t>(13,000</w:t>
            </w:r>
          </w:p>
          <w:p w14:paraId="53C448F5" w14:textId="08C5CC1F" w:rsidR="005857A3" w:rsidRPr="003064C5" w:rsidRDefault="005857A3" w:rsidP="00FF3F89">
            <w:pPr>
              <w:rPr>
                <w:szCs w:val="22"/>
              </w:rPr>
            </w:pPr>
            <w:r w:rsidRPr="003064C5">
              <w:rPr>
                <w:szCs w:val="22"/>
              </w:rPr>
              <w:t>(14,000)</w:t>
            </w:r>
          </w:p>
        </w:tc>
      </w:tr>
      <w:tr w:rsidR="005857A3" w:rsidRPr="003064C5" w14:paraId="289382EC" w14:textId="77777777" w:rsidTr="005857A3">
        <w:trPr>
          <w:jc w:val="center"/>
        </w:trPr>
        <w:tc>
          <w:tcPr>
            <w:tcW w:w="1646" w:type="dxa"/>
            <w:vMerge/>
            <w:tcBorders>
              <w:left w:val="single" w:sz="4" w:space="0" w:color="auto"/>
              <w:bottom w:val="single" w:sz="4" w:space="0" w:color="auto"/>
              <w:right w:val="single" w:sz="4" w:space="0" w:color="auto"/>
            </w:tcBorders>
          </w:tcPr>
          <w:p w14:paraId="506AC967"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2BBD438B" w14:textId="77777777" w:rsidR="005857A3" w:rsidRPr="003064C5" w:rsidRDefault="005857A3" w:rsidP="00FF3F89">
            <w:pPr>
              <w:rPr>
                <w:b/>
                <w:szCs w:val="22"/>
              </w:rPr>
            </w:pPr>
            <w:r w:rsidRPr="003064C5">
              <w:rPr>
                <w:b/>
                <w:szCs w:val="22"/>
              </w:rPr>
              <w:t>NEW</w:t>
            </w:r>
          </w:p>
          <w:p w14:paraId="16D4FE25" w14:textId="77777777" w:rsidR="005857A3" w:rsidRPr="003064C5" w:rsidRDefault="005857A3" w:rsidP="00FF3F89">
            <w:pPr>
              <w:rPr>
                <w:szCs w:val="22"/>
              </w:rPr>
            </w:pPr>
            <w:r w:rsidRPr="003064C5">
              <w:rPr>
                <w:szCs w:val="22"/>
              </w:rPr>
              <w:t>Total number of High Activity VOs</w:t>
            </w:r>
          </w:p>
          <w:p w14:paraId="04269255" w14:textId="77777777" w:rsidR="005857A3" w:rsidRPr="003064C5" w:rsidRDefault="005857A3" w:rsidP="00FF3F89">
            <w:pPr>
              <w:rPr>
                <w:szCs w:val="22"/>
              </w:rPr>
            </w:pPr>
            <w:r w:rsidRPr="003064C5">
              <w:rPr>
                <w:szCs w:val="22"/>
              </w:rPr>
              <w:t>(M.SA1.VO.5)</w:t>
            </w:r>
          </w:p>
          <w:p w14:paraId="56C885E4" w14:textId="77777777" w:rsidR="005857A3" w:rsidRPr="003064C5" w:rsidRDefault="005857A3" w:rsidP="00FF3F89">
            <w:pPr>
              <w:rPr>
                <w:szCs w:val="22"/>
              </w:rPr>
            </w:pPr>
            <w:r w:rsidRPr="003064C5">
              <w:rPr>
                <w:szCs w:val="22"/>
              </w:rPr>
              <w:t>*</w:t>
            </w:r>
            <w:proofErr w:type="gramStart"/>
            <w:r w:rsidRPr="003064C5">
              <w:rPr>
                <w:szCs w:val="22"/>
              </w:rPr>
              <w:t>quarterly</w:t>
            </w:r>
            <w:proofErr w:type="gramEnd"/>
            <w:r w:rsidRPr="003064C5">
              <w:rPr>
                <w:szCs w:val="22"/>
              </w:rPr>
              <w:t xml:space="preserve"> value</w:t>
            </w:r>
          </w:p>
          <w:p w14:paraId="65C572D0" w14:textId="77777777" w:rsidR="005857A3" w:rsidRPr="003064C5" w:rsidRDefault="005857A3" w:rsidP="00FF3F89">
            <w:pPr>
              <w:rPr>
                <w:szCs w:val="22"/>
                <w:highlight w:val="yellow"/>
              </w:rPr>
            </w:pPr>
            <w:r w:rsidRPr="003064C5">
              <w:rPr>
                <w:szCs w:val="22"/>
              </w:rPr>
              <w:t xml:space="preserve">** </w:t>
            </w:r>
            <w:proofErr w:type="gramStart"/>
            <w:r w:rsidRPr="003064C5">
              <w:rPr>
                <w:szCs w:val="22"/>
              </w:rPr>
              <w:t>yearly</w:t>
            </w:r>
            <w:proofErr w:type="gramEnd"/>
            <w:r w:rsidRPr="003064C5">
              <w:rPr>
                <w:szCs w:val="22"/>
              </w:rPr>
              <w:t xml:space="preserve"> value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D2807C" w14:textId="77777777" w:rsidR="005857A3" w:rsidRPr="003064C5" w:rsidRDefault="005857A3" w:rsidP="00FF3F89">
            <w:pPr>
              <w:jc w:val="center"/>
              <w:rPr>
                <w:szCs w:val="22"/>
              </w:rPr>
            </w:pPr>
            <w:r w:rsidRPr="003064C5">
              <w:rPr>
                <w:szCs w:val="22"/>
              </w:rPr>
              <w:t>163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97F69B" w14:textId="77777777" w:rsidR="005857A3" w:rsidRPr="003064C5" w:rsidRDefault="005857A3" w:rsidP="00FF3F89">
            <w:pPr>
              <w:jc w:val="center"/>
              <w:rPr>
                <w:szCs w:val="22"/>
              </w:rPr>
            </w:pPr>
            <w:r w:rsidRPr="003064C5">
              <w:rPr>
                <w:szCs w:val="22"/>
              </w:rPr>
              <w:t>160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0DC5ED1" w14:textId="77777777" w:rsidR="005857A3" w:rsidRPr="003064C5" w:rsidRDefault="005857A3" w:rsidP="00FF3F89">
            <w:pPr>
              <w:jc w:val="center"/>
              <w:rPr>
                <w:szCs w:val="22"/>
              </w:rPr>
            </w:pPr>
            <w:r w:rsidRPr="003064C5">
              <w:rPr>
                <w:szCs w:val="22"/>
              </w:rPr>
              <w:t>151</w:t>
            </w:r>
          </w:p>
        </w:tc>
        <w:tc>
          <w:tcPr>
            <w:tcW w:w="1702" w:type="dxa"/>
            <w:tcBorders>
              <w:top w:val="single" w:sz="4" w:space="0" w:color="auto"/>
              <w:left w:val="single" w:sz="4" w:space="0" w:color="auto"/>
              <w:bottom w:val="single" w:sz="4" w:space="0" w:color="auto"/>
              <w:right w:val="single" w:sz="4" w:space="0" w:color="auto"/>
            </w:tcBorders>
          </w:tcPr>
          <w:p w14:paraId="273484D9" w14:textId="77777777" w:rsidR="005857A3" w:rsidRPr="003064C5" w:rsidRDefault="005857A3" w:rsidP="00774983">
            <w:pPr>
              <w:rPr>
                <w:szCs w:val="22"/>
              </w:rPr>
            </w:pPr>
            <w:r w:rsidRPr="003064C5">
              <w:rPr>
                <w:b/>
                <w:szCs w:val="22"/>
              </w:rPr>
              <w:t>55</w:t>
            </w:r>
            <w:r w:rsidRPr="003064C5">
              <w:rPr>
                <w:szCs w:val="22"/>
              </w:rPr>
              <w:t>**</w:t>
            </w:r>
          </w:p>
          <w:p w14:paraId="24D94C87" w14:textId="77777777" w:rsidR="005857A3" w:rsidRPr="003064C5" w:rsidRDefault="005857A3" w:rsidP="00774983">
            <w:pPr>
              <w:rPr>
                <w:szCs w:val="22"/>
              </w:rPr>
            </w:pPr>
            <w:r w:rsidRPr="003064C5">
              <w:rPr>
                <w:szCs w:val="22"/>
              </w:rPr>
              <w:t>(60)</w:t>
            </w:r>
          </w:p>
          <w:p w14:paraId="412E4ED8" w14:textId="3F59ACC3" w:rsidR="005857A3" w:rsidRPr="003064C5" w:rsidRDefault="005857A3" w:rsidP="00FF3F89">
            <w:pPr>
              <w:rPr>
                <w:szCs w:val="22"/>
              </w:rPr>
            </w:pPr>
            <w:r w:rsidRPr="003064C5">
              <w:rPr>
                <w:szCs w:val="22"/>
              </w:rPr>
              <w:t>(</w:t>
            </w:r>
            <w:r w:rsidRPr="003064C5">
              <w:rPr>
                <w:b/>
                <w:szCs w:val="22"/>
              </w:rPr>
              <w:t>65</w:t>
            </w:r>
            <w:r w:rsidRPr="003064C5">
              <w:rPr>
                <w:szCs w:val="22"/>
              </w:rPr>
              <w:t>)</w:t>
            </w:r>
          </w:p>
        </w:tc>
      </w:tr>
      <w:tr w:rsidR="005857A3" w:rsidRPr="003064C5" w14:paraId="0984CB0B" w14:textId="77777777" w:rsidTr="005857A3">
        <w:trPr>
          <w:jc w:val="center"/>
        </w:trPr>
        <w:tc>
          <w:tcPr>
            <w:tcW w:w="1646" w:type="dxa"/>
            <w:vMerge w:val="restart"/>
            <w:tcBorders>
              <w:top w:val="single" w:sz="4" w:space="0" w:color="auto"/>
              <w:left w:val="single" w:sz="4" w:space="0" w:color="auto"/>
              <w:right w:val="single" w:sz="4" w:space="0" w:color="auto"/>
            </w:tcBorders>
            <w:hideMark/>
          </w:tcPr>
          <w:p w14:paraId="5FE1BC85" w14:textId="7116058B" w:rsidR="005857A3" w:rsidRPr="003064C5" w:rsidRDefault="005857A3" w:rsidP="00FF3F89">
            <w:pPr>
              <w:rPr>
                <w:szCs w:val="22"/>
              </w:rPr>
            </w:pPr>
            <w:r w:rsidRPr="003064C5">
              <w:rPr>
                <w:szCs w:val="22"/>
              </w:rPr>
              <w:t>PO4 Addition of new User Communities</w:t>
            </w:r>
          </w:p>
        </w:tc>
        <w:tc>
          <w:tcPr>
            <w:tcW w:w="2525" w:type="dxa"/>
            <w:tcBorders>
              <w:top w:val="single" w:sz="4" w:space="0" w:color="auto"/>
              <w:left w:val="single" w:sz="4" w:space="0" w:color="auto"/>
              <w:bottom w:val="single" w:sz="4" w:space="0" w:color="auto"/>
              <w:right w:val="single" w:sz="4" w:space="0" w:color="auto"/>
            </w:tcBorders>
          </w:tcPr>
          <w:p w14:paraId="720A1C52" w14:textId="77777777" w:rsidR="005857A3" w:rsidRPr="003064C5" w:rsidRDefault="005857A3" w:rsidP="00FF3F89">
            <w:pPr>
              <w:rPr>
                <w:szCs w:val="22"/>
                <w:highlight w:val="yellow"/>
              </w:rPr>
            </w:pPr>
            <w:r w:rsidRPr="003064C5">
              <w:rPr>
                <w:szCs w:val="22"/>
              </w:rPr>
              <w:t>Number of users from non-HUC VOs (M.SA1.VO.6)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ED661C" w14:textId="516FC48C" w:rsidR="005857A3" w:rsidRPr="003064C5" w:rsidRDefault="005857A3" w:rsidP="00FF3F89">
            <w:pPr>
              <w:jc w:val="center"/>
              <w:rPr>
                <w:szCs w:val="22"/>
              </w:rPr>
            </w:pPr>
            <w:r w:rsidRPr="003064C5">
              <w:rPr>
                <w:szCs w:val="22"/>
              </w:rPr>
              <w:t>7,151</w:t>
            </w:r>
            <w:r w:rsidR="007F2CED" w:rsidRPr="003064C5">
              <w:rPr>
                <w:szCs w:val="22"/>
              </w:rPr>
              <w:t xml:space="preserve"> + 12,000 users with access to robot certificates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72FE71" w14:textId="53531855" w:rsidR="005857A3" w:rsidRPr="003064C5" w:rsidRDefault="005857A3" w:rsidP="00FF3F89">
            <w:pPr>
              <w:jc w:val="center"/>
              <w:rPr>
                <w:szCs w:val="22"/>
              </w:rPr>
            </w:pPr>
            <w:r w:rsidRPr="003064C5">
              <w:rPr>
                <w:szCs w:val="22"/>
              </w:rPr>
              <w:t>6,874</w:t>
            </w:r>
            <w:r w:rsidR="0071495C" w:rsidRPr="003064C5">
              <w:rPr>
                <w:szCs w:val="22"/>
              </w:rPr>
              <w:t>(*) + 15</w:t>
            </w:r>
            <w:r w:rsidR="00AD5EA8" w:rsidRPr="003064C5">
              <w:rPr>
                <w:szCs w:val="22"/>
              </w:rPr>
              <w:t>,000</w:t>
            </w:r>
            <w:r w:rsidR="007F2CED" w:rsidRPr="003064C5">
              <w:rPr>
                <w:szCs w:val="22"/>
              </w:rPr>
              <w:t xml:space="preserve"> users with access to robot certificates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497E65A" w14:textId="6BCAA4BB" w:rsidR="005857A3" w:rsidRPr="003064C5" w:rsidRDefault="005857A3" w:rsidP="00FF3F89">
            <w:pPr>
              <w:jc w:val="center"/>
              <w:rPr>
                <w:szCs w:val="22"/>
              </w:rPr>
            </w:pPr>
            <w:r w:rsidRPr="003064C5">
              <w:rPr>
                <w:szCs w:val="22"/>
              </w:rPr>
              <w:t>6,847</w:t>
            </w:r>
            <w:r w:rsidR="0071495C" w:rsidRPr="003064C5">
              <w:rPr>
                <w:szCs w:val="22"/>
              </w:rPr>
              <w:t>(*) + 15</w:t>
            </w:r>
            <w:r w:rsidR="00AD5EA8" w:rsidRPr="003064C5">
              <w:rPr>
                <w:szCs w:val="22"/>
              </w:rPr>
              <w:t>,000</w:t>
            </w:r>
            <w:r w:rsidR="007F2CED" w:rsidRPr="003064C5">
              <w:rPr>
                <w:szCs w:val="22"/>
              </w:rPr>
              <w:t xml:space="preserve"> users with access to robot certificates</w:t>
            </w:r>
          </w:p>
        </w:tc>
        <w:tc>
          <w:tcPr>
            <w:tcW w:w="1702" w:type="dxa"/>
            <w:tcBorders>
              <w:top w:val="single" w:sz="4" w:space="0" w:color="auto"/>
              <w:left w:val="single" w:sz="4" w:space="0" w:color="auto"/>
              <w:bottom w:val="single" w:sz="4" w:space="0" w:color="auto"/>
              <w:right w:val="single" w:sz="4" w:space="0" w:color="auto"/>
            </w:tcBorders>
          </w:tcPr>
          <w:p w14:paraId="6E4586E2" w14:textId="77777777" w:rsidR="005857A3" w:rsidRPr="003064C5" w:rsidRDefault="005857A3" w:rsidP="00774983">
            <w:pPr>
              <w:rPr>
                <w:szCs w:val="22"/>
              </w:rPr>
            </w:pPr>
            <w:r w:rsidRPr="003064C5">
              <w:rPr>
                <w:szCs w:val="22"/>
              </w:rPr>
              <w:t>11,000</w:t>
            </w:r>
          </w:p>
          <w:p w14:paraId="7C548854" w14:textId="77777777" w:rsidR="005857A3" w:rsidRPr="003064C5" w:rsidRDefault="005857A3" w:rsidP="00774983">
            <w:pPr>
              <w:rPr>
                <w:szCs w:val="22"/>
              </w:rPr>
            </w:pPr>
            <w:r w:rsidRPr="003064C5">
              <w:rPr>
                <w:szCs w:val="22"/>
              </w:rPr>
              <w:t>(11,500)</w:t>
            </w:r>
          </w:p>
          <w:p w14:paraId="626CF877" w14:textId="51FF0503" w:rsidR="005857A3" w:rsidRPr="003064C5" w:rsidRDefault="005857A3" w:rsidP="00FF3F89">
            <w:pPr>
              <w:rPr>
                <w:szCs w:val="22"/>
              </w:rPr>
            </w:pPr>
            <w:r w:rsidRPr="003064C5">
              <w:rPr>
                <w:szCs w:val="22"/>
              </w:rPr>
              <w:t>(12,000)</w:t>
            </w:r>
          </w:p>
        </w:tc>
      </w:tr>
      <w:tr w:rsidR="00764A77" w:rsidRPr="003064C5" w14:paraId="6100BA07" w14:textId="77777777" w:rsidTr="00764A77">
        <w:trPr>
          <w:jc w:val="center"/>
        </w:trPr>
        <w:tc>
          <w:tcPr>
            <w:tcW w:w="1646" w:type="dxa"/>
            <w:vMerge/>
            <w:tcBorders>
              <w:left w:val="single" w:sz="4" w:space="0" w:color="auto"/>
              <w:right w:val="single" w:sz="4" w:space="0" w:color="auto"/>
            </w:tcBorders>
          </w:tcPr>
          <w:p w14:paraId="0B0F1037" w14:textId="77777777" w:rsidR="00764A77" w:rsidRPr="003064C5" w:rsidRDefault="00764A77"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5BEDC9B2" w14:textId="77777777" w:rsidR="00764A77" w:rsidRPr="003064C5" w:rsidRDefault="00764A77" w:rsidP="00764A77">
            <w:pPr>
              <w:jc w:val="left"/>
              <w:rPr>
                <w:szCs w:val="22"/>
              </w:rPr>
            </w:pPr>
            <w:r w:rsidRPr="003064C5">
              <w:rPr>
                <w:szCs w:val="22"/>
              </w:rPr>
              <w:t>Public events organised (attendee days) (M.NA2.6)</w:t>
            </w:r>
          </w:p>
        </w:tc>
        <w:tc>
          <w:tcPr>
            <w:tcW w:w="2970" w:type="dxa"/>
            <w:gridSpan w:val="3"/>
            <w:tcBorders>
              <w:top w:val="single" w:sz="4" w:space="0" w:color="auto"/>
              <w:left w:val="single" w:sz="4" w:space="0" w:color="auto"/>
              <w:bottom w:val="single" w:sz="4" w:space="0" w:color="auto"/>
              <w:right w:val="single" w:sz="4" w:space="0" w:color="auto"/>
            </w:tcBorders>
            <w:shd w:val="clear" w:color="auto" w:fill="auto"/>
          </w:tcPr>
          <w:p w14:paraId="2DE8FD50" w14:textId="77777777" w:rsidR="00764A77" w:rsidRPr="003064C5" w:rsidRDefault="00764A77" w:rsidP="00FF3F89">
            <w:pPr>
              <w:jc w:val="center"/>
              <w:rPr>
                <w:szCs w:val="22"/>
              </w:rPr>
            </w:pPr>
            <w:r w:rsidRPr="003064C5">
              <w:rPr>
                <w:szCs w:val="22"/>
              </w:rPr>
              <w:t xml:space="preserve">2,670 </w:t>
            </w:r>
          </w:p>
          <w:p w14:paraId="3B2EE131" w14:textId="5E4AC4C5" w:rsidR="00764A77" w:rsidRPr="003064C5" w:rsidRDefault="00764A77" w:rsidP="00FF3F89">
            <w:pPr>
              <w:jc w:val="center"/>
              <w:rPr>
                <w:szCs w:val="22"/>
              </w:rPr>
            </w:pPr>
            <w:r w:rsidRPr="003064C5">
              <w:rPr>
                <w:szCs w:val="22"/>
              </w:rPr>
              <w:t>(</w:t>
            </w:r>
            <w:proofErr w:type="gramStart"/>
            <w:r w:rsidRPr="003064C5">
              <w:rPr>
                <w:szCs w:val="22"/>
              </w:rPr>
              <w:t>aggregated</w:t>
            </w:r>
            <w:proofErr w:type="gramEnd"/>
            <w:r w:rsidRPr="003064C5">
              <w:rPr>
                <w:szCs w:val="22"/>
              </w:rPr>
              <w:t xml:space="preserve"> value for PY5)</w:t>
            </w:r>
          </w:p>
        </w:tc>
        <w:tc>
          <w:tcPr>
            <w:tcW w:w="1702" w:type="dxa"/>
            <w:tcBorders>
              <w:top w:val="single" w:sz="4" w:space="0" w:color="auto"/>
              <w:left w:val="single" w:sz="4" w:space="0" w:color="auto"/>
              <w:bottom w:val="single" w:sz="4" w:space="0" w:color="auto"/>
              <w:right w:val="single" w:sz="4" w:space="0" w:color="auto"/>
            </w:tcBorders>
          </w:tcPr>
          <w:p w14:paraId="3F701FBA" w14:textId="77777777" w:rsidR="00764A77" w:rsidRPr="003064C5" w:rsidRDefault="00764A77" w:rsidP="00774983">
            <w:pPr>
              <w:rPr>
                <w:b/>
                <w:szCs w:val="22"/>
              </w:rPr>
            </w:pPr>
            <w:r w:rsidRPr="003064C5">
              <w:rPr>
                <w:b/>
                <w:szCs w:val="22"/>
              </w:rPr>
              <w:t>15,000</w:t>
            </w:r>
          </w:p>
          <w:p w14:paraId="4B7E0207" w14:textId="77777777" w:rsidR="00764A77" w:rsidRPr="003064C5" w:rsidRDefault="00764A77" w:rsidP="00774983">
            <w:pPr>
              <w:rPr>
                <w:szCs w:val="22"/>
              </w:rPr>
            </w:pPr>
            <w:r w:rsidRPr="003064C5">
              <w:rPr>
                <w:szCs w:val="22"/>
              </w:rPr>
              <w:t>(17,000)</w:t>
            </w:r>
          </w:p>
          <w:p w14:paraId="1081DCCF" w14:textId="3C20B01E" w:rsidR="00764A77" w:rsidRPr="003064C5" w:rsidRDefault="00764A77" w:rsidP="00FF3F89">
            <w:pPr>
              <w:rPr>
                <w:szCs w:val="22"/>
              </w:rPr>
            </w:pPr>
            <w:r w:rsidRPr="003064C5">
              <w:rPr>
                <w:szCs w:val="22"/>
              </w:rPr>
              <w:t>(19,000)</w:t>
            </w:r>
          </w:p>
        </w:tc>
      </w:tr>
      <w:tr w:rsidR="005857A3" w:rsidRPr="003064C5" w14:paraId="64655EA8" w14:textId="77777777" w:rsidTr="005857A3">
        <w:trPr>
          <w:jc w:val="center"/>
        </w:trPr>
        <w:tc>
          <w:tcPr>
            <w:tcW w:w="1646" w:type="dxa"/>
            <w:vMerge w:val="restart"/>
            <w:tcBorders>
              <w:top w:val="single" w:sz="4" w:space="0" w:color="auto"/>
              <w:left w:val="single" w:sz="4" w:space="0" w:color="auto"/>
              <w:right w:val="single" w:sz="4" w:space="0" w:color="auto"/>
            </w:tcBorders>
            <w:hideMark/>
          </w:tcPr>
          <w:p w14:paraId="7B60748B" w14:textId="74DF9E34" w:rsidR="005857A3" w:rsidRPr="003064C5" w:rsidRDefault="005857A3" w:rsidP="00FF3F89">
            <w:pPr>
              <w:rPr>
                <w:szCs w:val="22"/>
              </w:rPr>
            </w:pPr>
            <w:r w:rsidRPr="003064C5">
              <w:rPr>
                <w:szCs w:val="22"/>
              </w:rPr>
              <w:t>PO5 Transparent integration of other infrastructures</w:t>
            </w:r>
          </w:p>
        </w:tc>
        <w:tc>
          <w:tcPr>
            <w:tcW w:w="2525" w:type="dxa"/>
            <w:tcBorders>
              <w:top w:val="single" w:sz="4" w:space="0" w:color="auto"/>
              <w:left w:val="single" w:sz="4" w:space="0" w:color="auto"/>
              <w:bottom w:val="single" w:sz="4" w:space="0" w:color="auto"/>
              <w:right w:val="single" w:sz="4" w:space="0" w:color="auto"/>
            </w:tcBorders>
          </w:tcPr>
          <w:p w14:paraId="3E63E4EB" w14:textId="77777777" w:rsidR="005857A3" w:rsidRPr="003064C5" w:rsidRDefault="005857A3" w:rsidP="00FF3F89">
            <w:pPr>
              <w:suppressAutoHyphens w:val="0"/>
              <w:outlineLvl w:val="4"/>
              <w:rPr>
                <w:color w:val="222222"/>
                <w:szCs w:val="22"/>
                <w:shd w:val="clear" w:color="auto" w:fill="FFFFFF"/>
                <w:lang w:eastAsia="en-US"/>
              </w:rPr>
            </w:pPr>
            <w:r w:rsidRPr="003064C5">
              <w:rPr>
                <w:szCs w:val="22"/>
              </w:rPr>
              <w:t>Number of on-going R</w:t>
            </w:r>
            <w:r w:rsidRPr="003064C5">
              <w:rPr>
                <w:szCs w:val="22"/>
              </w:rPr>
              <w:t>e</w:t>
            </w:r>
            <w:r w:rsidRPr="003064C5">
              <w:rPr>
                <w:szCs w:val="22"/>
              </w:rPr>
              <w:t>search Infrastru</w:t>
            </w:r>
            <w:r w:rsidRPr="003064C5">
              <w:rPr>
                <w:szCs w:val="22"/>
              </w:rPr>
              <w:t>c</w:t>
            </w:r>
            <w:r w:rsidRPr="003064C5">
              <w:rPr>
                <w:szCs w:val="22"/>
              </w:rPr>
              <w:t>tures/new communities being integrated (M.SA1.Integration.4)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951DEEB" w14:textId="77777777" w:rsidR="005857A3" w:rsidRPr="003064C5" w:rsidRDefault="005857A3" w:rsidP="00FF3F89">
            <w:pPr>
              <w:jc w:val="center"/>
              <w:rPr>
                <w:szCs w:val="22"/>
              </w:rPr>
            </w:pPr>
            <w:r w:rsidRPr="003064C5">
              <w:rPr>
                <w:szCs w:val="22"/>
              </w:rPr>
              <w:t>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E1A526" w14:textId="77777777" w:rsidR="005857A3" w:rsidRPr="003064C5" w:rsidRDefault="005857A3" w:rsidP="00FF3F89">
            <w:pPr>
              <w:jc w:val="center"/>
              <w:rPr>
                <w:szCs w:val="22"/>
              </w:rPr>
            </w:pPr>
            <w:r w:rsidRPr="003064C5">
              <w:rPr>
                <w:szCs w:val="22"/>
              </w:rPr>
              <w:t>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F89A376" w14:textId="469AF787" w:rsidR="005857A3" w:rsidRPr="003064C5" w:rsidRDefault="005857A3" w:rsidP="00FF3F89">
            <w:pPr>
              <w:jc w:val="center"/>
              <w:rPr>
                <w:szCs w:val="22"/>
              </w:rPr>
            </w:pPr>
            <w:r w:rsidRPr="003064C5">
              <w:rPr>
                <w:szCs w:val="22"/>
              </w:rPr>
              <w:t>15</w:t>
            </w:r>
            <w:r w:rsidR="0071495C" w:rsidRPr="003064C5">
              <w:rPr>
                <w:szCs w:val="22"/>
              </w:rPr>
              <w:t xml:space="preserve"> (**)</w:t>
            </w:r>
          </w:p>
        </w:tc>
        <w:tc>
          <w:tcPr>
            <w:tcW w:w="1702" w:type="dxa"/>
            <w:tcBorders>
              <w:top w:val="single" w:sz="4" w:space="0" w:color="auto"/>
              <w:left w:val="single" w:sz="4" w:space="0" w:color="auto"/>
              <w:bottom w:val="single" w:sz="4" w:space="0" w:color="auto"/>
              <w:right w:val="single" w:sz="4" w:space="0" w:color="auto"/>
            </w:tcBorders>
          </w:tcPr>
          <w:p w14:paraId="4D11461D" w14:textId="77777777" w:rsidR="005857A3" w:rsidRPr="003064C5" w:rsidRDefault="005857A3" w:rsidP="00774983">
            <w:pPr>
              <w:rPr>
                <w:b/>
                <w:szCs w:val="22"/>
              </w:rPr>
            </w:pPr>
            <w:r w:rsidRPr="003064C5">
              <w:rPr>
                <w:b/>
                <w:szCs w:val="22"/>
              </w:rPr>
              <w:t>5</w:t>
            </w:r>
          </w:p>
          <w:p w14:paraId="2ABBB0DC" w14:textId="77777777" w:rsidR="005857A3" w:rsidRPr="003064C5" w:rsidRDefault="005857A3" w:rsidP="00774983">
            <w:pPr>
              <w:rPr>
                <w:szCs w:val="22"/>
              </w:rPr>
            </w:pPr>
            <w:r w:rsidRPr="003064C5">
              <w:rPr>
                <w:szCs w:val="22"/>
              </w:rPr>
              <w:t>(7)</w:t>
            </w:r>
          </w:p>
          <w:p w14:paraId="2E5094B3" w14:textId="7D7CB817" w:rsidR="005857A3" w:rsidRPr="003064C5" w:rsidRDefault="005857A3" w:rsidP="00FF3F89">
            <w:pPr>
              <w:rPr>
                <w:szCs w:val="22"/>
              </w:rPr>
            </w:pPr>
            <w:r w:rsidRPr="003064C5">
              <w:rPr>
                <w:szCs w:val="22"/>
              </w:rPr>
              <w:t>(9)</w:t>
            </w:r>
          </w:p>
        </w:tc>
      </w:tr>
      <w:tr w:rsidR="005857A3" w:rsidRPr="003064C5" w14:paraId="2EB2C68A" w14:textId="77777777" w:rsidTr="00FF2F0B">
        <w:trPr>
          <w:jc w:val="center"/>
        </w:trPr>
        <w:tc>
          <w:tcPr>
            <w:tcW w:w="1646" w:type="dxa"/>
            <w:vMerge/>
            <w:tcBorders>
              <w:left w:val="single" w:sz="4" w:space="0" w:color="auto"/>
              <w:bottom w:val="single" w:sz="4" w:space="0" w:color="auto"/>
              <w:right w:val="single" w:sz="4" w:space="0" w:color="auto"/>
            </w:tcBorders>
          </w:tcPr>
          <w:p w14:paraId="6C998DBF"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59DFBEAA" w14:textId="500E7821" w:rsidR="005857A3" w:rsidRPr="003064C5" w:rsidRDefault="007F2CED" w:rsidP="002B4145">
            <w:pPr>
              <w:jc w:val="left"/>
              <w:rPr>
                <w:szCs w:val="22"/>
              </w:rPr>
            </w:pPr>
            <w:r w:rsidRPr="003064C5">
              <w:rPr>
                <w:szCs w:val="22"/>
              </w:rPr>
              <w:t xml:space="preserve">Cumulative number of </w:t>
            </w:r>
            <w:r w:rsidR="00BA10C5">
              <w:rPr>
                <w:szCs w:val="22"/>
              </w:rPr>
              <w:t xml:space="preserve">active </w:t>
            </w:r>
            <w:r w:rsidR="005857A3" w:rsidRPr="003064C5">
              <w:rPr>
                <w:szCs w:val="22"/>
              </w:rPr>
              <w:t>MoUs with resource providers (M.NA2.10)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D681153" w14:textId="77777777" w:rsidR="00FF2F0B" w:rsidRDefault="00FF2F0B" w:rsidP="00FF3F89">
            <w:pPr>
              <w:jc w:val="center"/>
              <w:rPr>
                <w:szCs w:val="22"/>
              </w:rPr>
            </w:pPr>
          </w:p>
          <w:p w14:paraId="77A25759" w14:textId="672C168D" w:rsidR="005857A3" w:rsidRPr="0055343B" w:rsidRDefault="00C51319" w:rsidP="00FF3F89">
            <w:pPr>
              <w:jc w:val="center"/>
              <w:rPr>
                <w:szCs w:val="22"/>
              </w:rPr>
            </w:pPr>
            <w:r w:rsidRPr="003064C5">
              <w:rPr>
                <w:szCs w:val="22"/>
              </w:rPr>
              <w:t>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9FDD823" w14:textId="5065BC95" w:rsidR="005857A3" w:rsidRPr="00D9209E" w:rsidRDefault="00BA10C5" w:rsidP="00FF2F0B">
            <w:pPr>
              <w:widowControl/>
              <w:spacing w:before="240" w:after="60"/>
              <w:jc w:val="center"/>
              <w:outlineLvl w:val="4"/>
              <w:rPr>
                <w:szCs w:val="22"/>
              </w:rPr>
            </w:pPr>
            <w:r>
              <w:rPr>
                <w:szCs w:val="22"/>
              </w:rPr>
              <w:t>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6D8861" w14:textId="77777777" w:rsidR="00FF2F0B" w:rsidRDefault="00FF2F0B" w:rsidP="00FF3F89">
            <w:pPr>
              <w:jc w:val="center"/>
              <w:rPr>
                <w:szCs w:val="22"/>
              </w:rPr>
            </w:pPr>
          </w:p>
          <w:p w14:paraId="0A597249" w14:textId="45E251F3" w:rsidR="005857A3" w:rsidRPr="003064C5" w:rsidRDefault="007F2CED" w:rsidP="00FF3F89">
            <w:pPr>
              <w:jc w:val="center"/>
              <w:rPr>
                <w:szCs w:val="22"/>
              </w:rPr>
            </w:pPr>
            <w:r w:rsidRPr="003064C5">
              <w:rPr>
                <w:szCs w:val="22"/>
              </w:rPr>
              <w:t>7</w:t>
            </w:r>
          </w:p>
        </w:tc>
        <w:tc>
          <w:tcPr>
            <w:tcW w:w="1702" w:type="dxa"/>
            <w:tcBorders>
              <w:top w:val="single" w:sz="4" w:space="0" w:color="auto"/>
              <w:left w:val="single" w:sz="4" w:space="0" w:color="auto"/>
              <w:bottom w:val="single" w:sz="4" w:space="0" w:color="auto"/>
              <w:right w:val="single" w:sz="4" w:space="0" w:color="auto"/>
            </w:tcBorders>
          </w:tcPr>
          <w:p w14:paraId="34AF5832" w14:textId="77777777" w:rsidR="005857A3" w:rsidRPr="003064C5" w:rsidRDefault="005857A3" w:rsidP="00774983">
            <w:pPr>
              <w:rPr>
                <w:b/>
                <w:szCs w:val="22"/>
              </w:rPr>
            </w:pPr>
            <w:r w:rsidRPr="003064C5">
              <w:rPr>
                <w:b/>
                <w:szCs w:val="22"/>
              </w:rPr>
              <w:t>4</w:t>
            </w:r>
          </w:p>
          <w:p w14:paraId="45D74A29" w14:textId="77777777" w:rsidR="005857A3" w:rsidRPr="003064C5" w:rsidRDefault="005857A3" w:rsidP="00774983">
            <w:pPr>
              <w:rPr>
                <w:szCs w:val="22"/>
              </w:rPr>
            </w:pPr>
            <w:r w:rsidRPr="003064C5">
              <w:rPr>
                <w:szCs w:val="22"/>
              </w:rPr>
              <w:t>(5)</w:t>
            </w:r>
          </w:p>
          <w:p w14:paraId="24821D82" w14:textId="6F44D21F" w:rsidR="005857A3" w:rsidRPr="003064C5" w:rsidRDefault="005857A3" w:rsidP="00FF3F89">
            <w:pPr>
              <w:rPr>
                <w:szCs w:val="22"/>
              </w:rPr>
            </w:pPr>
            <w:r w:rsidRPr="003064C5">
              <w:rPr>
                <w:szCs w:val="22"/>
              </w:rPr>
              <w:t>(5)</w:t>
            </w:r>
          </w:p>
        </w:tc>
      </w:tr>
      <w:tr w:rsidR="005857A3" w:rsidRPr="003064C5" w14:paraId="143124B4" w14:textId="77777777" w:rsidTr="005857A3">
        <w:trPr>
          <w:jc w:val="center"/>
        </w:trPr>
        <w:tc>
          <w:tcPr>
            <w:tcW w:w="1646" w:type="dxa"/>
            <w:tcBorders>
              <w:top w:val="single" w:sz="4" w:space="0" w:color="auto"/>
              <w:left w:val="single" w:sz="4" w:space="0" w:color="auto"/>
              <w:right w:val="single" w:sz="4" w:space="0" w:color="auto"/>
            </w:tcBorders>
            <w:hideMark/>
          </w:tcPr>
          <w:p w14:paraId="4F88938D" w14:textId="41C522B5" w:rsidR="005857A3" w:rsidRPr="003064C5" w:rsidRDefault="005857A3" w:rsidP="00FF3F89">
            <w:pPr>
              <w:rPr>
                <w:szCs w:val="22"/>
              </w:rPr>
            </w:pPr>
            <w:r w:rsidRPr="003064C5">
              <w:rPr>
                <w:szCs w:val="22"/>
              </w:rPr>
              <w:t>PO6 Integration of new technologies and resources</w:t>
            </w:r>
          </w:p>
        </w:tc>
        <w:tc>
          <w:tcPr>
            <w:tcW w:w="2525" w:type="dxa"/>
            <w:tcBorders>
              <w:top w:val="single" w:sz="4" w:space="0" w:color="auto"/>
              <w:left w:val="single" w:sz="4" w:space="0" w:color="auto"/>
              <w:bottom w:val="single" w:sz="4" w:space="0" w:color="auto"/>
              <w:right w:val="single" w:sz="4" w:space="0" w:color="auto"/>
            </w:tcBorders>
          </w:tcPr>
          <w:p w14:paraId="45917A43" w14:textId="77777777" w:rsidR="005857A3" w:rsidRPr="003064C5" w:rsidRDefault="005857A3" w:rsidP="00FF3F89">
            <w:pPr>
              <w:suppressAutoHyphens w:val="0"/>
              <w:outlineLvl w:val="4"/>
              <w:rPr>
                <w:szCs w:val="22"/>
                <w:lang w:eastAsia="en-US"/>
              </w:rPr>
            </w:pPr>
            <w:r w:rsidRPr="003064C5">
              <w:rPr>
                <w:color w:val="222222"/>
                <w:szCs w:val="22"/>
                <w:shd w:val="clear" w:color="auto" w:fill="FFFFFF"/>
                <w:lang w:eastAsia="en-US"/>
              </w:rPr>
              <w:t>Number of resource ce</w:t>
            </w:r>
            <w:r w:rsidRPr="003064C5">
              <w:rPr>
                <w:color w:val="222222"/>
                <w:szCs w:val="22"/>
                <w:shd w:val="clear" w:color="auto" w:fill="FFFFFF"/>
                <w:lang w:eastAsia="en-US"/>
              </w:rPr>
              <w:t>n</w:t>
            </w:r>
            <w:r w:rsidRPr="003064C5">
              <w:rPr>
                <w:color w:val="222222"/>
                <w:szCs w:val="22"/>
                <w:shd w:val="clear" w:color="auto" w:fill="FFFFFF"/>
                <w:lang w:eastAsia="en-US"/>
              </w:rPr>
              <w:t>tres offering federated cloud services accessible to authorised users</w:t>
            </w:r>
          </w:p>
          <w:p w14:paraId="790C47B5" w14:textId="77777777" w:rsidR="005857A3" w:rsidRPr="003064C5" w:rsidRDefault="005857A3" w:rsidP="00FF3F89">
            <w:pPr>
              <w:rPr>
                <w:szCs w:val="22"/>
              </w:rPr>
            </w:pPr>
            <w:r w:rsidRPr="003064C5" w:rsidDel="00D136C0">
              <w:rPr>
                <w:szCs w:val="22"/>
              </w:rPr>
              <w:t xml:space="preserve"> </w:t>
            </w:r>
            <w:r w:rsidRPr="003064C5">
              <w:rPr>
                <w:szCs w:val="22"/>
              </w:rPr>
              <w:t>(M.SA2.16)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27F61E" w14:textId="252B3952" w:rsidR="005857A3" w:rsidRPr="003064C5" w:rsidRDefault="00784290" w:rsidP="00FF3F89">
            <w:pPr>
              <w:jc w:val="center"/>
              <w:rPr>
                <w:szCs w:val="22"/>
              </w:rPr>
            </w:pPr>
            <w:r w:rsidRPr="003064C5">
              <w:rPr>
                <w:szCs w:val="22"/>
              </w:rPr>
              <w:t>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19D769" w14:textId="0642D004" w:rsidR="005857A3" w:rsidRPr="003064C5" w:rsidRDefault="00784290" w:rsidP="00FF3F89">
            <w:pPr>
              <w:jc w:val="center"/>
              <w:rPr>
                <w:szCs w:val="22"/>
              </w:rPr>
            </w:pPr>
            <w:r w:rsidRPr="003064C5">
              <w:rPr>
                <w:szCs w:val="22"/>
              </w:rPr>
              <w:t>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6989F3" w14:textId="4C32D908" w:rsidR="005857A3" w:rsidRPr="003064C5" w:rsidRDefault="00784290" w:rsidP="00FF3F89">
            <w:pPr>
              <w:jc w:val="center"/>
              <w:rPr>
                <w:szCs w:val="22"/>
              </w:rPr>
            </w:pPr>
            <w:r w:rsidRPr="003064C5">
              <w:rPr>
                <w:szCs w:val="22"/>
              </w:rPr>
              <w:t>15</w:t>
            </w:r>
          </w:p>
        </w:tc>
        <w:tc>
          <w:tcPr>
            <w:tcW w:w="1702" w:type="dxa"/>
            <w:tcBorders>
              <w:top w:val="single" w:sz="4" w:space="0" w:color="auto"/>
              <w:left w:val="single" w:sz="4" w:space="0" w:color="auto"/>
              <w:bottom w:val="single" w:sz="4" w:space="0" w:color="auto"/>
              <w:right w:val="single" w:sz="4" w:space="0" w:color="auto"/>
            </w:tcBorders>
          </w:tcPr>
          <w:p w14:paraId="3E3DD730" w14:textId="77777777" w:rsidR="005857A3" w:rsidRPr="003064C5" w:rsidRDefault="005857A3" w:rsidP="00774983">
            <w:pPr>
              <w:rPr>
                <w:b/>
                <w:szCs w:val="22"/>
              </w:rPr>
            </w:pPr>
            <w:r w:rsidRPr="003064C5">
              <w:rPr>
                <w:b/>
                <w:szCs w:val="22"/>
              </w:rPr>
              <w:t>15</w:t>
            </w:r>
          </w:p>
          <w:p w14:paraId="657523E0" w14:textId="77777777" w:rsidR="005857A3" w:rsidRPr="003064C5" w:rsidRDefault="005857A3" w:rsidP="00774983">
            <w:pPr>
              <w:rPr>
                <w:szCs w:val="22"/>
              </w:rPr>
            </w:pPr>
            <w:r w:rsidRPr="003064C5">
              <w:rPr>
                <w:szCs w:val="22"/>
              </w:rPr>
              <w:t>(20)</w:t>
            </w:r>
          </w:p>
          <w:p w14:paraId="18DDE89A" w14:textId="59EE479A" w:rsidR="005857A3" w:rsidRPr="003064C5" w:rsidRDefault="005857A3" w:rsidP="00FF3F89">
            <w:pPr>
              <w:rPr>
                <w:szCs w:val="22"/>
              </w:rPr>
            </w:pPr>
            <w:r w:rsidRPr="003064C5">
              <w:rPr>
                <w:szCs w:val="22"/>
              </w:rPr>
              <w:t>(25)</w:t>
            </w:r>
          </w:p>
        </w:tc>
      </w:tr>
    </w:tbl>
    <w:p w14:paraId="6732965B" w14:textId="77777777" w:rsidR="00A9106D" w:rsidRPr="003064C5" w:rsidRDefault="00A9106D" w:rsidP="00A9106D">
      <w:pPr>
        <w:rPr>
          <w:rFonts w:eastAsia="MS Gothic"/>
          <w:szCs w:val="22"/>
        </w:rPr>
      </w:pPr>
    </w:p>
    <w:p w14:paraId="1ABF004C" w14:textId="3B97E157" w:rsidR="00A9106D" w:rsidRPr="003064C5" w:rsidRDefault="00A9106D" w:rsidP="00A9106D">
      <w:pPr>
        <w:rPr>
          <w:szCs w:val="22"/>
        </w:rPr>
      </w:pPr>
      <w:r w:rsidRPr="003064C5">
        <w:rPr>
          <w:szCs w:val="22"/>
        </w:rPr>
        <w:t xml:space="preserve">(*) </w:t>
      </w:r>
      <w:r w:rsidR="00AD5EA8" w:rsidRPr="003064C5">
        <w:rPr>
          <w:szCs w:val="22"/>
        </w:rPr>
        <w:t xml:space="preserve">The number of users </w:t>
      </w:r>
      <w:r w:rsidRPr="003064C5">
        <w:rPr>
          <w:szCs w:val="22"/>
        </w:rPr>
        <w:t xml:space="preserve">decreased </w:t>
      </w:r>
      <w:r w:rsidR="00AD5EA8" w:rsidRPr="003064C5">
        <w:rPr>
          <w:szCs w:val="22"/>
        </w:rPr>
        <w:t>during PY5</w:t>
      </w:r>
      <w:r w:rsidRPr="003064C5">
        <w:rPr>
          <w:szCs w:val="22"/>
        </w:rPr>
        <w:t xml:space="preserve"> due an on-going campaign aiming at decommissioning inactive VOs. This val</w:t>
      </w:r>
      <w:r w:rsidR="0071495C" w:rsidRPr="003064C5">
        <w:rPr>
          <w:szCs w:val="22"/>
        </w:rPr>
        <w:t>ue needs to be incremented by 15</w:t>
      </w:r>
      <w:r w:rsidRPr="003064C5">
        <w:rPr>
          <w:szCs w:val="22"/>
        </w:rPr>
        <w:t xml:space="preserve">,000 users </w:t>
      </w:r>
      <w:r w:rsidR="0071495C" w:rsidRPr="003064C5">
        <w:rPr>
          <w:szCs w:val="22"/>
        </w:rPr>
        <w:t xml:space="preserve">– 9,000 for the heavy user communities </w:t>
      </w:r>
      <w:r w:rsidRPr="003064C5">
        <w:rPr>
          <w:szCs w:val="22"/>
        </w:rPr>
        <w:t>(estimated value) from 40 VOs that are enabled to use robot certificates. The decommissioning of registered users from expired projects affected the non Heavy User Communities more significantly as these are typically structured around short-term projects.</w:t>
      </w:r>
    </w:p>
    <w:p w14:paraId="122FEE25" w14:textId="77777777" w:rsidR="0071495C" w:rsidRPr="003064C5" w:rsidRDefault="0071495C" w:rsidP="00A9106D">
      <w:pPr>
        <w:spacing w:before="40" w:after="40"/>
        <w:rPr>
          <w:szCs w:val="22"/>
        </w:rPr>
      </w:pPr>
    </w:p>
    <w:p w14:paraId="15327DD8" w14:textId="53CFC567" w:rsidR="00AB1AD8" w:rsidRPr="003064C5" w:rsidRDefault="0071495C" w:rsidP="00A9106D">
      <w:pPr>
        <w:spacing w:before="40" w:after="40"/>
        <w:rPr>
          <w:szCs w:val="22"/>
        </w:rPr>
      </w:pPr>
      <w:r w:rsidRPr="003064C5">
        <w:rPr>
          <w:szCs w:val="22"/>
        </w:rPr>
        <w:t>(**</w:t>
      </w:r>
      <w:r w:rsidR="00A9106D" w:rsidRPr="003064C5">
        <w:rPr>
          <w:szCs w:val="22"/>
        </w:rPr>
        <w:t>)</w:t>
      </w:r>
      <w:r w:rsidRPr="003064C5">
        <w:rPr>
          <w:szCs w:val="22"/>
        </w:rPr>
        <w:t xml:space="preserve"> </w:t>
      </w:r>
      <w:r w:rsidRPr="003064C5">
        <w:t xml:space="preserve">IFCA, INERTIA, ELIXIR, DRIHM, DCH-RP, VERCE, Aix Marseille Universite, Charles </w:t>
      </w:r>
      <w:r w:rsidRPr="003064C5">
        <w:lastRenderedPageBreak/>
        <w:t xml:space="preserve">University in Prague - First Faculty of Medicine, Instituto de Astrofísica de Andalucía, CHAIN-REDS, BILS, HARNESS, ELIXIR, BSIM2, BioVeL. </w:t>
      </w:r>
    </w:p>
    <w:p w14:paraId="608F114C" w14:textId="77777777" w:rsidR="00A9106D" w:rsidRPr="003064C5" w:rsidRDefault="00A9106D" w:rsidP="00F23ECB">
      <w:pPr>
        <w:spacing w:before="40" w:after="40"/>
        <w:rPr>
          <w:szCs w:val="22"/>
        </w:rPr>
      </w:pPr>
    </w:p>
    <w:p w14:paraId="7AA6612D" w14:textId="77777777" w:rsidR="002D5A68" w:rsidRPr="003064C5" w:rsidRDefault="005903E1" w:rsidP="00F23ECB">
      <w:pPr>
        <w:spacing w:before="40" w:after="40"/>
        <w:rPr>
          <w:szCs w:val="22"/>
        </w:rPr>
      </w:pPr>
      <w:r w:rsidRPr="003064C5">
        <w:rPr>
          <w:rFonts w:eastAsiaTheme="majorEastAsia"/>
          <w:szCs w:val="22"/>
        </w:rPr>
        <w:t>Activity metrics</w:t>
      </w:r>
      <w:bookmarkEnd w:id="88"/>
      <w:bookmarkEnd w:id="89"/>
      <w:r w:rsidR="00DF6C92" w:rsidRPr="003064C5">
        <w:rPr>
          <w:rFonts w:eastAsiaTheme="majorEastAsia"/>
          <w:szCs w:val="22"/>
        </w:rPr>
        <w:t xml:space="preserve"> for each quarter are </w:t>
      </w:r>
      <w:r w:rsidRPr="003064C5">
        <w:rPr>
          <w:szCs w:val="22"/>
        </w:rPr>
        <w:t xml:space="preserve">available from the EGI Metrics Portal: </w:t>
      </w:r>
    </w:p>
    <w:p w14:paraId="26A0A0DF" w14:textId="4CE9DDBC" w:rsidR="002442BC" w:rsidRPr="00D9209E" w:rsidRDefault="00C51319" w:rsidP="002442BC">
      <w:pPr>
        <w:pStyle w:val="ListParagraph"/>
        <w:numPr>
          <w:ilvl w:val="0"/>
          <w:numId w:val="10"/>
        </w:numPr>
        <w:autoSpaceDN/>
        <w:textAlignment w:val="auto"/>
        <w:rPr>
          <w:rStyle w:val="Hyperlink"/>
          <w:color w:val="auto"/>
          <w:kern w:val="0"/>
          <w:szCs w:val="22"/>
          <w:u w:val="none"/>
        </w:rPr>
      </w:pPr>
      <w:hyperlink r:id="rId15" w:history="1">
        <w:r w:rsidR="002442BC" w:rsidRPr="003064C5">
          <w:rPr>
            <w:rStyle w:val="Hyperlink"/>
            <w:kern w:val="0"/>
            <w:szCs w:val="22"/>
          </w:rPr>
          <w:t>http://metrics.egi.eu/project_metrics/QR17/</w:t>
        </w:r>
      </w:hyperlink>
      <w:r w:rsidR="002442BC" w:rsidRPr="003064C5">
        <w:rPr>
          <w:rStyle w:val="Hyperlink"/>
          <w:color w:val="auto"/>
          <w:kern w:val="0"/>
          <w:szCs w:val="22"/>
          <w:u w:val="none"/>
        </w:rPr>
        <w:t xml:space="preserve"> </w:t>
      </w:r>
    </w:p>
    <w:p w14:paraId="42EC4F5C" w14:textId="401D4E3E" w:rsidR="002442BC" w:rsidRPr="003064C5" w:rsidRDefault="00C51319" w:rsidP="002442BC">
      <w:pPr>
        <w:pStyle w:val="ListParagraph"/>
        <w:numPr>
          <w:ilvl w:val="0"/>
          <w:numId w:val="10"/>
        </w:numPr>
        <w:autoSpaceDN/>
        <w:textAlignment w:val="auto"/>
        <w:rPr>
          <w:rStyle w:val="Hyperlink"/>
          <w:color w:val="auto"/>
          <w:kern w:val="0"/>
          <w:szCs w:val="22"/>
          <w:u w:val="none"/>
        </w:rPr>
      </w:pPr>
      <w:hyperlink r:id="rId16" w:history="1">
        <w:r w:rsidR="002442BC" w:rsidRPr="003064C5">
          <w:rPr>
            <w:rStyle w:val="Hyperlink"/>
            <w:kern w:val="0"/>
            <w:szCs w:val="22"/>
          </w:rPr>
          <w:t>http://metrics.egi.eu/project_metrics/QR18/</w:t>
        </w:r>
      </w:hyperlink>
      <w:r w:rsidR="002442BC" w:rsidRPr="003064C5">
        <w:rPr>
          <w:rStyle w:val="Hyperlink"/>
          <w:color w:val="auto"/>
          <w:kern w:val="0"/>
          <w:szCs w:val="22"/>
          <w:u w:val="none"/>
        </w:rPr>
        <w:t xml:space="preserve"> </w:t>
      </w:r>
    </w:p>
    <w:p w14:paraId="3F4F7558" w14:textId="70EFAE38" w:rsidR="002442BC" w:rsidRPr="003064C5" w:rsidRDefault="00C51319" w:rsidP="002442BC">
      <w:pPr>
        <w:pStyle w:val="ListParagraph"/>
        <w:numPr>
          <w:ilvl w:val="0"/>
          <w:numId w:val="10"/>
        </w:numPr>
        <w:autoSpaceDN/>
        <w:textAlignment w:val="auto"/>
        <w:rPr>
          <w:rStyle w:val="Hyperlink"/>
          <w:color w:val="auto"/>
          <w:kern w:val="0"/>
          <w:szCs w:val="22"/>
          <w:u w:val="none"/>
        </w:rPr>
      </w:pPr>
      <w:hyperlink r:id="rId17" w:history="1">
        <w:r w:rsidR="002442BC" w:rsidRPr="003064C5">
          <w:rPr>
            <w:rStyle w:val="Hyperlink"/>
            <w:kern w:val="0"/>
            <w:szCs w:val="22"/>
          </w:rPr>
          <w:t>http://metrics.egi.eu/project_metrics/QR19/</w:t>
        </w:r>
      </w:hyperlink>
      <w:r w:rsidR="002442BC" w:rsidRPr="003064C5">
        <w:rPr>
          <w:rStyle w:val="Hyperlink"/>
          <w:color w:val="auto"/>
          <w:kern w:val="0"/>
          <w:szCs w:val="22"/>
          <w:u w:val="none"/>
        </w:rPr>
        <w:t xml:space="preserve"> </w:t>
      </w:r>
    </w:p>
    <w:p w14:paraId="6B978412" w14:textId="77777777" w:rsidR="00A9106D" w:rsidRPr="003064C5" w:rsidRDefault="00A9106D" w:rsidP="00A9106D">
      <w:pPr>
        <w:autoSpaceDN/>
        <w:ind w:left="720"/>
        <w:textAlignment w:val="auto"/>
        <w:rPr>
          <w:kern w:val="0"/>
          <w:szCs w:val="22"/>
        </w:rPr>
      </w:pPr>
    </w:p>
    <w:p w14:paraId="52A6699D" w14:textId="34913BBF" w:rsidR="00A9106D" w:rsidRPr="003064C5" w:rsidRDefault="009662BC" w:rsidP="00A9106D">
      <w:pPr>
        <w:pStyle w:val="Heading2"/>
        <w:keepNext/>
        <w:autoSpaceDN/>
        <w:textAlignment w:val="auto"/>
        <w:rPr>
          <w:sz w:val="22"/>
          <w:szCs w:val="22"/>
        </w:rPr>
      </w:pPr>
      <w:bookmarkStart w:id="90" w:name="_Toc264807967"/>
      <w:bookmarkStart w:id="91" w:name="_Toc284429253"/>
      <w:r w:rsidRPr="003064C5">
        <w:rPr>
          <w:sz w:val="22"/>
          <w:szCs w:val="22"/>
        </w:rPr>
        <w:t>PY1-PY5</w:t>
      </w:r>
      <w:r w:rsidR="00A9106D" w:rsidRPr="003064C5">
        <w:rPr>
          <w:sz w:val="22"/>
          <w:szCs w:val="22"/>
        </w:rPr>
        <w:t xml:space="preserve"> Performance</w:t>
      </w:r>
      <w:bookmarkEnd w:id="90"/>
      <w:bookmarkEnd w:id="91"/>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99"/>
        <w:gridCol w:w="1260"/>
        <w:gridCol w:w="1260"/>
        <w:gridCol w:w="1170"/>
        <w:gridCol w:w="1260"/>
        <w:gridCol w:w="1260"/>
      </w:tblGrid>
      <w:tr w:rsidR="000408E4" w:rsidRPr="003064C5" w14:paraId="2DDDB1B1" w14:textId="77777777" w:rsidTr="00C51319">
        <w:tc>
          <w:tcPr>
            <w:tcW w:w="1134" w:type="dxa"/>
            <w:tcBorders>
              <w:top w:val="single" w:sz="4" w:space="0" w:color="auto"/>
              <w:left w:val="single" w:sz="4" w:space="0" w:color="auto"/>
              <w:bottom w:val="single" w:sz="4" w:space="0" w:color="auto"/>
              <w:right w:val="single" w:sz="4" w:space="0" w:color="auto"/>
            </w:tcBorders>
          </w:tcPr>
          <w:p w14:paraId="7DF9CF80" w14:textId="77777777" w:rsidR="000408E4" w:rsidRPr="003064C5" w:rsidRDefault="000408E4" w:rsidP="00C51319">
            <w:pPr>
              <w:rPr>
                <w:szCs w:val="22"/>
              </w:rPr>
            </w:pPr>
            <w:r w:rsidRPr="003064C5">
              <w:rPr>
                <w:szCs w:val="22"/>
              </w:rPr>
              <w:t>Objective Summary</w:t>
            </w:r>
          </w:p>
        </w:tc>
        <w:tc>
          <w:tcPr>
            <w:tcW w:w="1899" w:type="dxa"/>
            <w:tcBorders>
              <w:top w:val="single" w:sz="4" w:space="0" w:color="auto"/>
              <w:left w:val="single" w:sz="4" w:space="0" w:color="auto"/>
              <w:bottom w:val="single" w:sz="4" w:space="0" w:color="auto"/>
              <w:right w:val="single" w:sz="4" w:space="0" w:color="auto"/>
            </w:tcBorders>
          </w:tcPr>
          <w:p w14:paraId="739A6C7D" w14:textId="77777777" w:rsidR="000408E4" w:rsidRPr="003064C5" w:rsidRDefault="000408E4" w:rsidP="00C51319">
            <w:pPr>
              <w:rPr>
                <w:szCs w:val="22"/>
              </w:rPr>
            </w:pPr>
            <w:r w:rsidRPr="003064C5">
              <w:rPr>
                <w:szCs w:val="22"/>
              </w:rPr>
              <w:t>Metrics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640F585" w14:textId="77777777" w:rsidR="000408E4" w:rsidRPr="003064C5" w:rsidRDefault="000408E4" w:rsidP="00C51319">
            <w:pPr>
              <w:jc w:val="center"/>
              <w:rPr>
                <w:szCs w:val="22"/>
              </w:rPr>
            </w:pPr>
            <w:r w:rsidRPr="003064C5">
              <w:rPr>
                <w:szCs w:val="22"/>
              </w:rPr>
              <w:t>Achieved/</w:t>
            </w:r>
          </w:p>
          <w:p w14:paraId="255D36C3" w14:textId="77777777" w:rsidR="004D1222" w:rsidRDefault="000408E4" w:rsidP="00C51319">
            <w:pPr>
              <w:jc w:val="center"/>
              <w:rPr>
                <w:szCs w:val="22"/>
              </w:rPr>
            </w:pPr>
            <w:r w:rsidRPr="003064C5">
              <w:rPr>
                <w:szCs w:val="22"/>
              </w:rPr>
              <w:t xml:space="preserve">Target </w:t>
            </w:r>
            <w:r w:rsidRPr="003064C5">
              <w:rPr>
                <w:szCs w:val="22"/>
              </w:rPr>
              <w:br/>
              <w:t xml:space="preserve">PY1 </w:t>
            </w:r>
          </w:p>
          <w:p w14:paraId="05179768" w14:textId="040A9BED" w:rsidR="000408E4" w:rsidRPr="003064C5" w:rsidRDefault="000408E4" w:rsidP="00C51319">
            <w:pPr>
              <w:jc w:val="center"/>
              <w:rPr>
                <w:szCs w:val="22"/>
              </w:rPr>
            </w:pPr>
            <w:r w:rsidRPr="003064C5">
              <w:rPr>
                <w:szCs w:val="22"/>
              </w:rPr>
              <w:t>(PQ4)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5182B13" w14:textId="77777777" w:rsidR="000408E4" w:rsidRPr="003064C5" w:rsidRDefault="000408E4" w:rsidP="00C51319">
            <w:pPr>
              <w:jc w:val="center"/>
              <w:rPr>
                <w:szCs w:val="22"/>
              </w:rPr>
            </w:pPr>
            <w:r w:rsidRPr="003064C5">
              <w:rPr>
                <w:szCs w:val="22"/>
              </w:rPr>
              <w:t>Achieved/</w:t>
            </w:r>
          </w:p>
          <w:p w14:paraId="2AD225F2" w14:textId="77777777" w:rsidR="004D1222" w:rsidRDefault="000408E4" w:rsidP="00C51319">
            <w:pPr>
              <w:jc w:val="center"/>
              <w:rPr>
                <w:szCs w:val="22"/>
              </w:rPr>
            </w:pPr>
            <w:r w:rsidRPr="003064C5">
              <w:rPr>
                <w:szCs w:val="22"/>
              </w:rPr>
              <w:t xml:space="preserve">Target </w:t>
            </w:r>
            <w:r w:rsidRPr="003064C5">
              <w:rPr>
                <w:szCs w:val="22"/>
              </w:rPr>
              <w:br/>
              <w:t xml:space="preserve">PY2 </w:t>
            </w:r>
          </w:p>
          <w:p w14:paraId="3B395DE1" w14:textId="5B068D07" w:rsidR="000408E4" w:rsidRPr="003064C5" w:rsidRDefault="000408E4" w:rsidP="00C51319">
            <w:pPr>
              <w:jc w:val="center"/>
              <w:rPr>
                <w:szCs w:val="22"/>
              </w:rPr>
            </w:pPr>
            <w:r w:rsidRPr="003064C5">
              <w:rPr>
                <w:szCs w:val="22"/>
              </w:rPr>
              <w:t>(PQ8)</w:t>
            </w:r>
          </w:p>
        </w:tc>
        <w:tc>
          <w:tcPr>
            <w:tcW w:w="1170" w:type="dxa"/>
            <w:tcBorders>
              <w:top w:val="single" w:sz="4" w:space="0" w:color="auto"/>
              <w:left w:val="single" w:sz="4" w:space="0" w:color="auto"/>
              <w:bottom w:val="single" w:sz="4" w:space="0" w:color="auto"/>
              <w:right w:val="single" w:sz="4" w:space="0" w:color="auto"/>
            </w:tcBorders>
          </w:tcPr>
          <w:p w14:paraId="22D362D2" w14:textId="77777777" w:rsidR="000408E4" w:rsidRPr="003064C5" w:rsidRDefault="000408E4" w:rsidP="00C51319">
            <w:pPr>
              <w:jc w:val="center"/>
              <w:rPr>
                <w:szCs w:val="22"/>
              </w:rPr>
            </w:pPr>
            <w:r w:rsidRPr="003064C5">
              <w:rPr>
                <w:szCs w:val="22"/>
              </w:rPr>
              <w:t>Achieved/</w:t>
            </w:r>
          </w:p>
          <w:p w14:paraId="2282E337" w14:textId="5F57151F" w:rsidR="000408E4" w:rsidRPr="003064C5" w:rsidRDefault="000408E4" w:rsidP="00C51319">
            <w:pPr>
              <w:jc w:val="center"/>
              <w:rPr>
                <w:szCs w:val="22"/>
              </w:rPr>
            </w:pPr>
            <w:r w:rsidRPr="003064C5">
              <w:rPr>
                <w:szCs w:val="22"/>
              </w:rPr>
              <w:t>Target PY3</w:t>
            </w:r>
            <w:r w:rsidR="004D1222">
              <w:rPr>
                <w:szCs w:val="22"/>
              </w:rPr>
              <w:t xml:space="preserve"> </w:t>
            </w:r>
            <w:r w:rsidRPr="003064C5">
              <w:rPr>
                <w:szCs w:val="22"/>
              </w:rPr>
              <w:t>(PQ12</w:t>
            </w:r>
            <w:r w:rsidRPr="003064C5">
              <w:rPr>
                <w:b/>
                <w:szCs w:val="22"/>
              </w:rPr>
              <w:t>)</w:t>
            </w:r>
          </w:p>
        </w:tc>
        <w:tc>
          <w:tcPr>
            <w:tcW w:w="1260" w:type="dxa"/>
            <w:tcBorders>
              <w:top w:val="single" w:sz="4" w:space="0" w:color="auto"/>
              <w:left w:val="single" w:sz="4" w:space="0" w:color="auto"/>
              <w:bottom w:val="single" w:sz="4" w:space="0" w:color="auto"/>
              <w:right w:val="single" w:sz="4" w:space="0" w:color="auto"/>
            </w:tcBorders>
          </w:tcPr>
          <w:p w14:paraId="12536F0E" w14:textId="77777777" w:rsidR="000408E4" w:rsidRPr="003064C5" w:rsidRDefault="000408E4" w:rsidP="00C51319">
            <w:pPr>
              <w:jc w:val="center"/>
              <w:rPr>
                <w:b/>
                <w:szCs w:val="22"/>
              </w:rPr>
            </w:pPr>
            <w:r w:rsidRPr="003064C5">
              <w:rPr>
                <w:b/>
                <w:szCs w:val="22"/>
              </w:rPr>
              <w:t>Achieved/Target PY4</w:t>
            </w:r>
          </w:p>
          <w:p w14:paraId="25D816CC" w14:textId="77777777" w:rsidR="000408E4" w:rsidRPr="003064C5" w:rsidRDefault="000408E4" w:rsidP="00C51319">
            <w:pPr>
              <w:jc w:val="center"/>
              <w:rPr>
                <w:b/>
                <w:szCs w:val="22"/>
              </w:rPr>
            </w:pPr>
            <w:r w:rsidRPr="003064C5">
              <w:rPr>
                <w:b/>
                <w:szCs w:val="22"/>
              </w:rPr>
              <w:t>(PQ16)</w:t>
            </w:r>
          </w:p>
        </w:tc>
        <w:tc>
          <w:tcPr>
            <w:tcW w:w="1260" w:type="dxa"/>
            <w:tcBorders>
              <w:top w:val="single" w:sz="4" w:space="0" w:color="auto"/>
              <w:left w:val="single" w:sz="4" w:space="0" w:color="auto"/>
              <w:bottom w:val="single" w:sz="4" w:space="0" w:color="auto"/>
              <w:right w:val="single" w:sz="4" w:space="0" w:color="auto"/>
            </w:tcBorders>
          </w:tcPr>
          <w:p w14:paraId="6DEF581D" w14:textId="77777777" w:rsidR="000408E4" w:rsidRPr="003064C5" w:rsidRDefault="000408E4" w:rsidP="00C51319">
            <w:pPr>
              <w:jc w:val="center"/>
              <w:rPr>
                <w:b/>
                <w:szCs w:val="22"/>
              </w:rPr>
            </w:pPr>
            <w:r w:rsidRPr="003064C5">
              <w:rPr>
                <w:b/>
                <w:szCs w:val="22"/>
              </w:rPr>
              <w:t>Achieved/Target PY5</w:t>
            </w:r>
          </w:p>
          <w:p w14:paraId="12143FBB" w14:textId="77777777" w:rsidR="000408E4" w:rsidRPr="003064C5" w:rsidRDefault="000408E4" w:rsidP="00C51319">
            <w:pPr>
              <w:jc w:val="center"/>
              <w:rPr>
                <w:b/>
                <w:szCs w:val="22"/>
              </w:rPr>
            </w:pPr>
            <w:r w:rsidRPr="003064C5">
              <w:rPr>
                <w:b/>
                <w:szCs w:val="22"/>
              </w:rPr>
              <w:t>(PQ19)</w:t>
            </w:r>
          </w:p>
        </w:tc>
      </w:tr>
      <w:tr w:rsidR="000408E4" w:rsidRPr="003064C5" w14:paraId="76472948" w14:textId="77777777" w:rsidTr="00C51319">
        <w:tc>
          <w:tcPr>
            <w:tcW w:w="1134" w:type="dxa"/>
            <w:vMerge w:val="restart"/>
            <w:tcBorders>
              <w:top w:val="single" w:sz="4" w:space="0" w:color="auto"/>
              <w:left w:val="single" w:sz="4" w:space="0" w:color="auto"/>
              <w:right w:val="single" w:sz="4" w:space="0" w:color="auto"/>
            </w:tcBorders>
          </w:tcPr>
          <w:p w14:paraId="2CF69517" w14:textId="77777777" w:rsidR="000408E4" w:rsidRPr="003064C5" w:rsidRDefault="000408E4" w:rsidP="00C51319">
            <w:pPr>
              <w:jc w:val="left"/>
              <w:rPr>
                <w:szCs w:val="22"/>
              </w:rPr>
            </w:pPr>
            <w:r w:rsidRPr="003064C5">
              <w:rPr>
                <w:szCs w:val="22"/>
              </w:rPr>
              <w:t>PO1</w:t>
            </w:r>
          </w:p>
          <w:p w14:paraId="0AC25944" w14:textId="77777777" w:rsidR="000408E4" w:rsidRPr="003064C5" w:rsidRDefault="000408E4" w:rsidP="00C51319">
            <w:pPr>
              <w:jc w:val="left"/>
              <w:rPr>
                <w:szCs w:val="22"/>
              </w:rPr>
            </w:pPr>
            <w:r w:rsidRPr="003064C5">
              <w:rPr>
                <w:szCs w:val="22"/>
              </w:rPr>
              <w:t>Expansion of a nationally based production infrastructure</w:t>
            </w:r>
          </w:p>
        </w:tc>
        <w:tc>
          <w:tcPr>
            <w:tcW w:w="1899" w:type="dxa"/>
            <w:tcBorders>
              <w:top w:val="single" w:sz="4" w:space="0" w:color="auto"/>
              <w:left w:val="single" w:sz="4" w:space="0" w:color="auto"/>
              <w:bottom w:val="single" w:sz="4" w:space="0" w:color="auto"/>
              <w:right w:val="single" w:sz="4" w:space="0" w:color="auto"/>
            </w:tcBorders>
          </w:tcPr>
          <w:p w14:paraId="5CE74B3C" w14:textId="77777777" w:rsidR="000408E4" w:rsidRPr="003064C5" w:rsidRDefault="000408E4" w:rsidP="00C51319">
            <w:pPr>
              <w:jc w:val="left"/>
              <w:rPr>
                <w:szCs w:val="22"/>
              </w:rPr>
            </w:pPr>
            <w:r w:rsidRPr="003064C5">
              <w:rPr>
                <w:szCs w:val="22"/>
              </w:rPr>
              <w:t>Number of resource centres in EGI-InSPIRE and integrated partners (M.SA1.Size.1)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03E2C37" w14:textId="77777777" w:rsidR="000408E4" w:rsidRPr="003064C5" w:rsidRDefault="000408E4" w:rsidP="00C51319">
            <w:pPr>
              <w:rPr>
                <w:szCs w:val="22"/>
              </w:rPr>
            </w:pPr>
            <w:r w:rsidRPr="003064C5">
              <w:rPr>
                <w:szCs w:val="22"/>
              </w:rPr>
              <w:t>344/</w:t>
            </w:r>
          </w:p>
          <w:p w14:paraId="5C3317A4" w14:textId="77777777" w:rsidR="000408E4" w:rsidRPr="003064C5" w:rsidRDefault="000408E4" w:rsidP="00C51319">
            <w:pPr>
              <w:rPr>
                <w:szCs w:val="22"/>
              </w:rPr>
            </w:pPr>
            <w:r w:rsidRPr="003064C5">
              <w:rPr>
                <w:szCs w:val="22"/>
              </w:rPr>
              <w:t>300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F1ECA5E" w14:textId="77777777" w:rsidR="000408E4" w:rsidRPr="003064C5" w:rsidRDefault="000408E4" w:rsidP="00C51319">
            <w:pPr>
              <w:rPr>
                <w:szCs w:val="22"/>
              </w:rPr>
            </w:pPr>
            <w:r w:rsidRPr="003064C5">
              <w:rPr>
                <w:szCs w:val="22"/>
              </w:rPr>
              <w:t>347/</w:t>
            </w:r>
          </w:p>
          <w:p w14:paraId="4B463F2E" w14:textId="77777777" w:rsidR="000408E4" w:rsidRPr="003064C5" w:rsidRDefault="000408E4" w:rsidP="00C51319">
            <w:pPr>
              <w:rPr>
                <w:szCs w:val="22"/>
              </w:rPr>
            </w:pPr>
            <w:r w:rsidRPr="003064C5">
              <w:rPr>
                <w:szCs w:val="22"/>
              </w:rPr>
              <w:t>330</w:t>
            </w:r>
          </w:p>
        </w:tc>
        <w:tc>
          <w:tcPr>
            <w:tcW w:w="1170" w:type="dxa"/>
            <w:tcBorders>
              <w:top w:val="single" w:sz="4" w:space="0" w:color="auto"/>
              <w:left w:val="single" w:sz="4" w:space="0" w:color="auto"/>
              <w:bottom w:val="single" w:sz="4" w:space="0" w:color="auto"/>
              <w:right w:val="single" w:sz="4" w:space="0" w:color="auto"/>
            </w:tcBorders>
          </w:tcPr>
          <w:p w14:paraId="60F2A90B" w14:textId="77777777" w:rsidR="000408E4" w:rsidRPr="003064C5" w:rsidRDefault="000408E4" w:rsidP="00C51319">
            <w:pPr>
              <w:rPr>
                <w:szCs w:val="22"/>
              </w:rPr>
            </w:pPr>
            <w:r w:rsidRPr="003064C5">
              <w:rPr>
                <w:szCs w:val="22"/>
              </w:rPr>
              <w:t>347/</w:t>
            </w:r>
          </w:p>
          <w:p w14:paraId="584BE2F6" w14:textId="77777777" w:rsidR="000408E4" w:rsidRPr="003064C5" w:rsidRDefault="000408E4" w:rsidP="00C51319">
            <w:pPr>
              <w:rPr>
                <w:szCs w:val="22"/>
              </w:rPr>
            </w:pPr>
            <w:r w:rsidRPr="003064C5">
              <w:rPr>
                <w:szCs w:val="22"/>
              </w:rPr>
              <w:t>350</w:t>
            </w:r>
            <w:r w:rsidRPr="003064C5">
              <w:rPr>
                <w:szCs w:val="22"/>
              </w:rPr>
              <w:br/>
              <w:t>(355)</w:t>
            </w:r>
          </w:p>
          <w:p w14:paraId="724EDAA5" w14:textId="77777777" w:rsidR="000408E4" w:rsidRPr="003064C5" w:rsidRDefault="000408E4" w:rsidP="00C51319">
            <w:pPr>
              <w:rPr>
                <w:szCs w:val="22"/>
              </w:rPr>
            </w:pPr>
            <w:r w:rsidRPr="003064C5">
              <w:rPr>
                <w:szCs w:val="22"/>
              </w:rPr>
              <w:t>(355)</w:t>
            </w:r>
          </w:p>
        </w:tc>
        <w:tc>
          <w:tcPr>
            <w:tcW w:w="1260" w:type="dxa"/>
            <w:tcBorders>
              <w:top w:val="single" w:sz="4" w:space="0" w:color="auto"/>
              <w:left w:val="single" w:sz="4" w:space="0" w:color="auto"/>
              <w:bottom w:val="single" w:sz="4" w:space="0" w:color="auto"/>
              <w:right w:val="single" w:sz="4" w:space="0" w:color="auto"/>
            </w:tcBorders>
          </w:tcPr>
          <w:p w14:paraId="5626DFA1" w14:textId="77777777" w:rsidR="000408E4" w:rsidRPr="003064C5" w:rsidRDefault="000408E4" w:rsidP="00C51319">
            <w:pPr>
              <w:rPr>
                <w:szCs w:val="22"/>
              </w:rPr>
            </w:pPr>
            <w:r w:rsidRPr="003064C5">
              <w:rPr>
                <w:szCs w:val="22"/>
              </w:rPr>
              <w:t>361/</w:t>
            </w:r>
          </w:p>
          <w:p w14:paraId="2C5E0EB6" w14:textId="77777777" w:rsidR="000408E4" w:rsidRPr="003064C5" w:rsidRDefault="000408E4" w:rsidP="00C51319">
            <w:pPr>
              <w:rPr>
                <w:szCs w:val="22"/>
              </w:rPr>
            </w:pPr>
            <w:r w:rsidRPr="003064C5">
              <w:rPr>
                <w:szCs w:val="22"/>
              </w:rPr>
              <w:t>345</w:t>
            </w:r>
          </w:p>
          <w:p w14:paraId="2F67332F" w14:textId="77777777" w:rsidR="000408E4" w:rsidRPr="003064C5" w:rsidRDefault="000408E4" w:rsidP="00C51319">
            <w:pPr>
              <w:rPr>
                <w:szCs w:val="22"/>
              </w:rPr>
            </w:pPr>
            <w:r w:rsidRPr="003064C5">
              <w:rPr>
                <w:szCs w:val="22"/>
              </w:rPr>
              <w:t>(350)</w:t>
            </w:r>
          </w:p>
          <w:p w14:paraId="25236E76" w14:textId="77777777" w:rsidR="000408E4" w:rsidRPr="003064C5" w:rsidRDefault="000408E4" w:rsidP="00C51319">
            <w:pPr>
              <w:rPr>
                <w:szCs w:val="22"/>
              </w:rPr>
            </w:pPr>
            <w:r w:rsidRPr="003064C5">
              <w:rPr>
                <w:szCs w:val="22"/>
              </w:rPr>
              <w:t>(355)</w:t>
            </w:r>
          </w:p>
        </w:tc>
        <w:tc>
          <w:tcPr>
            <w:tcW w:w="1260" w:type="dxa"/>
            <w:tcBorders>
              <w:top w:val="single" w:sz="4" w:space="0" w:color="auto"/>
              <w:left w:val="single" w:sz="4" w:space="0" w:color="auto"/>
              <w:bottom w:val="single" w:sz="4" w:space="0" w:color="auto"/>
              <w:right w:val="single" w:sz="4" w:space="0" w:color="auto"/>
            </w:tcBorders>
          </w:tcPr>
          <w:p w14:paraId="5B517D48" w14:textId="77777777" w:rsidR="000408E4" w:rsidRPr="003064C5" w:rsidRDefault="000408E4" w:rsidP="00C51319">
            <w:pPr>
              <w:rPr>
                <w:szCs w:val="22"/>
              </w:rPr>
            </w:pPr>
            <w:r w:rsidRPr="003064C5">
              <w:rPr>
                <w:szCs w:val="22"/>
              </w:rPr>
              <w:t>352</w:t>
            </w:r>
          </w:p>
          <w:p w14:paraId="604019E2" w14:textId="77777777" w:rsidR="000408E4" w:rsidRPr="003064C5" w:rsidRDefault="000408E4" w:rsidP="00C51319">
            <w:pPr>
              <w:rPr>
                <w:szCs w:val="22"/>
              </w:rPr>
            </w:pPr>
            <w:r w:rsidRPr="003064C5">
              <w:rPr>
                <w:szCs w:val="22"/>
              </w:rPr>
              <w:t>(350)</w:t>
            </w:r>
          </w:p>
          <w:p w14:paraId="162DCE11" w14:textId="77777777" w:rsidR="000408E4" w:rsidRPr="003064C5" w:rsidRDefault="000408E4" w:rsidP="00C51319">
            <w:pPr>
              <w:rPr>
                <w:szCs w:val="22"/>
              </w:rPr>
            </w:pPr>
            <w:r w:rsidRPr="003064C5">
              <w:rPr>
                <w:szCs w:val="22"/>
              </w:rPr>
              <w:t>(355)</w:t>
            </w:r>
          </w:p>
        </w:tc>
      </w:tr>
      <w:tr w:rsidR="000408E4" w:rsidRPr="003064C5" w14:paraId="05CD8DA0" w14:textId="77777777" w:rsidTr="00C51319">
        <w:tc>
          <w:tcPr>
            <w:tcW w:w="1134" w:type="dxa"/>
            <w:vMerge/>
            <w:tcBorders>
              <w:left w:val="single" w:sz="4" w:space="0" w:color="auto"/>
              <w:right w:val="single" w:sz="4" w:space="0" w:color="auto"/>
            </w:tcBorders>
          </w:tcPr>
          <w:p w14:paraId="23079775"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754A3759" w14:textId="77777777" w:rsidR="000408E4" w:rsidRPr="003064C5" w:rsidRDefault="000408E4" w:rsidP="00C51319">
            <w:pPr>
              <w:jc w:val="left"/>
              <w:rPr>
                <w:szCs w:val="22"/>
              </w:rPr>
            </w:pPr>
            <w:r w:rsidRPr="003064C5">
              <w:rPr>
                <w:szCs w:val="22"/>
              </w:rPr>
              <w:t>Number of job slots available in EGI-InSPIRE and integrated partners (M.SA1.Size.2)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B3A34FD" w14:textId="77777777" w:rsidR="000408E4" w:rsidRPr="003064C5" w:rsidRDefault="000408E4" w:rsidP="00C51319">
            <w:pPr>
              <w:rPr>
                <w:szCs w:val="22"/>
              </w:rPr>
            </w:pPr>
            <w:r w:rsidRPr="003064C5">
              <w:rPr>
                <w:szCs w:val="22"/>
              </w:rPr>
              <w:t>239,895/</w:t>
            </w:r>
          </w:p>
          <w:p w14:paraId="430F97DD" w14:textId="77777777" w:rsidR="000408E4" w:rsidRPr="003064C5" w:rsidRDefault="000408E4" w:rsidP="00C51319">
            <w:pPr>
              <w:rPr>
                <w:szCs w:val="22"/>
              </w:rPr>
            </w:pPr>
            <w:r w:rsidRPr="003064C5">
              <w:rPr>
                <w:szCs w:val="22"/>
              </w:rPr>
              <w:t>200,000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841DDD7" w14:textId="77777777" w:rsidR="000408E4" w:rsidRPr="003064C5" w:rsidRDefault="000408E4" w:rsidP="00C51319">
            <w:pPr>
              <w:rPr>
                <w:szCs w:val="22"/>
              </w:rPr>
            </w:pPr>
            <w:r w:rsidRPr="003064C5">
              <w:rPr>
                <w:szCs w:val="22"/>
              </w:rPr>
              <w:t>290,300/</w:t>
            </w:r>
          </w:p>
          <w:p w14:paraId="21E851CE" w14:textId="77777777" w:rsidR="000408E4" w:rsidRPr="003064C5" w:rsidRDefault="000408E4" w:rsidP="00C51319">
            <w:pPr>
              <w:rPr>
                <w:szCs w:val="22"/>
              </w:rPr>
            </w:pPr>
            <w:r w:rsidRPr="003064C5">
              <w:rPr>
                <w:szCs w:val="22"/>
              </w:rPr>
              <w:t>250,000</w:t>
            </w:r>
          </w:p>
        </w:tc>
        <w:tc>
          <w:tcPr>
            <w:tcW w:w="1170" w:type="dxa"/>
            <w:tcBorders>
              <w:top w:val="single" w:sz="4" w:space="0" w:color="auto"/>
              <w:left w:val="single" w:sz="4" w:space="0" w:color="auto"/>
              <w:bottom w:val="single" w:sz="4" w:space="0" w:color="auto"/>
              <w:right w:val="single" w:sz="4" w:space="0" w:color="auto"/>
            </w:tcBorders>
          </w:tcPr>
          <w:p w14:paraId="6897175D" w14:textId="77777777" w:rsidR="000408E4" w:rsidRPr="003064C5" w:rsidRDefault="000408E4" w:rsidP="00C51319">
            <w:pPr>
              <w:rPr>
                <w:szCs w:val="22"/>
              </w:rPr>
            </w:pPr>
            <w:r w:rsidRPr="003064C5">
              <w:rPr>
                <w:szCs w:val="22"/>
              </w:rPr>
              <w:t>361,287/</w:t>
            </w:r>
          </w:p>
          <w:p w14:paraId="07682839" w14:textId="77777777" w:rsidR="000408E4" w:rsidRPr="003064C5" w:rsidRDefault="000408E4" w:rsidP="00C51319">
            <w:pPr>
              <w:rPr>
                <w:szCs w:val="22"/>
              </w:rPr>
            </w:pPr>
            <w:r w:rsidRPr="003064C5">
              <w:rPr>
                <w:szCs w:val="22"/>
              </w:rPr>
              <w:t>300,000</w:t>
            </w:r>
          </w:p>
          <w:p w14:paraId="41DBD997" w14:textId="77777777" w:rsidR="000408E4" w:rsidRPr="003064C5" w:rsidRDefault="000408E4" w:rsidP="00C51319">
            <w:pPr>
              <w:rPr>
                <w:szCs w:val="22"/>
              </w:rPr>
            </w:pPr>
            <w:r w:rsidRPr="003064C5">
              <w:rPr>
                <w:szCs w:val="22"/>
              </w:rPr>
              <w:t>(325,000)</w:t>
            </w:r>
          </w:p>
          <w:p w14:paraId="2A374941" w14:textId="77777777" w:rsidR="000408E4" w:rsidRPr="003064C5" w:rsidRDefault="000408E4" w:rsidP="00C51319">
            <w:pPr>
              <w:rPr>
                <w:szCs w:val="22"/>
              </w:rPr>
            </w:pPr>
            <w:r w:rsidRPr="003064C5">
              <w:rPr>
                <w:szCs w:val="22"/>
              </w:rPr>
              <w:t>(333,000)</w:t>
            </w:r>
          </w:p>
        </w:tc>
        <w:tc>
          <w:tcPr>
            <w:tcW w:w="1260" w:type="dxa"/>
            <w:tcBorders>
              <w:top w:val="single" w:sz="4" w:space="0" w:color="auto"/>
              <w:left w:val="single" w:sz="4" w:space="0" w:color="auto"/>
              <w:bottom w:val="single" w:sz="4" w:space="0" w:color="auto"/>
              <w:right w:val="single" w:sz="4" w:space="0" w:color="auto"/>
            </w:tcBorders>
          </w:tcPr>
          <w:p w14:paraId="2601FC76" w14:textId="77777777" w:rsidR="000408E4" w:rsidRPr="003064C5" w:rsidRDefault="000408E4" w:rsidP="00C51319">
            <w:pPr>
              <w:rPr>
                <w:szCs w:val="22"/>
              </w:rPr>
            </w:pPr>
            <w:r w:rsidRPr="003064C5">
              <w:rPr>
                <w:szCs w:val="22"/>
              </w:rPr>
              <w:t>487,577/</w:t>
            </w:r>
          </w:p>
          <w:p w14:paraId="353EF709" w14:textId="77777777" w:rsidR="000408E4" w:rsidRPr="003064C5" w:rsidRDefault="000408E4" w:rsidP="00C51319">
            <w:pPr>
              <w:rPr>
                <w:szCs w:val="22"/>
              </w:rPr>
            </w:pPr>
            <w:r w:rsidRPr="003064C5">
              <w:rPr>
                <w:szCs w:val="22"/>
              </w:rPr>
              <w:t>400,000 (425,000)</w:t>
            </w:r>
          </w:p>
          <w:p w14:paraId="4B97E8A3" w14:textId="77777777" w:rsidR="000408E4" w:rsidRPr="003064C5" w:rsidRDefault="000408E4" w:rsidP="00C51319">
            <w:pPr>
              <w:rPr>
                <w:szCs w:val="22"/>
              </w:rPr>
            </w:pPr>
            <w:r w:rsidRPr="003064C5">
              <w:rPr>
                <w:szCs w:val="22"/>
              </w:rPr>
              <w:t>(450,000)</w:t>
            </w:r>
          </w:p>
        </w:tc>
        <w:tc>
          <w:tcPr>
            <w:tcW w:w="1260" w:type="dxa"/>
            <w:tcBorders>
              <w:top w:val="single" w:sz="4" w:space="0" w:color="auto"/>
              <w:left w:val="single" w:sz="4" w:space="0" w:color="auto"/>
              <w:bottom w:val="single" w:sz="4" w:space="0" w:color="auto"/>
              <w:right w:val="single" w:sz="4" w:space="0" w:color="auto"/>
            </w:tcBorders>
          </w:tcPr>
          <w:p w14:paraId="1DC4A349" w14:textId="77777777" w:rsidR="000408E4" w:rsidRPr="003064C5" w:rsidRDefault="000408E4" w:rsidP="00C51319">
            <w:pPr>
              <w:rPr>
                <w:szCs w:val="22"/>
              </w:rPr>
            </w:pPr>
            <w:r w:rsidRPr="003064C5">
              <w:rPr>
                <w:szCs w:val="22"/>
              </w:rPr>
              <w:t>531,000*</w:t>
            </w:r>
          </w:p>
          <w:p w14:paraId="1BB8FAD8" w14:textId="77777777" w:rsidR="000408E4" w:rsidRPr="003064C5" w:rsidRDefault="000408E4" w:rsidP="00C51319">
            <w:pPr>
              <w:rPr>
                <w:szCs w:val="22"/>
              </w:rPr>
            </w:pPr>
            <w:r w:rsidRPr="003064C5">
              <w:rPr>
                <w:szCs w:val="22"/>
              </w:rPr>
              <w:t>400,000 (425,000)</w:t>
            </w:r>
          </w:p>
          <w:p w14:paraId="227BE359" w14:textId="77777777" w:rsidR="000408E4" w:rsidRPr="003064C5" w:rsidRDefault="000408E4" w:rsidP="00C51319">
            <w:pPr>
              <w:rPr>
                <w:szCs w:val="22"/>
              </w:rPr>
            </w:pPr>
            <w:r w:rsidRPr="003064C5">
              <w:rPr>
                <w:szCs w:val="22"/>
              </w:rPr>
              <w:t>(450,000)</w:t>
            </w:r>
          </w:p>
        </w:tc>
      </w:tr>
      <w:tr w:rsidR="000408E4" w:rsidRPr="003064C5" w14:paraId="12220906" w14:textId="77777777" w:rsidTr="00C51319">
        <w:tc>
          <w:tcPr>
            <w:tcW w:w="1134" w:type="dxa"/>
            <w:vMerge/>
            <w:tcBorders>
              <w:left w:val="single" w:sz="4" w:space="0" w:color="auto"/>
              <w:right w:val="single" w:sz="4" w:space="0" w:color="auto"/>
            </w:tcBorders>
          </w:tcPr>
          <w:p w14:paraId="39BEE0C2"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6AC13DB4" w14:textId="77777777" w:rsidR="000408E4" w:rsidRPr="003064C5" w:rsidRDefault="000408E4" w:rsidP="00C51319">
            <w:pPr>
              <w:jc w:val="left"/>
              <w:rPr>
                <w:szCs w:val="22"/>
              </w:rPr>
            </w:pPr>
            <w:r w:rsidRPr="003064C5">
              <w:rPr>
                <w:szCs w:val="22"/>
              </w:rPr>
              <w:t>Reliability of resource centre functional services (M.SA1.Operation.5)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2690A52" w14:textId="77777777" w:rsidR="000408E4" w:rsidRPr="003064C5" w:rsidRDefault="000408E4" w:rsidP="00C51319">
            <w:pPr>
              <w:rPr>
                <w:szCs w:val="22"/>
              </w:rPr>
            </w:pPr>
            <w:r w:rsidRPr="003064C5">
              <w:rPr>
                <w:szCs w:val="22"/>
              </w:rPr>
              <w:t>94.6%/</w:t>
            </w:r>
          </w:p>
          <w:p w14:paraId="62BD9CCA" w14:textId="77777777" w:rsidR="000408E4" w:rsidRPr="003064C5" w:rsidRDefault="000408E4" w:rsidP="00C51319">
            <w:pPr>
              <w:rPr>
                <w:szCs w:val="22"/>
              </w:rPr>
            </w:pPr>
            <w:r w:rsidRPr="003064C5">
              <w:rPr>
                <w:szCs w:val="22"/>
              </w:rPr>
              <w:t>90%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34E9A5" w14:textId="77777777" w:rsidR="000408E4" w:rsidRPr="003064C5" w:rsidRDefault="000408E4" w:rsidP="00C51319">
            <w:pPr>
              <w:rPr>
                <w:szCs w:val="22"/>
              </w:rPr>
            </w:pPr>
            <w:r w:rsidRPr="003064C5">
              <w:rPr>
                <w:szCs w:val="22"/>
              </w:rPr>
              <w:t>94.8%/</w:t>
            </w:r>
          </w:p>
          <w:p w14:paraId="4BF426DF" w14:textId="77777777" w:rsidR="000408E4" w:rsidRPr="003064C5" w:rsidRDefault="000408E4" w:rsidP="00C51319">
            <w:pPr>
              <w:rPr>
                <w:szCs w:val="22"/>
              </w:rPr>
            </w:pPr>
            <w:r w:rsidRPr="003064C5">
              <w:rPr>
                <w:szCs w:val="22"/>
              </w:rPr>
              <w:t>91%</w:t>
            </w:r>
          </w:p>
        </w:tc>
        <w:tc>
          <w:tcPr>
            <w:tcW w:w="1170" w:type="dxa"/>
            <w:tcBorders>
              <w:top w:val="single" w:sz="4" w:space="0" w:color="auto"/>
              <w:left w:val="single" w:sz="4" w:space="0" w:color="auto"/>
              <w:bottom w:val="single" w:sz="4" w:space="0" w:color="auto"/>
              <w:right w:val="single" w:sz="4" w:space="0" w:color="auto"/>
            </w:tcBorders>
          </w:tcPr>
          <w:p w14:paraId="7084213C" w14:textId="77777777" w:rsidR="000408E4" w:rsidRPr="003064C5" w:rsidRDefault="000408E4" w:rsidP="00C51319">
            <w:pPr>
              <w:rPr>
                <w:szCs w:val="22"/>
              </w:rPr>
            </w:pPr>
            <w:r w:rsidRPr="003064C5">
              <w:rPr>
                <w:szCs w:val="22"/>
              </w:rPr>
              <w:t>96.9%/</w:t>
            </w:r>
          </w:p>
          <w:p w14:paraId="17FBEE0A" w14:textId="77777777" w:rsidR="000408E4" w:rsidRPr="003064C5" w:rsidRDefault="000408E4" w:rsidP="00C51319">
            <w:pPr>
              <w:rPr>
                <w:szCs w:val="22"/>
              </w:rPr>
            </w:pPr>
            <w:r w:rsidRPr="003064C5">
              <w:rPr>
                <w:szCs w:val="22"/>
              </w:rPr>
              <w:t>95%</w:t>
            </w:r>
          </w:p>
          <w:p w14:paraId="36E7B732" w14:textId="77777777" w:rsidR="000408E4" w:rsidRPr="003064C5" w:rsidRDefault="000408E4" w:rsidP="00C51319">
            <w:pPr>
              <w:rPr>
                <w:szCs w:val="22"/>
              </w:rPr>
            </w:pPr>
            <w:r w:rsidRPr="003064C5">
              <w:rPr>
                <w:szCs w:val="22"/>
              </w:rPr>
              <w:t>(96%)</w:t>
            </w:r>
          </w:p>
          <w:p w14:paraId="726BD087" w14:textId="77777777" w:rsidR="000408E4" w:rsidRPr="003064C5" w:rsidRDefault="000408E4" w:rsidP="00C51319">
            <w:pPr>
              <w:rPr>
                <w:szCs w:val="22"/>
              </w:rPr>
            </w:pPr>
            <w:r w:rsidRPr="003064C5">
              <w:rPr>
                <w:szCs w:val="22"/>
              </w:rPr>
              <w:t>(97%)</w:t>
            </w:r>
          </w:p>
          <w:p w14:paraId="2D2BC34E" w14:textId="77777777" w:rsidR="000408E4" w:rsidRPr="003064C5" w:rsidRDefault="000408E4" w:rsidP="00C51319">
            <w:pPr>
              <w:rPr>
                <w:szCs w:val="22"/>
              </w:rPr>
            </w:pPr>
          </w:p>
        </w:tc>
        <w:tc>
          <w:tcPr>
            <w:tcW w:w="1260" w:type="dxa"/>
            <w:tcBorders>
              <w:top w:val="single" w:sz="4" w:space="0" w:color="auto"/>
              <w:left w:val="single" w:sz="4" w:space="0" w:color="auto"/>
              <w:bottom w:val="single" w:sz="4" w:space="0" w:color="auto"/>
              <w:right w:val="single" w:sz="4" w:space="0" w:color="auto"/>
            </w:tcBorders>
          </w:tcPr>
          <w:p w14:paraId="02F04F59" w14:textId="77777777" w:rsidR="000408E4" w:rsidRPr="003064C5" w:rsidRDefault="000408E4" w:rsidP="00C51319">
            <w:pPr>
              <w:rPr>
                <w:szCs w:val="22"/>
              </w:rPr>
            </w:pPr>
            <w:r w:rsidRPr="003064C5">
              <w:rPr>
                <w:szCs w:val="22"/>
              </w:rPr>
              <w:t>96.42%/</w:t>
            </w:r>
          </w:p>
          <w:p w14:paraId="5820ABCC" w14:textId="77777777" w:rsidR="000408E4" w:rsidRPr="003064C5" w:rsidRDefault="000408E4" w:rsidP="00C51319">
            <w:pPr>
              <w:rPr>
                <w:szCs w:val="22"/>
              </w:rPr>
            </w:pPr>
            <w:r w:rsidRPr="003064C5">
              <w:rPr>
                <w:szCs w:val="22"/>
              </w:rPr>
              <w:t>97/97.5%</w:t>
            </w:r>
          </w:p>
          <w:p w14:paraId="786BA03A" w14:textId="77777777" w:rsidR="000408E4" w:rsidRPr="003064C5" w:rsidRDefault="000408E4" w:rsidP="00C51319">
            <w:pPr>
              <w:rPr>
                <w:szCs w:val="22"/>
              </w:rPr>
            </w:pPr>
            <w:r w:rsidRPr="003064C5">
              <w:rPr>
                <w:szCs w:val="22"/>
              </w:rPr>
              <w:t>(97.5/98%)</w:t>
            </w:r>
          </w:p>
          <w:p w14:paraId="53EED039" w14:textId="77777777" w:rsidR="000408E4" w:rsidRPr="003064C5" w:rsidRDefault="000408E4" w:rsidP="00C51319">
            <w:pPr>
              <w:rPr>
                <w:szCs w:val="22"/>
              </w:rPr>
            </w:pPr>
            <w:r w:rsidRPr="003064C5">
              <w:rPr>
                <w:szCs w:val="22"/>
              </w:rPr>
              <w:t>(98/98.5%)</w:t>
            </w:r>
          </w:p>
        </w:tc>
        <w:tc>
          <w:tcPr>
            <w:tcW w:w="1260" w:type="dxa"/>
            <w:tcBorders>
              <w:top w:val="single" w:sz="4" w:space="0" w:color="auto"/>
              <w:left w:val="single" w:sz="4" w:space="0" w:color="auto"/>
              <w:bottom w:val="single" w:sz="4" w:space="0" w:color="auto"/>
              <w:right w:val="single" w:sz="4" w:space="0" w:color="auto"/>
            </w:tcBorders>
          </w:tcPr>
          <w:p w14:paraId="0BB6FDFE" w14:textId="77777777" w:rsidR="000408E4" w:rsidRPr="003064C5" w:rsidRDefault="000408E4" w:rsidP="00C51319">
            <w:pPr>
              <w:rPr>
                <w:szCs w:val="22"/>
              </w:rPr>
            </w:pPr>
            <w:r w:rsidRPr="003064C5">
              <w:rPr>
                <w:szCs w:val="22"/>
              </w:rPr>
              <w:t>93.29/93.44</w:t>
            </w:r>
            <w:r w:rsidRPr="003064C5" w:rsidDel="00277A49">
              <w:rPr>
                <w:szCs w:val="22"/>
              </w:rPr>
              <w:t xml:space="preserve"> </w:t>
            </w:r>
            <w:r w:rsidRPr="003064C5">
              <w:rPr>
                <w:szCs w:val="22"/>
              </w:rPr>
              <w:t>(97.5/98%)</w:t>
            </w:r>
          </w:p>
          <w:p w14:paraId="063AA03D" w14:textId="77777777" w:rsidR="000408E4" w:rsidRPr="003064C5" w:rsidRDefault="000408E4" w:rsidP="00C51319">
            <w:pPr>
              <w:rPr>
                <w:szCs w:val="22"/>
              </w:rPr>
            </w:pPr>
            <w:r w:rsidRPr="003064C5">
              <w:rPr>
                <w:szCs w:val="22"/>
              </w:rPr>
              <w:t>(98/98.5%)</w:t>
            </w:r>
          </w:p>
        </w:tc>
      </w:tr>
      <w:tr w:rsidR="000408E4" w:rsidRPr="003064C5" w14:paraId="4B0C2B02" w14:textId="77777777" w:rsidTr="00C51319">
        <w:tc>
          <w:tcPr>
            <w:tcW w:w="1134" w:type="dxa"/>
            <w:vMerge/>
            <w:tcBorders>
              <w:left w:val="single" w:sz="4" w:space="0" w:color="auto"/>
              <w:right w:val="single" w:sz="4" w:space="0" w:color="auto"/>
            </w:tcBorders>
          </w:tcPr>
          <w:p w14:paraId="3EC0DBE2"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07C0497E" w14:textId="77777777" w:rsidR="000408E4" w:rsidRPr="003064C5" w:rsidRDefault="000408E4" w:rsidP="00C51319">
            <w:pPr>
              <w:jc w:val="left"/>
              <w:rPr>
                <w:szCs w:val="22"/>
              </w:rPr>
            </w:pPr>
            <w:r w:rsidRPr="003064C5">
              <w:rPr>
                <w:szCs w:val="22"/>
              </w:rPr>
              <w:t>Reliability of NGI functional services (MSA1.Operations.4)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6D018D3"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8553D61" w14:textId="77777777" w:rsidR="000408E4" w:rsidRPr="003064C5" w:rsidRDefault="000408E4" w:rsidP="00C51319">
            <w:pPr>
              <w:rPr>
                <w:szCs w:val="22"/>
              </w:rPr>
            </w:pPr>
            <w:r w:rsidRPr="003064C5">
              <w:rPr>
                <w:szCs w:val="22"/>
              </w:rPr>
              <w:t>N/A</w:t>
            </w:r>
          </w:p>
        </w:tc>
        <w:tc>
          <w:tcPr>
            <w:tcW w:w="1170" w:type="dxa"/>
            <w:tcBorders>
              <w:top w:val="single" w:sz="4" w:space="0" w:color="auto"/>
              <w:left w:val="single" w:sz="4" w:space="0" w:color="auto"/>
              <w:bottom w:val="single" w:sz="4" w:space="0" w:color="auto"/>
              <w:right w:val="single" w:sz="4" w:space="0" w:color="auto"/>
            </w:tcBorders>
          </w:tcPr>
          <w:p w14:paraId="69208D46" w14:textId="77777777" w:rsidR="000408E4" w:rsidRPr="003064C5" w:rsidRDefault="000408E4" w:rsidP="00C51319">
            <w:pPr>
              <w:rPr>
                <w:szCs w:val="22"/>
              </w:rPr>
            </w:pPr>
            <w:r w:rsidRPr="003064C5">
              <w:rPr>
                <w:szCs w:val="22"/>
              </w:rPr>
              <w:t>99.5%/</w:t>
            </w:r>
          </w:p>
          <w:p w14:paraId="20D8AADF" w14:textId="77777777" w:rsidR="000408E4" w:rsidRPr="003064C5" w:rsidRDefault="000408E4" w:rsidP="00C51319">
            <w:pPr>
              <w:rPr>
                <w:szCs w:val="22"/>
              </w:rPr>
            </w:pPr>
            <w:r w:rsidRPr="003064C5">
              <w:rPr>
                <w:szCs w:val="22"/>
              </w:rPr>
              <w:t>97%</w:t>
            </w:r>
          </w:p>
          <w:p w14:paraId="331FEAD4" w14:textId="77777777" w:rsidR="000408E4" w:rsidRPr="003064C5" w:rsidRDefault="000408E4" w:rsidP="00C51319">
            <w:pPr>
              <w:rPr>
                <w:szCs w:val="22"/>
              </w:rPr>
            </w:pPr>
            <w:r w:rsidRPr="003064C5">
              <w:rPr>
                <w:szCs w:val="22"/>
              </w:rPr>
              <w:t>(98.5%)</w:t>
            </w:r>
          </w:p>
          <w:p w14:paraId="6A809B3C" w14:textId="77777777" w:rsidR="000408E4" w:rsidRPr="003064C5" w:rsidRDefault="000408E4" w:rsidP="00C51319">
            <w:pPr>
              <w:rPr>
                <w:szCs w:val="22"/>
              </w:rPr>
            </w:pPr>
            <w:r w:rsidRPr="003064C5">
              <w:rPr>
                <w:szCs w:val="22"/>
              </w:rPr>
              <w:t>(99%)</w:t>
            </w:r>
          </w:p>
        </w:tc>
        <w:tc>
          <w:tcPr>
            <w:tcW w:w="1260" w:type="dxa"/>
            <w:tcBorders>
              <w:top w:val="single" w:sz="4" w:space="0" w:color="auto"/>
              <w:left w:val="single" w:sz="4" w:space="0" w:color="auto"/>
              <w:bottom w:val="single" w:sz="4" w:space="0" w:color="auto"/>
              <w:right w:val="single" w:sz="4" w:space="0" w:color="auto"/>
            </w:tcBorders>
          </w:tcPr>
          <w:p w14:paraId="62D02CEE" w14:textId="77777777" w:rsidR="000408E4" w:rsidRPr="003064C5" w:rsidRDefault="000408E4" w:rsidP="00C51319">
            <w:pPr>
              <w:rPr>
                <w:szCs w:val="22"/>
              </w:rPr>
            </w:pPr>
            <w:r w:rsidRPr="003064C5">
              <w:rPr>
                <w:szCs w:val="22"/>
              </w:rPr>
              <w:t>99.63%/</w:t>
            </w:r>
          </w:p>
          <w:p w14:paraId="67588205" w14:textId="77777777" w:rsidR="000408E4" w:rsidRPr="003064C5" w:rsidRDefault="000408E4" w:rsidP="00C51319">
            <w:pPr>
              <w:rPr>
                <w:szCs w:val="22"/>
              </w:rPr>
            </w:pPr>
            <w:r w:rsidRPr="003064C5">
              <w:rPr>
                <w:szCs w:val="22"/>
              </w:rPr>
              <w:t>99.6/99.8%</w:t>
            </w:r>
          </w:p>
          <w:p w14:paraId="4980F8AB" w14:textId="77777777" w:rsidR="000408E4" w:rsidRPr="003064C5" w:rsidRDefault="000408E4" w:rsidP="00C51319">
            <w:pPr>
              <w:rPr>
                <w:szCs w:val="22"/>
              </w:rPr>
            </w:pPr>
            <w:r w:rsidRPr="003064C5">
              <w:rPr>
                <w:szCs w:val="22"/>
              </w:rPr>
              <w:t>(99.65/99.85%)</w:t>
            </w:r>
          </w:p>
          <w:p w14:paraId="73D0A5D0" w14:textId="77777777" w:rsidR="000408E4" w:rsidRPr="003064C5" w:rsidRDefault="000408E4" w:rsidP="00C51319">
            <w:pPr>
              <w:rPr>
                <w:szCs w:val="22"/>
              </w:rPr>
            </w:pPr>
            <w:r w:rsidRPr="003064C5">
              <w:rPr>
                <w:szCs w:val="22"/>
              </w:rPr>
              <w:t>(99.67/99.87%)</w:t>
            </w:r>
          </w:p>
        </w:tc>
        <w:tc>
          <w:tcPr>
            <w:tcW w:w="1260" w:type="dxa"/>
            <w:tcBorders>
              <w:top w:val="single" w:sz="4" w:space="0" w:color="auto"/>
              <w:left w:val="single" w:sz="4" w:space="0" w:color="auto"/>
              <w:bottom w:val="single" w:sz="4" w:space="0" w:color="auto"/>
              <w:right w:val="single" w:sz="4" w:space="0" w:color="auto"/>
            </w:tcBorders>
          </w:tcPr>
          <w:p w14:paraId="267619C5" w14:textId="77777777" w:rsidR="000408E4" w:rsidRPr="003064C5" w:rsidRDefault="000408E4" w:rsidP="00C51319">
            <w:pPr>
              <w:rPr>
                <w:szCs w:val="22"/>
              </w:rPr>
            </w:pPr>
            <w:r w:rsidRPr="003064C5">
              <w:rPr>
                <w:szCs w:val="22"/>
              </w:rPr>
              <w:t>99.23/99.26</w:t>
            </w:r>
            <w:r w:rsidRPr="003064C5" w:rsidDel="00277A49">
              <w:rPr>
                <w:szCs w:val="22"/>
              </w:rPr>
              <w:t xml:space="preserve"> </w:t>
            </w:r>
            <w:r w:rsidRPr="003064C5">
              <w:rPr>
                <w:szCs w:val="22"/>
              </w:rPr>
              <w:t>(99.65/99.85%)</w:t>
            </w:r>
          </w:p>
          <w:p w14:paraId="1BC76220" w14:textId="77777777" w:rsidR="000408E4" w:rsidRPr="003064C5" w:rsidRDefault="000408E4" w:rsidP="00C51319">
            <w:pPr>
              <w:rPr>
                <w:szCs w:val="22"/>
              </w:rPr>
            </w:pPr>
            <w:r w:rsidRPr="003064C5">
              <w:rPr>
                <w:szCs w:val="22"/>
              </w:rPr>
              <w:t>(99.67/99.87%)</w:t>
            </w:r>
          </w:p>
        </w:tc>
      </w:tr>
      <w:tr w:rsidR="000408E4" w:rsidRPr="003064C5" w14:paraId="3AF9DE18" w14:textId="77777777" w:rsidTr="00C51319">
        <w:tc>
          <w:tcPr>
            <w:tcW w:w="1134" w:type="dxa"/>
            <w:vMerge/>
            <w:tcBorders>
              <w:left w:val="single" w:sz="4" w:space="0" w:color="auto"/>
              <w:right w:val="single" w:sz="4" w:space="0" w:color="auto"/>
            </w:tcBorders>
          </w:tcPr>
          <w:p w14:paraId="2CDACD36"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60FF5028" w14:textId="77777777" w:rsidR="000408E4" w:rsidRPr="003064C5" w:rsidRDefault="000408E4" w:rsidP="00C51319">
            <w:pPr>
              <w:jc w:val="left"/>
              <w:rPr>
                <w:szCs w:val="22"/>
              </w:rPr>
            </w:pPr>
            <w:r w:rsidRPr="003064C5">
              <w:rPr>
                <w:szCs w:val="22"/>
              </w:rPr>
              <w:t>Reliability of critical operations tools (MSA1.Operations.6a)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DB2E992"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3B7541E" w14:textId="77777777" w:rsidR="000408E4" w:rsidRPr="003064C5" w:rsidRDefault="000408E4" w:rsidP="00C51319">
            <w:pPr>
              <w:rPr>
                <w:szCs w:val="22"/>
              </w:rPr>
            </w:pPr>
            <w:r w:rsidRPr="003064C5">
              <w:rPr>
                <w:szCs w:val="22"/>
              </w:rPr>
              <w:t>N/A</w:t>
            </w:r>
          </w:p>
        </w:tc>
        <w:tc>
          <w:tcPr>
            <w:tcW w:w="1170" w:type="dxa"/>
            <w:tcBorders>
              <w:top w:val="single" w:sz="4" w:space="0" w:color="auto"/>
              <w:left w:val="single" w:sz="4" w:space="0" w:color="auto"/>
              <w:bottom w:val="single" w:sz="4" w:space="0" w:color="auto"/>
              <w:right w:val="single" w:sz="4" w:space="0" w:color="auto"/>
            </w:tcBorders>
          </w:tcPr>
          <w:p w14:paraId="7B22C0B6" w14:textId="77777777" w:rsidR="000408E4" w:rsidRPr="003064C5" w:rsidRDefault="000408E4" w:rsidP="00C51319">
            <w:pPr>
              <w:rPr>
                <w:szCs w:val="22"/>
              </w:rPr>
            </w:pPr>
            <w:r w:rsidRPr="003064C5">
              <w:rPr>
                <w:szCs w:val="22"/>
              </w:rPr>
              <w:t>99.9%/</w:t>
            </w:r>
          </w:p>
          <w:p w14:paraId="7F4800B2" w14:textId="77777777" w:rsidR="000408E4" w:rsidRPr="003064C5" w:rsidRDefault="000408E4" w:rsidP="00C51319">
            <w:pPr>
              <w:rPr>
                <w:szCs w:val="22"/>
              </w:rPr>
            </w:pPr>
            <w:r w:rsidRPr="003064C5">
              <w:rPr>
                <w:szCs w:val="22"/>
              </w:rPr>
              <w:t>97%</w:t>
            </w:r>
          </w:p>
          <w:p w14:paraId="084FB32A" w14:textId="77777777" w:rsidR="000408E4" w:rsidRPr="003064C5" w:rsidRDefault="000408E4" w:rsidP="00C51319">
            <w:pPr>
              <w:rPr>
                <w:szCs w:val="22"/>
              </w:rPr>
            </w:pPr>
            <w:r w:rsidRPr="003064C5">
              <w:rPr>
                <w:szCs w:val="22"/>
              </w:rPr>
              <w:t>(98.5%)</w:t>
            </w:r>
          </w:p>
          <w:p w14:paraId="74990787" w14:textId="77777777" w:rsidR="000408E4" w:rsidRPr="003064C5" w:rsidRDefault="000408E4" w:rsidP="00C51319">
            <w:pPr>
              <w:rPr>
                <w:szCs w:val="22"/>
              </w:rPr>
            </w:pPr>
            <w:r w:rsidRPr="003064C5">
              <w:rPr>
                <w:szCs w:val="22"/>
              </w:rPr>
              <w:t>(99%)</w:t>
            </w:r>
          </w:p>
        </w:tc>
        <w:tc>
          <w:tcPr>
            <w:tcW w:w="1260" w:type="dxa"/>
            <w:tcBorders>
              <w:top w:val="single" w:sz="4" w:space="0" w:color="auto"/>
              <w:left w:val="single" w:sz="4" w:space="0" w:color="auto"/>
              <w:bottom w:val="single" w:sz="4" w:space="0" w:color="auto"/>
              <w:right w:val="single" w:sz="4" w:space="0" w:color="auto"/>
            </w:tcBorders>
          </w:tcPr>
          <w:p w14:paraId="2DC2CBDE" w14:textId="77777777" w:rsidR="000408E4" w:rsidRPr="003064C5" w:rsidRDefault="000408E4" w:rsidP="00C51319">
            <w:pPr>
              <w:rPr>
                <w:szCs w:val="22"/>
              </w:rPr>
            </w:pPr>
            <w:r w:rsidRPr="003064C5">
              <w:rPr>
                <w:szCs w:val="22"/>
              </w:rPr>
              <w:t>99.10%/</w:t>
            </w:r>
          </w:p>
          <w:p w14:paraId="2513C703" w14:textId="77777777" w:rsidR="000408E4" w:rsidRPr="003064C5" w:rsidRDefault="000408E4" w:rsidP="00C51319">
            <w:pPr>
              <w:rPr>
                <w:szCs w:val="22"/>
              </w:rPr>
            </w:pPr>
            <w:r w:rsidRPr="003064C5">
              <w:rPr>
                <w:szCs w:val="22"/>
              </w:rPr>
              <w:t>99.6/99.8%</w:t>
            </w:r>
          </w:p>
          <w:p w14:paraId="02C67CE2" w14:textId="77777777" w:rsidR="000408E4" w:rsidRPr="003064C5" w:rsidRDefault="000408E4" w:rsidP="00C51319">
            <w:pPr>
              <w:rPr>
                <w:szCs w:val="22"/>
              </w:rPr>
            </w:pPr>
            <w:r w:rsidRPr="003064C5">
              <w:rPr>
                <w:szCs w:val="22"/>
              </w:rPr>
              <w:t>(99.65/99.85%)</w:t>
            </w:r>
          </w:p>
          <w:p w14:paraId="13B1A5D3" w14:textId="77777777" w:rsidR="000408E4" w:rsidRPr="003064C5" w:rsidRDefault="000408E4" w:rsidP="00C51319">
            <w:pPr>
              <w:rPr>
                <w:szCs w:val="22"/>
              </w:rPr>
            </w:pPr>
            <w:r w:rsidRPr="003064C5">
              <w:rPr>
                <w:szCs w:val="22"/>
              </w:rPr>
              <w:t>(99.67/99.87%)</w:t>
            </w:r>
          </w:p>
        </w:tc>
        <w:tc>
          <w:tcPr>
            <w:tcW w:w="1260" w:type="dxa"/>
            <w:tcBorders>
              <w:top w:val="single" w:sz="4" w:space="0" w:color="auto"/>
              <w:left w:val="single" w:sz="4" w:space="0" w:color="auto"/>
              <w:bottom w:val="single" w:sz="4" w:space="0" w:color="auto"/>
              <w:right w:val="single" w:sz="4" w:space="0" w:color="auto"/>
            </w:tcBorders>
          </w:tcPr>
          <w:p w14:paraId="21333A37" w14:textId="77777777" w:rsidR="000408E4" w:rsidRPr="003064C5" w:rsidRDefault="000408E4" w:rsidP="00C51319">
            <w:pPr>
              <w:rPr>
                <w:szCs w:val="22"/>
              </w:rPr>
            </w:pPr>
            <w:r w:rsidRPr="003064C5">
              <w:rPr>
                <w:szCs w:val="22"/>
              </w:rPr>
              <w:t>99.85/99.94</w:t>
            </w:r>
            <w:r w:rsidRPr="003064C5" w:rsidDel="00277A49">
              <w:rPr>
                <w:szCs w:val="22"/>
              </w:rPr>
              <w:t xml:space="preserve"> </w:t>
            </w:r>
            <w:r w:rsidRPr="003064C5">
              <w:rPr>
                <w:szCs w:val="22"/>
              </w:rPr>
              <w:t>(99.65/99.85%)</w:t>
            </w:r>
          </w:p>
          <w:p w14:paraId="454D210E" w14:textId="77777777" w:rsidR="000408E4" w:rsidRPr="003064C5" w:rsidRDefault="000408E4" w:rsidP="00C51319">
            <w:pPr>
              <w:rPr>
                <w:szCs w:val="22"/>
              </w:rPr>
            </w:pPr>
            <w:r w:rsidRPr="003064C5">
              <w:rPr>
                <w:szCs w:val="22"/>
              </w:rPr>
              <w:t>(99.67/99.87%)</w:t>
            </w:r>
          </w:p>
        </w:tc>
      </w:tr>
      <w:tr w:rsidR="000408E4" w:rsidRPr="003064C5" w14:paraId="54F4D50D" w14:textId="77777777" w:rsidTr="00C51319">
        <w:tc>
          <w:tcPr>
            <w:tcW w:w="1134" w:type="dxa"/>
            <w:vMerge/>
            <w:tcBorders>
              <w:left w:val="single" w:sz="4" w:space="0" w:color="auto"/>
              <w:right w:val="single" w:sz="4" w:space="0" w:color="auto"/>
            </w:tcBorders>
          </w:tcPr>
          <w:p w14:paraId="1ECA078D"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479074FA" w14:textId="77777777" w:rsidR="000408E4" w:rsidRPr="003064C5" w:rsidRDefault="000408E4" w:rsidP="00C51319">
            <w:pPr>
              <w:jc w:val="left"/>
              <w:rPr>
                <w:szCs w:val="22"/>
              </w:rPr>
            </w:pPr>
            <w:r w:rsidRPr="003064C5">
              <w:rPr>
                <w:szCs w:val="22"/>
              </w:rPr>
              <w:t>EGI monthly averaged VO availability and reliability (M.SA1.Operation.7)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E482F9"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881505D" w14:textId="77777777" w:rsidR="000408E4" w:rsidRPr="003064C5" w:rsidRDefault="000408E4" w:rsidP="00C51319">
            <w:pPr>
              <w:rPr>
                <w:szCs w:val="22"/>
              </w:rPr>
            </w:pPr>
            <w:r w:rsidRPr="003064C5">
              <w:rPr>
                <w:szCs w:val="22"/>
              </w:rPr>
              <w:t>N/A</w:t>
            </w:r>
          </w:p>
        </w:tc>
        <w:tc>
          <w:tcPr>
            <w:tcW w:w="1170" w:type="dxa"/>
            <w:tcBorders>
              <w:top w:val="single" w:sz="4" w:space="0" w:color="auto"/>
              <w:left w:val="single" w:sz="4" w:space="0" w:color="auto"/>
              <w:bottom w:val="single" w:sz="4" w:space="0" w:color="auto"/>
              <w:right w:val="single" w:sz="4" w:space="0" w:color="auto"/>
            </w:tcBorders>
          </w:tcPr>
          <w:p w14:paraId="73F4EBAE"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tcPr>
          <w:p w14:paraId="160261A2" w14:textId="77777777" w:rsidR="000408E4" w:rsidRPr="003064C5" w:rsidRDefault="000408E4" w:rsidP="00C51319">
            <w:pPr>
              <w:rPr>
                <w:szCs w:val="22"/>
              </w:rPr>
            </w:pPr>
            <w:r w:rsidRPr="003064C5">
              <w:rPr>
                <w:szCs w:val="22"/>
              </w:rPr>
              <w:t>97.89%/</w:t>
            </w:r>
          </w:p>
          <w:p w14:paraId="74683B38" w14:textId="77777777" w:rsidR="000408E4" w:rsidRPr="003064C5" w:rsidRDefault="000408E4" w:rsidP="00C51319">
            <w:pPr>
              <w:rPr>
                <w:szCs w:val="22"/>
              </w:rPr>
            </w:pPr>
            <w:r w:rsidRPr="003064C5">
              <w:rPr>
                <w:szCs w:val="22"/>
              </w:rPr>
              <w:t>98%/99%</w:t>
            </w:r>
          </w:p>
          <w:p w14:paraId="5DB4DC76" w14:textId="77777777" w:rsidR="000408E4" w:rsidRPr="003064C5" w:rsidRDefault="000408E4" w:rsidP="00C51319">
            <w:pPr>
              <w:rPr>
                <w:szCs w:val="22"/>
              </w:rPr>
            </w:pPr>
            <w:r w:rsidRPr="003064C5">
              <w:rPr>
                <w:szCs w:val="22"/>
              </w:rPr>
              <w:t>(98.5/99.0%)</w:t>
            </w:r>
          </w:p>
          <w:p w14:paraId="7E7A844A" w14:textId="77777777" w:rsidR="000408E4" w:rsidRPr="003064C5" w:rsidRDefault="000408E4" w:rsidP="00C51319">
            <w:pPr>
              <w:rPr>
                <w:szCs w:val="22"/>
              </w:rPr>
            </w:pPr>
            <w:r w:rsidRPr="003064C5">
              <w:rPr>
                <w:szCs w:val="22"/>
              </w:rPr>
              <w:t>(98.7/99.2%)</w:t>
            </w:r>
          </w:p>
        </w:tc>
        <w:tc>
          <w:tcPr>
            <w:tcW w:w="1260" w:type="dxa"/>
            <w:tcBorders>
              <w:top w:val="single" w:sz="4" w:space="0" w:color="auto"/>
              <w:left w:val="single" w:sz="4" w:space="0" w:color="auto"/>
              <w:bottom w:val="single" w:sz="4" w:space="0" w:color="auto"/>
              <w:right w:val="single" w:sz="4" w:space="0" w:color="auto"/>
            </w:tcBorders>
          </w:tcPr>
          <w:p w14:paraId="3D31FA87" w14:textId="77777777" w:rsidR="000408E4" w:rsidRPr="003064C5" w:rsidRDefault="000408E4" w:rsidP="00C51319">
            <w:pPr>
              <w:rPr>
                <w:szCs w:val="22"/>
              </w:rPr>
            </w:pPr>
            <w:r w:rsidRPr="003064C5">
              <w:rPr>
                <w:szCs w:val="22"/>
              </w:rPr>
              <w:t>99.45/99.46</w:t>
            </w:r>
            <w:r w:rsidRPr="003064C5" w:rsidDel="00277A49">
              <w:rPr>
                <w:szCs w:val="22"/>
              </w:rPr>
              <w:t xml:space="preserve"> </w:t>
            </w:r>
            <w:r w:rsidRPr="003064C5">
              <w:rPr>
                <w:szCs w:val="22"/>
              </w:rPr>
              <w:t>(98.5/99.0%)</w:t>
            </w:r>
          </w:p>
          <w:p w14:paraId="4164D965" w14:textId="77777777" w:rsidR="000408E4" w:rsidRPr="003064C5" w:rsidRDefault="000408E4" w:rsidP="00C51319">
            <w:pPr>
              <w:rPr>
                <w:szCs w:val="22"/>
              </w:rPr>
            </w:pPr>
            <w:r w:rsidRPr="003064C5">
              <w:rPr>
                <w:szCs w:val="22"/>
              </w:rPr>
              <w:t>(98.7/99.2%)</w:t>
            </w:r>
          </w:p>
        </w:tc>
      </w:tr>
      <w:tr w:rsidR="000408E4" w:rsidRPr="003064C5" w14:paraId="2951053A" w14:textId="77777777" w:rsidTr="00C51319">
        <w:tc>
          <w:tcPr>
            <w:tcW w:w="1134" w:type="dxa"/>
            <w:vMerge w:val="restart"/>
            <w:tcBorders>
              <w:top w:val="single" w:sz="4" w:space="0" w:color="auto"/>
              <w:left w:val="single" w:sz="4" w:space="0" w:color="auto"/>
              <w:right w:val="single" w:sz="4" w:space="0" w:color="auto"/>
            </w:tcBorders>
          </w:tcPr>
          <w:p w14:paraId="4F9E3A00" w14:textId="77777777" w:rsidR="000408E4" w:rsidRPr="003064C5" w:rsidRDefault="000408E4" w:rsidP="00C51319">
            <w:pPr>
              <w:rPr>
                <w:szCs w:val="22"/>
              </w:rPr>
            </w:pPr>
            <w:r w:rsidRPr="003064C5">
              <w:rPr>
                <w:szCs w:val="22"/>
              </w:rPr>
              <w:lastRenderedPageBreak/>
              <w:t>PO2</w:t>
            </w:r>
          </w:p>
          <w:p w14:paraId="0423E985" w14:textId="77777777" w:rsidR="000408E4" w:rsidRPr="003064C5" w:rsidRDefault="000408E4" w:rsidP="00C51319">
            <w:pPr>
              <w:rPr>
                <w:szCs w:val="22"/>
              </w:rPr>
            </w:pPr>
            <w:r w:rsidRPr="003064C5">
              <w:rPr>
                <w:szCs w:val="22"/>
              </w:rPr>
              <w:t>Support of European researchers and international collaborators through VRCs</w:t>
            </w:r>
          </w:p>
        </w:tc>
        <w:tc>
          <w:tcPr>
            <w:tcW w:w="1899" w:type="dxa"/>
            <w:tcBorders>
              <w:top w:val="single" w:sz="4" w:space="0" w:color="auto"/>
              <w:left w:val="single" w:sz="4" w:space="0" w:color="auto"/>
              <w:bottom w:val="single" w:sz="4" w:space="0" w:color="auto"/>
              <w:right w:val="single" w:sz="4" w:space="0" w:color="auto"/>
            </w:tcBorders>
          </w:tcPr>
          <w:p w14:paraId="70C24CC9" w14:textId="77777777" w:rsidR="000408E4" w:rsidRPr="003064C5" w:rsidRDefault="000408E4" w:rsidP="00C51319">
            <w:pPr>
              <w:jc w:val="left"/>
              <w:rPr>
                <w:szCs w:val="22"/>
              </w:rPr>
            </w:pPr>
            <w:r w:rsidRPr="003064C5">
              <w:rPr>
                <w:szCs w:val="22"/>
              </w:rPr>
              <w:t>Number of papers from EGI Users (M.NA2.5)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908A112" w14:textId="77777777" w:rsidR="000408E4" w:rsidRPr="003064C5" w:rsidRDefault="000408E4" w:rsidP="00C51319">
            <w:pPr>
              <w:rPr>
                <w:szCs w:val="22"/>
              </w:rPr>
            </w:pPr>
            <w:r w:rsidRPr="003064C5">
              <w:rPr>
                <w:szCs w:val="22"/>
              </w:rPr>
              <w:t>161/50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1818AB" w14:textId="77777777" w:rsidR="000408E4" w:rsidRPr="003064C5" w:rsidRDefault="000408E4" w:rsidP="00C51319">
            <w:pPr>
              <w:rPr>
                <w:szCs w:val="22"/>
              </w:rPr>
            </w:pPr>
            <w:r w:rsidRPr="003064C5">
              <w:rPr>
                <w:szCs w:val="22"/>
              </w:rPr>
              <w:t>82/</w:t>
            </w:r>
          </w:p>
          <w:p w14:paraId="36770587" w14:textId="77777777" w:rsidR="000408E4" w:rsidRPr="003064C5" w:rsidRDefault="000408E4" w:rsidP="00C51319">
            <w:pPr>
              <w:rPr>
                <w:szCs w:val="22"/>
              </w:rPr>
            </w:pPr>
            <w:r w:rsidRPr="003064C5">
              <w:rPr>
                <w:szCs w:val="22"/>
              </w:rPr>
              <w:t>60</w:t>
            </w:r>
          </w:p>
        </w:tc>
        <w:tc>
          <w:tcPr>
            <w:tcW w:w="1170" w:type="dxa"/>
            <w:tcBorders>
              <w:top w:val="single" w:sz="4" w:space="0" w:color="auto"/>
              <w:left w:val="single" w:sz="4" w:space="0" w:color="auto"/>
              <w:bottom w:val="single" w:sz="4" w:space="0" w:color="auto"/>
              <w:right w:val="single" w:sz="4" w:space="0" w:color="auto"/>
            </w:tcBorders>
          </w:tcPr>
          <w:p w14:paraId="0F1BE8BC" w14:textId="77777777" w:rsidR="000408E4" w:rsidRPr="003064C5" w:rsidRDefault="000408E4" w:rsidP="00C51319">
            <w:pPr>
              <w:rPr>
                <w:szCs w:val="22"/>
              </w:rPr>
            </w:pPr>
            <w:r w:rsidRPr="003064C5">
              <w:rPr>
                <w:szCs w:val="22"/>
              </w:rPr>
              <w:t>72/</w:t>
            </w:r>
          </w:p>
          <w:p w14:paraId="3CBC1BDC" w14:textId="77777777" w:rsidR="000408E4" w:rsidRPr="003064C5" w:rsidRDefault="000408E4" w:rsidP="00C51319">
            <w:pPr>
              <w:rPr>
                <w:szCs w:val="22"/>
              </w:rPr>
            </w:pPr>
            <w:r w:rsidRPr="003064C5">
              <w:rPr>
                <w:szCs w:val="22"/>
              </w:rPr>
              <w:t>70</w:t>
            </w:r>
          </w:p>
          <w:p w14:paraId="17859D2B" w14:textId="77777777" w:rsidR="000408E4" w:rsidRPr="003064C5" w:rsidRDefault="000408E4" w:rsidP="00C51319">
            <w:pPr>
              <w:rPr>
                <w:szCs w:val="22"/>
              </w:rPr>
            </w:pPr>
            <w:r w:rsidRPr="003064C5">
              <w:rPr>
                <w:szCs w:val="22"/>
              </w:rPr>
              <w:t>(80)</w:t>
            </w:r>
          </w:p>
          <w:p w14:paraId="7BEB30B7" w14:textId="77777777" w:rsidR="000408E4" w:rsidRPr="003064C5" w:rsidRDefault="000408E4" w:rsidP="00C51319">
            <w:pPr>
              <w:rPr>
                <w:szCs w:val="22"/>
              </w:rPr>
            </w:pPr>
            <w:r w:rsidRPr="003064C5">
              <w:rPr>
                <w:szCs w:val="22"/>
              </w:rPr>
              <w:t>(90)</w:t>
            </w:r>
          </w:p>
          <w:p w14:paraId="08B8E23B" w14:textId="77777777" w:rsidR="000408E4" w:rsidRPr="003064C5" w:rsidRDefault="000408E4" w:rsidP="00C51319">
            <w:pPr>
              <w:rPr>
                <w:szCs w:val="22"/>
              </w:rPr>
            </w:pPr>
          </w:p>
        </w:tc>
        <w:tc>
          <w:tcPr>
            <w:tcW w:w="1260" w:type="dxa"/>
            <w:tcBorders>
              <w:top w:val="single" w:sz="4" w:space="0" w:color="auto"/>
              <w:left w:val="single" w:sz="4" w:space="0" w:color="auto"/>
              <w:bottom w:val="single" w:sz="4" w:space="0" w:color="auto"/>
              <w:right w:val="single" w:sz="4" w:space="0" w:color="auto"/>
            </w:tcBorders>
          </w:tcPr>
          <w:p w14:paraId="37CBADC0" w14:textId="77777777" w:rsidR="000408E4" w:rsidRPr="003064C5" w:rsidRDefault="000408E4" w:rsidP="00C51319">
            <w:pPr>
              <w:rPr>
                <w:szCs w:val="22"/>
              </w:rPr>
            </w:pPr>
            <w:r w:rsidRPr="003064C5">
              <w:rPr>
                <w:szCs w:val="22"/>
              </w:rPr>
              <w:t>82/</w:t>
            </w:r>
          </w:p>
          <w:p w14:paraId="1BD5810F" w14:textId="77777777" w:rsidR="000408E4" w:rsidRPr="003064C5" w:rsidRDefault="000408E4" w:rsidP="00C51319">
            <w:pPr>
              <w:rPr>
                <w:szCs w:val="22"/>
              </w:rPr>
            </w:pPr>
            <w:r w:rsidRPr="003064C5">
              <w:rPr>
                <w:szCs w:val="22"/>
              </w:rPr>
              <w:t>70</w:t>
            </w:r>
          </w:p>
          <w:p w14:paraId="68C4DBE9" w14:textId="77777777" w:rsidR="000408E4" w:rsidRPr="003064C5" w:rsidRDefault="000408E4" w:rsidP="00C51319">
            <w:pPr>
              <w:rPr>
                <w:szCs w:val="22"/>
              </w:rPr>
            </w:pPr>
            <w:r w:rsidRPr="003064C5">
              <w:rPr>
                <w:szCs w:val="22"/>
              </w:rPr>
              <w:t>(80)</w:t>
            </w:r>
          </w:p>
          <w:p w14:paraId="63357413" w14:textId="77777777" w:rsidR="000408E4" w:rsidRPr="003064C5" w:rsidRDefault="000408E4" w:rsidP="00C51319">
            <w:pPr>
              <w:rPr>
                <w:szCs w:val="22"/>
              </w:rPr>
            </w:pPr>
            <w:r w:rsidRPr="003064C5">
              <w:rPr>
                <w:szCs w:val="22"/>
              </w:rPr>
              <w:t>(90)</w:t>
            </w:r>
          </w:p>
        </w:tc>
        <w:tc>
          <w:tcPr>
            <w:tcW w:w="1260" w:type="dxa"/>
            <w:tcBorders>
              <w:top w:val="single" w:sz="4" w:space="0" w:color="auto"/>
              <w:left w:val="single" w:sz="4" w:space="0" w:color="auto"/>
              <w:bottom w:val="single" w:sz="4" w:space="0" w:color="auto"/>
              <w:right w:val="single" w:sz="4" w:space="0" w:color="auto"/>
            </w:tcBorders>
          </w:tcPr>
          <w:p w14:paraId="14B2F577" w14:textId="77777777" w:rsidR="000408E4" w:rsidRPr="003064C5" w:rsidRDefault="000408E4" w:rsidP="00C51319">
            <w:pPr>
              <w:rPr>
                <w:szCs w:val="22"/>
              </w:rPr>
            </w:pPr>
            <w:r w:rsidRPr="003064C5">
              <w:rPr>
                <w:szCs w:val="22"/>
              </w:rPr>
              <w:t>194</w:t>
            </w:r>
          </w:p>
          <w:p w14:paraId="307F93AC" w14:textId="77777777" w:rsidR="000408E4" w:rsidRPr="003064C5" w:rsidRDefault="000408E4" w:rsidP="00C51319">
            <w:pPr>
              <w:rPr>
                <w:szCs w:val="22"/>
              </w:rPr>
            </w:pPr>
            <w:r w:rsidRPr="003064C5">
              <w:rPr>
                <w:szCs w:val="22"/>
              </w:rPr>
              <w:t>(</w:t>
            </w:r>
            <w:proofErr w:type="gramStart"/>
            <w:r w:rsidRPr="003064C5">
              <w:rPr>
                <w:szCs w:val="22"/>
              </w:rPr>
              <w:t>no</w:t>
            </w:r>
            <w:proofErr w:type="gramEnd"/>
            <w:r w:rsidRPr="003064C5">
              <w:rPr>
                <w:szCs w:val="22"/>
              </w:rPr>
              <w:t xml:space="preserve"> target established for PY5)</w:t>
            </w:r>
          </w:p>
        </w:tc>
      </w:tr>
      <w:tr w:rsidR="000408E4" w:rsidRPr="003064C5" w14:paraId="0B8FCFEE" w14:textId="77777777" w:rsidTr="00C51319">
        <w:tc>
          <w:tcPr>
            <w:tcW w:w="1134" w:type="dxa"/>
            <w:vMerge/>
            <w:tcBorders>
              <w:left w:val="single" w:sz="4" w:space="0" w:color="auto"/>
              <w:right w:val="single" w:sz="4" w:space="0" w:color="auto"/>
            </w:tcBorders>
          </w:tcPr>
          <w:p w14:paraId="24425073"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1F14FF1B" w14:textId="77777777" w:rsidR="000408E4" w:rsidRPr="003064C5" w:rsidRDefault="000408E4" w:rsidP="00C51319">
            <w:pPr>
              <w:jc w:val="left"/>
              <w:rPr>
                <w:szCs w:val="22"/>
              </w:rPr>
            </w:pPr>
            <w:r w:rsidRPr="003064C5">
              <w:rPr>
                <w:szCs w:val="22"/>
              </w:rPr>
              <w:t>Number of jobs done a day (M.SA1.Usage.1)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38B728C" w14:textId="77777777" w:rsidR="000408E4" w:rsidRPr="003064C5" w:rsidRDefault="000408E4" w:rsidP="00C51319">
            <w:pPr>
              <w:rPr>
                <w:szCs w:val="22"/>
              </w:rPr>
            </w:pPr>
            <w:r w:rsidRPr="003064C5">
              <w:rPr>
                <w:szCs w:val="22"/>
              </w:rPr>
              <w:t>960,053/</w:t>
            </w:r>
          </w:p>
          <w:p w14:paraId="17B62021" w14:textId="77777777" w:rsidR="000408E4" w:rsidRPr="003064C5" w:rsidRDefault="000408E4" w:rsidP="00C51319">
            <w:pPr>
              <w:rPr>
                <w:szCs w:val="22"/>
              </w:rPr>
            </w:pPr>
            <w:r w:rsidRPr="003064C5">
              <w:rPr>
                <w:szCs w:val="22"/>
              </w:rPr>
              <w:t>500,000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FB5F77" w14:textId="77777777" w:rsidR="000408E4" w:rsidRPr="003064C5" w:rsidRDefault="000408E4" w:rsidP="00C51319">
            <w:pPr>
              <w:rPr>
                <w:szCs w:val="22"/>
              </w:rPr>
            </w:pPr>
            <w:r w:rsidRPr="003064C5">
              <w:rPr>
                <w:szCs w:val="22"/>
              </w:rPr>
              <w:t>1,264,922/</w:t>
            </w:r>
          </w:p>
          <w:p w14:paraId="068A2B08" w14:textId="77777777" w:rsidR="000408E4" w:rsidRPr="003064C5" w:rsidRDefault="000408E4" w:rsidP="00C51319">
            <w:pPr>
              <w:rPr>
                <w:szCs w:val="22"/>
              </w:rPr>
            </w:pPr>
            <w:r w:rsidRPr="003064C5">
              <w:rPr>
                <w:szCs w:val="22"/>
              </w:rPr>
              <w:t>525,000</w:t>
            </w:r>
          </w:p>
        </w:tc>
        <w:tc>
          <w:tcPr>
            <w:tcW w:w="1170" w:type="dxa"/>
            <w:tcBorders>
              <w:top w:val="single" w:sz="4" w:space="0" w:color="auto"/>
              <w:left w:val="single" w:sz="4" w:space="0" w:color="auto"/>
              <w:bottom w:val="single" w:sz="4" w:space="0" w:color="auto"/>
              <w:right w:val="single" w:sz="4" w:space="0" w:color="auto"/>
            </w:tcBorders>
          </w:tcPr>
          <w:p w14:paraId="7DA17A5D" w14:textId="77777777" w:rsidR="000408E4" w:rsidRPr="003064C5" w:rsidRDefault="000408E4" w:rsidP="00C51319">
            <w:pPr>
              <w:rPr>
                <w:szCs w:val="22"/>
              </w:rPr>
            </w:pPr>
            <w:r w:rsidRPr="003064C5">
              <w:rPr>
                <w:szCs w:val="22"/>
              </w:rPr>
              <w:t>1.43/</w:t>
            </w:r>
          </w:p>
          <w:p w14:paraId="36E04549" w14:textId="77777777" w:rsidR="000408E4" w:rsidRPr="003064C5" w:rsidRDefault="000408E4" w:rsidP="00C51319">
            <w:pPr>
              <w:rPr>
                <w:szCs w:val="22"/>
              </w:rPr>
            </w:pPr>
            <w:r w:rsidRPr="003064C5">
              <w:rPr>
                <w:szCs w:val="22"/>
              </w:rPr>
              <w:t>1.2M</w:t>
            </w:r>
          </w:p>
          <w:p w14:paraId="54CED2F7" w14:textId="77777777" w:rsidR="000408E4" w:rsidRPr="003064C5" w:rsidRDefault="000408E4" w:rsidP="00C51319">
            <w:pPr>
              <w:rPr>
                <w:szCs w:val="22"/>
              </w:rPr>
            </w:pPr>
            <w:r w:rsidRPr="003064C5">
              <w:rPr>
                <w:szCs w:val="22"/>
              </w:rPr>
              <w:t>(1.4M)</w:t>
            </w:r>
          </w:p>
          <w:p w14:paraId="1D803895" w14:textId="77777777" w:rsidR="000408E4" w:rsidRPr="003064C5" w:rsidRDefault="000408E4" w:rsidP="00C51319">
            <w:pPr>
              <w:rPr>
                <w:szCs w:val="22"/>
              </w:rPr>
            </w:pPr>
            <w:r w:rsidRPr="003064C5">
              <w:rPr>
                <w:szCs w:val="22"/>
              </w:rPr>
              <w:t>(1.5M)</w:t>
            </w:r>
          </w:p>
        </w:tc>
        <w:tc>
          <w:tcPr>
            <w:tcW w:w="1260" w:type="dxa"/>
            <w:tcBorders>
              <w:top w:val="single" w:sz="4" w:space="0" w:color="auto"/>
              <w:left w:val="single" w:sz="4" w:space="0" w:color="auto"/>
              <w:bottom w:val="single" w:sz="4" w:space="0" w:color="auto"/>
              <w:right w:val="single" w:sz="4" w:space="0" w:color="auto"/>
            </w:tcBorders>
          </w:tcPr>
          <w:p w14:paraId="5B07605A" w14:textId="77777777" w:rsidR="000408E4" w:rsidRPr="003064C5" w:rsidRDefault="000408E4" w:rsidP="00C51319">
            <w:pPr>
              <w:rPr>
                <w:szCs w:val="22"/>
              </w:rPr>
            </w:pPr>
            <w:r w:rsidRPr="003064C5">
              <w:rPr>
                <w:szCs w:val="22"/>
              </w:rPr>
              <w:t>1.6M/</w:t>
            </w:r>
          </w:p>
          <w:p w14:paraId="45084DB0" w14:textId="77777777" w:rsidR="000408E4" w:rsidRPr="003064C5" w:rsidRDefault="000408E4" w:rsidP="00C51319">
            <w:pPr>
              <w:rPr>
                <w:szCs w:val="22"/>
              </w:rPr>
            </w:pPr>
            <w:r w:rsidRPr="003064C5">
              <w:rPr>
                <w:szCs w:val="22"/>
              </w:rPr>
              <w:t>1.6 M</w:t>
            </w:r>
          </w:p>
          <w:p w14:paraId="6A992F7A" w14:textId="77777777" w:rsidR="000408E4" w:rsidRPr="003064C5" w:rsidRDefault="000408E4" w:rsidP="00C51319">
            <w:pPr>
              <w:rPr>
                <w:szCs w:val="22"/>
              </w:rPr>
            </w:pPr>
            <w:r w:rsidRPr="003064C5">
              <w:rPr>
                <w:szCs w:val="22"/>
              </w:rPr>
              <w:t>(1.8 M)</w:t>
            </w:r>
          </w:p>
          <w:p w14:paraId="11BF53A9" w14:textId="77777777" w:rsidR="000408E4" w:rsidRPr="003064C5" w:rsidRDefault="000408E4" w:rsidP="00C51319">
            <w:pPr>
              <w:rPr>
                <w:szCs w:val="22"/>
              </w:rPr>
            </w:pPr>
            <w:r w:rsidRPr="003064C5">
              <w:rPr>
                <w:szCs w:val="22"/>
              </w:rPr>
              <w:t>(2.0 M)</w:t>
            </w:r>
          </w:p>
        </w:tc>
        <w:tc>
          <w:tcPr>
            <w:tcW w:w="1260" w:type="dxa"/>
            <w:tcBorders>
              <w:top w:val="single" w:sz="4" w:space="0" w:color="auto"/>
              <w:left w:val="single" w:sz="4" w:space="0" w:color="auto"/>
              <w:bottom w:val="single" w:sz="4" w:space="0" w:color="auto"/>
              <w:right w:val="single" w:sz="4" w:space="0" w:color="auto"/>
            </w:tcBorders>
          </w:tcPr>
          <w:p w14:paraId="73F922EE" w14:textId="77777777" w:rsidR="000408E4" w:rsidRPr="003064C5" w:rsidRDefault="000408E4" w:rsidP="00C51319">
            <w:pPr>
              <w:rPr>
                <w:szCs w:val="22"/>
              </w:rPr>
            </w:pPr>
            <w:r w:rsidRPr="003064C5">
              <w:rPr>
                <w:szCs w:val="22"/>
              </w:rPr>
              <w:t>1,4M</w:t>
            </w:r>
            <w:r w:rsidRPr="003064C5">
              <w:rPr>
                <w:szCs w:val="22"/>
              </w:rPr>
              <w:br/>
              <w:t>1.6M</w:t>
            </w:r>
            <w:r w:rsidRPr="003064C5">
              <w:rPr>
                <w:szCs w:val="22"/>
              </w:rPr>
              <w:br/>
              <w:t>(1.8 M)</w:t>
            </w:r>
          </w:p>
          <w:p w14:paraId="37BDE891" w14:textId="77777777" w:rsidR="000408E4" w:rsidRPr="003064C5" w:rsidRDefault="000408E4" w:rsidP="00C51319">
            <w:pPr>
              <w:rPr>
                <w:szCs w:val="22"/>
              </w:rPr>
            </w:pPr>
            <w:r w:rsidRPr="003064C5">
              <w:rPr>
                <w:szCs w:val="22"/>
              </w:rPr>
              <w:t>(2.0 M)</w:t>
            </w:r>
          </w:p>
        </w:tc>
      </w:tr>
      <w:tr w:rsidR="000408E4" w:rsidRPr="003064C5" w14:paraId="2544B2A0" w14:textId="77777777" w:rsidTr="00C51319">
        <w:tc>
          <w:tcPr>
            <w:tcW w:w="1134" w:type="dxa"/>
            <w:vMerge w:val="restart"/>
            <w:tcBorders>
              <w:top w:val="single" w:sz="4" w:space="0" w:color="auto"/>
              <w:left w:val="single" w:sz="4" w:space="0" w:color="auto"/>
              <w:right w:val="single" w:sz="4" w:space="0" w:color="auto"/>
            </w:tcBorders>
          </w:tcPr>
          <w:p w14:paraId="27289B5B" w14:textId="77777777" w:rsidR="000408E4" w:rsidRPr="003064C5" w:rsidRDefault="000408E4" w:rsidP="00C51319">
            <w:pPr>
              <w:rPr>
                <w:szCs w:val="22"/>
              </w:rPr>
            </w:pPr>
            <w:r w:rsidRPr="003064C5">
              <w:rPr>
                <w:szCs w:val="22"/>
              </w:rPr>
              <w:t>PO3</w:t>
            </w:r>
          </w:p>
          <w:p w14:paraId="5BDCA6E2" w14:textId="77777777" w:rsidR="000408E4" w:rsidRPr="003064C5" w:rsidRDefault="000408E4" w:rsidP="00C51319">
            <w:pPr>
              <w:rPr>
                <w:szCs w:val="22"/>
              </w:rPr>
            </w:pPr>
            <w:r w:rsidRPr="003064C5">
              <w:rPr>
                <w:szCs w:val="22"/>
              </w:rPr>
              <w:t>Sustainable support for Heavy User Communities</w:t>
            </w:r>
          </w:p>
        </w:tc>
        <w:tc>
          <w:tcPr>
            <w:tcW w:w="1899" w:type="dxa"/>
            <w:tcBorders>
              <w:top w:val="single" w:sz="4" w:space="0" w:color="auto"/>
              <w:left w:val="single" w:sz="4" w:space="0" w:color="auto"/>
              <w:bottom w:val="single" w:sz="4" w:space="0" w:color="auto"/>
              <w:right w:val="single" w:sz="4" w:space="0" w:color="auto"/>
            </w:tcBorders>
          </w:tcPr>
          <w:p w14:paraId="3AFB081D" w14:textId="77777777" w:rsidR="000408E4" w:rsidRPr="003064C5" w:rsidRDefault="000408E4" w:rsidP="00C51319">
            <w:pPr>
              <w:jc w:val="left"/>
              <w:rPr>
                <w:szCs w:val="22"/>
              </w:rPr>
            </w:pPr>
            <w:r w:rsidRPr="003064C5">
              <w:rPr>
                <w:szCs w:val="22"/>
              </w:rPr>
              <w:t>Number of sites with MPI (M.SA1.Integration.2)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731C79" w14:textId="77777777" w:rsidR="000408E4" w:rsidRPr="003064C5" w:rsidRDefault="000408E4" w:rsidP="00C51319">
            <w:pPr>
              <w:rPr>
                <w:szCs w:val="22"/>
              </w:rPr>
            </w:pPr>
            <w:r w:rsidRPr="003064C5">
              <w:rPr>
                <w:szCs w:val="22"/>
              </w:rPr>
              <w:t>96/</w:t>
            </w:r>
          </w:p>
          <w:p w14:paraId="1A1822EE" w14:textId="77777777" w:rsidR="000408E4" w:rsidRPr="003064C5" w:rsidRDefault="000408E4" w:rsidP="00C51319">
            <w:pPr>
              <w:rPr>
                <w:szCs w:val="22"/>
              </w:rPr>
            </w:pPr>
            <w:r w:rsidRPr="003064C5">
              <w:rPr>
                <w:szCs w:val="22"/>
              </w:rPr>
              <w:t>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00B730" w14:textId="77777777" w:rsidR="000408E4" w:rsidRPr="003064C5" w:rsidRDefault="000408E4" w:rsidP="00C51319">
            <w:pPr>
              <w:rPr>
                <w:szCs w:val="22"/>
              </w:rPr>
            </w:pPr>
            <w:r w:rsidRPr="003064C5">
              <w:rPr>
                <w:szCs w:val="22"/>
              </w:rPr>
              <w:t>108/</w:t>
            </w:r>
          </w:p>
          <w:p w14:paraId="55808527" w14:textId="77777777" w:rsidR="000408E4" w:rsidRPr="003064C5" w:rsidRDefault="000408E4" w:rsidP="00C51319">
            <w:pPr>
              <w:rPr>
                <w:szCs w:val="22"/>
              </w:rPr>
            </w:pPr>
            <w:r w:rsidRPr="003064C5">
              <w:rPr>
                <w:szCs w:val="22"/>
              </w:rPr>
              <w:t>100</w:t>
            </w:r>
          </w:p>
        </w:tc>
        <w:tc>
          <w:tcPr>
            <w:tcW w:w="1170" w:type="dxa"/>
            <w:tcBorders>
              <w:top w:val="single" w:sz="4" w:space="0" w:color="auto"/>
              <w:left w:val="single" w:sz="4" w:space="0" w:color="auto"/>
              <w:bottom w:val="single" w:sz="4" w:space="0" w:color="auto"/>
              <w:right w:val="single" w:sz="4" w:space="0" w:color="auto"/>
            </w:tcBorders>
          </w:tcPr>
          <w:p w14:paraId="3E810568" w14:textId="77777777" w:rsidR="000408E4" w:rsidRPr="003064C5" w:rsidRDefault="000408E4" w:rsidP="00C51319">
            <w:pPr>
              <w:rPr>
                <w:szCs w:val="22"/>
              </w:rPr>
            </w:pPr>
            <w:r w:rsidRPr="003064C5">
              <w:rPr>
                <w:szCs w:val="22"/>
              </w:rPr>
              <w:t>77/</w:t>
            </w:r>
          </w:p>
          <w:p w14:paraId="76B93142" w14:textId="77777777" w:rsidR="000408E4" w:rsidRPr="003064C5" w:rsidRDefault="000408E4" w:rsidP="00C51319">
            <w:pPr>
              <w:rPr>
                <w:szCs w:val="22"/>
              </w:rPr>
            </w:pPr>
            <w:r w:rsidRPr="003064C5">
              <w:rPr>
                <w:szCs w:val="22"/>
              </w:rPr>
              <w:t>120</w:t>
            </w:r>
          </w:p>
          <w:p w14:paraId="39A39FF2" w14:textId="77777777" w:rsidR="000408E4" w:rsidRPr="003064C5" w:rsidRDefault="000408E4" w:rsidP="00C51319">
            <w:pPr>
              <w:rPr>
                <w:szCs w:val="22"/>
              </w:rPr>
            </w:pPr>
            <w:r w:rsidRPr="003064C5">
              <w:rPr>
                <w:szCs w:val="22"/>
              </w:rPr>
              <w:t>(130)</w:t>
            </w:r>
          </w:p>
          <w:p w14:paraId="553BE134" w14:textId="77777777" w:rsidR="000408E4" w:rsidRPr="003064C5" w:rsidRDefault="000408E4" w:rsidP="00C51319">
            <w:pPr>
              <w:rPr>
                <w:szCs w:val="22"/>
              </w:rPr>
            </w:pPr>
            <w:r w:rsidRPr="003064C5">
              <w:rPr>
                <w:szCs w:val="22"/>
              </w:rPr>
              <w:t>(140)</w:t>
            </w:r>
          </w:p>
        </w:tc>
        <w:tc>
          <w:tcPr>
            <w:tcW w:w="1260" w:type="dxa"/>
            <w:tcBorders>
              <w:top w:val="single" w:sz="4" w:space="0" w:color="auto"/>
              <w:left w:val="single" w:sz="4" w:space="0" w:color="auto"/>
              <w:bottom w:val="single" w:sz="4" w:space="0" w:color="auto"/>
              <w:right w:val="single" w:sz="4" w:space="0" w:color="auto"/>
            </w:tcBorders>
          </w:tcPr>
          <w:p w14:paraId="753B5D02" w14:textId="77777777" w:rsidR="000408E4" w:rsidRPr="003064C5" w:rsidRDefault="000408E4" w:rsidP="00C51319">
            <w:pPr>
              <w:rPr>
                <w:szCs w:val="22"/>
              </w:rPr>
            </w:pPr>
            <w:r w:rsidRPr="003064C5">
              <w:rPr>
                <w:szCs w:val="22"/>
              </w:rPr>
              <w:t>74/</w:t>
            </w:r>
          </w:p>
          <w:p w14:paraId="016BFCC2" w14:textId="77777777" w:rsidR="000408E4" w:rsidRPr="003064C5" w:rsidRDefault="000408E4" w:rsidP="00C51319">
            <w:pPr>
              <w:rPr>
                <w:szCs w:val="22"/>
              </w:rPr>
            </w:pPr>
            <w:r w:rsidRPr="003064C5">
              <w:rPr>
                <w:szCs w:val="22"/>
              </w:rPr>
              <w:t>90</w:t>
            </w:r>
          </w:p>
          <w:p w14:paraId="26CC48AA" w14:textId="77777777" w:rsidR="000408E4" w:rsidRPr="003064C5" w:rsidRDefault="000408E4" w:rsidP="00C51319">
            <w:pPr>
              <w:rPr>
                <w:szCs w:val="22"/>
              </w:rPr>
            </w:pPr>
            <w:r w:rsidRPr="003064C5">
              <w:rPr>
                <w:szCs w:val="22"/>
              </w:rPr>
              <w:t>(100)</w:t>
            </w:r>
          </w:p>
          <w:p w14:paraId="060C5F5B" w14:textId="77777777" w:rsidR="000408E4" w:rsidRPr="003064C5" w:rsidRDefault="000408E4" w:rsidP="00C51319">
            <w:pPr>
              <w:rPr>
                <w:szCs w:val="22"/>
              </w:rPr>
            </w:pPr>
            <w:r w:rsidRPr="003064C5">
              <w:rPr>
                <w:szCs w:val="22"/>
              </w:rPr>
              <w:t>(120)</w:t>
            </w:r>
          </w:p>
          <w:p w14:paraId="23B2CA83" w14:textId="77777777" w:rsidR="000408E4" w:rsidRPr="003064C5" w:rsidRDefault="000408E4" w:rsidP="00C51319">
            <w:pPr>
              <w:rPr>
                <w:szCs w:val="22"/>
              </w:rPr>
            </w:pPr>
          </w:p>
        </w:tc>
        <w:tc>
          <w:tcPr>
            <w:tcW w:w="1260" w:type="dxa"/>
            <w:tcBorders>
              <w:top w:val="single" w:sz="4" w:space="0" w:color="auto"/>
              <w:left w:val="single" w:sz="4" w:space="0" w:color="auto"/>
              <w:bottom w:val="single" w:sz="4" w:space="0" w:color="auto"/>
              <w:right w:val="single" w:sz="4" w:space="0" w:color="auto"/>
            </w:tcBorders>
          </w:tcPr>
          <w:p w14:paraId="1D0FD860" w14:textId="77777777" w:rsidR="000408E4" w:rsidRPr="003064C5" w:rsidRDefault="000408E4" w:rsidP="00C51319">
            <w:pPr>
              <w:rPr>
                <w:szCs w:val="22"/>
              </w:rPr>
            </w:pPr>
            <w:r w:rsidRPr="003064C5">
              <w:rPr>
                <w:szCs w:val="22"/>
              </w:rPr>
              <w:t>52/</w:t>
            </w:r>
          </w:p>
          <w:p w14:paraId="03EC8F5E" w14:textId="77777777" w:rsidR="000408E4" w:rsidRPr="003064C5" w:rsidRDefault="000408E4" w:rsidP="00C51319">
            <w:pPr>
              <w:rPr>
                <w:szCs w:val="22"/>
              </w:rPr>
            </w:pPr>
            <w:r w:rsidRPr="003064C5">
              <w:rPr>
                <w:szCs w:val="22"/>
              </w:rPr>
              <w:t>90</w:t>
            </w:r>
            <w:r w:rsidRPr="003064C5">
              <w:rPr>
                <w:szCs w:val="22"/>
              </w:rPr>
              <w:br/>
              <w:t>(100)</w:t>
            </w:r>
            <w:r w:rsidRPr="003064C5">
              <w:rPr>
                <w:szCs w:val="22"/>
              </w:rPr>
              <w:br/>
              <w:t>(120)</w:t>
            </w:r>
          </w:p>
        </w:tc>
      </w:tr>
      <w:tr w:rsidR="000408E4" w:rsidRPr="003064C5" w14:paraId="7EC50E7A" w14:textId="77777777" w:rsidTr="00C51319">
        <w:tc>
          <w:tcPr>
            <w:tcW w:w="1134" w:type="dxa"/>
            <w:vMerge/>
            <w:tcBorders>
              <w:left w:val="single" w:sz="4" w:space="0" w:color="auto"/>
              <w:right w:val="single" w:sz="4" w:space="0" w:color="auto"/>
            </w:tcBorders>
          </w:tcPr>
          <w:p w14:paraId="57855910"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31B68E19" w14:textId="77777777" w:rsidR="000408E4" w:rsidRPr="003064C5" w:rsidRDefault="000408E4" w:rsidP="00C51319">
            <w:pPr>
              <w:jc w:val="left"/>
              <w:rPr>
                <w:szCs w:val="22"/>
              </w:rPr>
            </w:pPr>
            <w:r w:rsidRPr="003064C5">
              <w:rPr>
                <w:szCs w:val="22"/>
              </w:rPr>
              <w:t>Number of users from HUC VOs (M.SA1.VO.7)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376179E" w14:textId="77777777" w:rsidR="000408E4" w:rsidRPr="003064C5" w:rsidRDefault="000408E4" w:rsidP="00C51319">
            <w:pPr>
              <w:rPr>
                <w:szCs w:val="22"/>
              </w:rPr>
            </w:pPr>
            <w:r w:rsidRPr="003064C5">
              <w:rPr>
                <w:szCs w:val="22"/>
              </w:rPr>
              <w:t>7,103/</w:t>
            </w:r>
          </w:p>
          <w:p w14:paraId="2474EDA1" w14:textId="77777777" w:rsidR="000408E4" w:rsidRPr="003064C5" w:rsidRDefault="000408E4" w:rsidP="00C51319">
            <w:pPr>
              <w:rPr>
                <w:szCs w:val="22"/>
              </w:rPr>
            </w:pPr>
            <w:r w:rsidRPr="003064C5">
              <w:rPr>
                <w:szCs w:val="22"/>
              </w:rPr>
              <w:t>5,000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4CCFC2D" w14:textId="77777777" w:rsidR="000408E4" w:rsidRPr="003064C5" w:rsidRDefault="000408E4" w:rsidP="00C51319">
            <w:pPr>
              <w:rPr>
                <w:szCs w:val="22"/>
              </w:rPr>
            </w:pPr>
            <w:r w:rsidRPr="003064C5">
              <w:rPr>
                <w:szCs w:val="22"/>
              </w:rPr>
              <w:t>10,856/</w:t>
            </w:r>
          </w:p>
          <w:p w14:paraId="36F31726" w14:textId="77777777" w:rsidR="000408E4" w:rsidRPr="003064C5" w:rsidRDefault="000408E4" w:rsidP="00C51319">
            <w:pPr>
              <w:rPr>
                <w:szCs w:val="22"/>
              </w:rPr>
            </w:pPr>
            <w:r w:rsidRPr="003064C5">
              <w:rPr>
                <w:szCs w:val="22"/>
              </w:rPr>
              <w:t>5,500</w:t>
            </w:r>
          </w:p>
        </w:tc>
        <w:tc>
          <w:tcPr>
            <w:tcW w:w="1170" w:type="dxa"/>
            <w:tcBorders>
              <w:top w:val="single" w:sz="4" w:space="0" w:color="auto"/>
              <w:left w:val="single" w:sz="4" w:space="0" w:color="auto"/>
              <w:bottom w:val="single" w:sz="4" w:space="0" w:color="auto"/>
              <w:right w:val="single" w:sz="4" w:space="0" w:color="auto"/>
            </w:tcBorders>
          </w:tcPr>
          <w:p w14:paraId="26CBED9D" w14:textId="77777777" w:rsidR="000408E4" w:rsidRPr="003064C5" w:rsidRDefault="000408E4" w:rsidP="00C51319">
            <w:pPr>
              <w:rPr>
                <w:szCs w:val="22"/>
              </w:rPr>
            </w:pPr>
            <w:r w:rsidRPr="003064C5">
              <w:rPr>
                <w:szCs w:val="22"/>
              </w:rPr>
              <w:t>11,595/</w:t>
            </w:r>
          </w:p>
          <w:p w14:paraId="78676D95" w14:textId="77777777" w:rsidR="000408E4" w:rsidRPr="003064C5" w:rsidRDefault="000408E4" w:rsidP="00C51319">
            <w:pPr>
              <w:rPr>
                <w:szCs w:val="22"/>
              </w:rPr>
            </w:pPr>
            <w:r w:rsidRPr="003064C5">
              <w:rPr>
                <w:szCs w:val="22"/>
              </w:rPr>
              <w:t>12,000</w:t>
            </w:r>
          </w:p>
          <w:p w14:paraId="32E3ED42" w14:textId="77777777" w:rsidR="000408E4" w:rsidRPr="003064C5" w:rsidRDefault="000408E4" w:rsidP="00C51319">
            <w:pPr>
              <w:rPr>
                <w:szCs w:val="22"/>
              </w:rPr>
            </w:pPr>
            <w:r w:rsidRPr="003064C5">
              <w:rPr>
                <w:szCs w:val="22"/>
              </w:rPr>
              <w:t>(15,000)</w:t>
            </w:r>
          </w:p>
          <w:p w14:paraId="6D11C7D4" w14:textId="77777777" w:rsidR="000408E4" w:rsidRPr="003064C5" w:rsidRDefault="000408E4" w:rsidP="00C51319">
            <w:pPr>
              <w:rPr>
                <w:szCs w:val="22"/>
              </w:rPr>
            </w:pPr>
            <w:r w:rsidRPr="003064C5">
              <w:rPr>
                <w:szCs w:val="22"/>
              </w:rPr>
              <w:t>(17,000)</w:t>
            </w:r>
          </w:p>
        </w:tc>
        <w:tc>
          <w:tcPr>
            <w:tcW w:w="1260" w:type="dxa"/>
            <w:tcBorders>
              <w:top w:val="single" w:sz="4" w:space="0" w:color="auto"/>
              <w:left w:val="single" w:sz="4" w:space="0" w:color="auto"/>
              <w:bottom w:val="single" w:sz="4" w:space="0" w:color="auto"/>
              <w:right w:val="single" w:sz="4" w:space="0" w:color="auto"/>
            </w:tcBorders>
          </w:tcPr>
          <w:p w14:paraId="5E2BFB76" w14:textId="77777777" w:rsidR="000408E4" w:rsidRPr="003064C5" w:rsidRDefault="000408E4" w:rsidP="00C51319">
            <w:pPr>
              <w:rPr>
                <w:szCs w:val="22"/>
              </w:rPr>
            </w:pPr>
            <w:r w:rsidRPr="003064C5">
              <w:rPr>
                <w:szCs w:val="22"/>
              </w:rPr>
              <w:t>11,990+7,000/</w:t>
            </w:r>
          </w:p>
          <w:p w14:paraId="585AC9FD" w14:textId="77777777" w:rsidR="000408E4" w:rsidRPr="003064C5" w:rsidRDefault="000408E4" w:rsidP="00C51319">
            <w:pPr>
              <w:rPr>
                <w:szCs w:val="22"/>
              </w:rPr>
            </w:pPr>
            <w:r w:rsidRPr="003064C5">
              <w:rPr>
                <w:szCs w:val="22"/>
              </w:rPr>
              <w:t>12,500</w:t>
            </w:r>
          </w:p>
          <w:p w14:paraId="2E03CCDF" w14:textId="77777777" w:rsidR="000408E4" w:rsidRPr="003064C5" w:rsidRDefault="000408E4" w:rsidP="00C51319">
            <w:pPr>
              <w:rPr>
                <w:szCs w:val="22"/>
              </w:rPr>
            </w:pPr>
            <w:r w:rsidRPr="003064C5">
              <w:rPr>
                <w:szCs w:val="22"/>
              </w:rPr>
              <w:t>(13,000</w:t>
            </w:r>
          </w:p>
          <w:p w14:paraId="62D7584F" w14:textId="77777777" w:rsidR="000408E4" w:rsidRPr="003064C5" w:rsidRDefault="000408E4" w:rsidP="00C51319">
            <w:pPr>
              <w:rPr>
                <w:szCs w:val="22"/>
              </w:rPr>
            </w:pPr>
            <w:r w:rsidRPr="003064C5">
              <w:rPr>
                <w:szCs w:val="22"/>
              </w:rPr>
              <w:t>(14,000)</w:t>
            </w:r>
          </w:p>
        </w:tc>
        <w:tc>
          <w:tcPr>
            <w:tcW w:w="1260" w:type="dxa"/>
            <w:tcBorders>
              <w:top w:val="single" w:sz="4" w:space="0" w:color="auto"/>
              <w:left w:val="single" w:sz="4" w:space="0" w:color="auto"/>
              <w:bottom w:val="single" w:sz="4" w:space="0" w:color="auto"/>
              <w:right w:val="single" w:sz="4" w:space="0" w:color="auto"/>
            </w:tcBorders>
          </w:tcPr>
          <w:p w14:paraId="7A63AB9B" w14:textId="77777777" w:rsidR="000408E4" w:rsidRPr="003064C5" w:rsidRDefault="000408E4" w:rsidP="00C51319">
            <w:pPr>
              <w:rPr>
                <w:szCs w:val="22"/>
              </w:rPr>
            </w:pPr>
            <w:r w:rsidRPr="003064C5">
              <w:rPr>
                <w:szCs w:val="22"/>
              </w:rPr>
              <w:t>11,474+7,000</w:t>
            </w:r>
            <w:proofErr w:type="gramStart"/>
            <w:r w:rsidRPr="003064C5">
              <w:rPr>
                <w:szCs w:val="22"/>
              </w:rPr>
              <w:t xml:space="preserve">/ </w:t>
            </w:r>
            <w:r w:rsidRPr="003064C5" w:rsidDel="000D1082">
              <w:rPr>
                <w:szCs w:val="22"/>
              </w:rPr>
              <w:t xml:space="preserve"> </w:t>
            </w:r>
            <w:r w:rsidRPr="003064C5">
              <w:rPr>
                <w:szCs w:val="22"/>
              </w:rPr>
              <w:t>12,500</w:t>
            </w:r>
            <w:proofErr w:type="gramEnd"/>
          </w:p>
          <w:p w14:paraId="5CBB6280" w14:textId="77777777" w:rsidR="000408E4" w:rsidRPr="003064C5" w:rsidRDefault="000408E4" w:rsidP="00C51319">
            <w:pPr>
              <w:rPr>
                <w:szCs w:val="22"/>
              </w:rPr>
            </w:pPr>
            <w:r w:rsidRPr="003064C5">
              <w:rPr>
                <w:szCs w:val="22"/>
              </w:rPr>
              <w:t>(13,000</w:t>
            </w:r>
          </w:p>
          <w:p w14:paraId="1BBEB8D2" w14:textId="77777777" w:rsidR="000408E4" w:rsidRPr="003064C5" w:rsidRDefault="000408E4" w:rsidP="00C51319">
            <w:pPr>
              <w:rPr>
                <w:szCs w:val="22"/>
              </w:rPr>
            </w:pPr>
            <w:r w:rsidRPr="003064C5">
              <w:rPr>
                <w:szCs w:val="22"/>
              </w:rPr>
              <w:t>(14,000)</w:t>
            </w:r>
          </w:p>
        </w:tc>
      </w:tr>
      <w:tr w:rsidR="000408E4" w:rsidRPr="003064C5" w14:paraId="03793E06" w14:textId="77777777" w:rsidTr="00C51319">
        <w:tc>
          <w:tcPr>
            <w:tcW w:w="1134" w:type="dxa"/>
            <w:vMerge/>
            <w:tcBorders>
              <w:left w:val="single" w:sz="4" w:space="0" w:color="auto"/>
              <w:bottom w:val="single" w:sz="4" w:space="0" w:color="auto"/>
              <w:right w:val="single" w:sz="4" w:space="0" w:color="auto"/>
            </w:tcBorders>
          </w:tcPr>
          <w:p w14:paraId="68C95561"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0EDD5C35" w14:textId="77777777" w:rsidR="000408E4" w:rsidRPr="003064C5" w:rsidRDefault="000408E4" w:rsidP="00C51319">
            <w:pPr>
              <w:jc w:val="left"/>
              <w:rPr>
                <w:szCs w:val="22"/>
              </w:rPr>
            </w:pPr>
            <w:r w:rsidRPr="003064C5">
              <w:rPr>
                <w:szCs w:val="22"/>
              </w:rPr>
              <w:t>Total number of High Activity VOs</w:t>
            </w:r>
          </w:p>
          <w:p w14:paraId="5D271B4B" w14:textId="77777777" w:rsidR="000408E4" w:rsidRPr="003064C5" w:rsidRDefault="000408E4" w:rsidP="00C51319">
            <w:pPr>
              <w:jc w:val="left"/>
              <w:rPr>
                <w:szCs w:val="22"/>
              </w:rPr>
            </w:pPr>
            <w:r w:rsidRPr="003064C5">
              <w:rPr>
                <w:szCs w:val="22"/>
              </w:rPr>
              <w:t>(M.SA1.VO.5)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4EF55F"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0281148" w14:textId="77777777" w:rsidR="000408E4" w:rsidRPr="003064C5" w:rsidRDefault="000408E4" w:rsidP="00C51319">
            <w:pPr>
              <w:rPr>
                <w:szCs w:val="22"/>
              </w:rPr>
            </w:pPr>
            <w:r w:rsidRPr="003064C5">
              <w:rPr>
                <w:szCs w:val="22"/>
              </w:rPr>
              <w:t>N/A</w:t>
            </w:r>
          </w:p>
        </w:tc>
        <w:tc>
          <w:tcPr>
            <w:tcW w:w="1170" w:type="dxa"/>
            <w:tcBorders>
              <w:top w:val="single" w:sz="4" w:space="0" w:color="auto"/>
              <w:left w:val="single" w:sz="4" w:space="0" w:color="auto"/>
              <w:bottom w:val="single" w:sz="4" w:space="0" w:color="auto"/>
              <w:right w:val="single" w:sz="4" w:space="0" w:color="auto"/>
            </w:tcBorders>
          </w:tcPr>
          <w:p w14:paraId="0C2BD3D9"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tcPr>
          <w:p w14:paraId="086AD366" w14:textId="77777777" w:rsidR="000408E4" w:rsidRPr="003064C5" w:rsidRDefault="000408E4" w:rsidP="00C51319">
            <w:pPr>
              <w:rPr>
                <w:szCs w:val="22"/>
              </w:rPr>
            </w:pPr>
            <w:r w:rsidRPr="003064C5">
              <w:rPr>
                <w:szCs w:val="22"/>
              </w:rPr>
              <w:t>38/</w:t>
            </w:r>
          </w:p>
          <w:p w14:paraId="053C9FF0" w14:textId="77777777" w:rsidR="000408E4" w:rsidRPr="003064C5" w:rsidRDefault="000408E4" w:rsidP="00C51319">
            <w:pPr>
              <w:rPr>
                <w:szCs w:val="22"/>
              </w:rPr>
            </w:pPr>
            <w:r w:rsidRPr="003064C5">
              <w:rPr>
                <w:szCs w:val="22"/>
              </w:rPr>
              <w:t>55</w:t>
            </w:r>
          </w:p>
          <w:p w14:paraId="01D0704A" w14:textId="77777777" w:rsidR="000408E4" w:rsidRPr="003064C5" w:rsidRDefault="000408E4" w:rsidP="00C51319">
            <w:pPr>
              <w:rPr>
                <w:szCs w:val="22"/>
              </w:rPr>
            </w:pPr>
            <w:r w:rsidRPr="003064C5">
              <w:rPr>
                <w:szCs w:val="22"/>
              </w:rPr>
              <w:t>(60)</w:t>
            </w:r>
          </w:p>
          <w:p w14:paraId="34707FE7" w14:textId="77777777" w:rsidR="000408E4" w:rsidRPr="003064C5" w:rsidRDefault="000408E4" w:rsidP="00C51319">
            <w:pPr>
              <w:rPr>
                <w:szCs w:val="22"/>
              </w:rPr>
            </w:pPr>
            <w:r w:rsidRPr="003064C5">
              <w:rPr>
                <w:szCs w:val="22"/>
              </w:rPr>
              <w:t>(65)</w:t>
            </w:r>
          </w:p>
        </w:tc>
        <w:tc>
          <w:tcPr>
            <w:tcW w:w="1260" w:type="dxa"/>
            <w:tcBorders>
              <w:top w:val="single" w:sz="4" w:space="0" w:color="auto"/>
              <w:left w:val="single" w:sz="4" w:space="0" w:color="auto"/>
              <w:bottom w:val="single" w:sz="4" w:space="0" w:color="auto"/>
              <w:right w:val="single" w:sz="4" w:space="0" w:color="auto"/>
            </w:tcBorders>
          </w:tcPr>
          <w:p w14:paraId="5AE7A386" w14:textId="77777777" w:rsidR="000408E4" w:rsidRPr="003064C5" w:rsidRDefault="000408E4" w:rsidP="00C51319">
            <w:pPr>
              <w:rPr>
                <w:szCs w:val="22"/>
              </w:rPr>
            </w:pPr>
            <w:r w:rsidRPr="003064C5">
              <w:rPr>
                <w:szCs w:val="22"/>
              </w:rPr>
              <w:t>TBC</w:t>
            </w:r>
          </w:p>
        </w:tc>
      </w:tr>
      <w:tr w:rsidR="000408E4" w:rsidRPr="003064C5" w14:paraId="6510DA65" w14:textId="77777777" w:rsidTr="00C51319">
        <w:tc>
          <w:tcPr>
            <w:tcW w:w="1134" w:type="dxa"/>
            <w:vMerge w:val="restart"/>
            <w:tcBorders>
              <w:top w:val="single" w:sz="4" w:space="0" w:color="auto"/>
              <w:left w:val="single" w:sz="4" w:space="0" w:color="auto"/>
              <w:right w:val="single" w:sz="4" w:space="0" w:color="auto"/>
            </w:tcBorders>
          </w:tcPr>
          <w:p w14:paraId="5D4D26B2" w14:textId="77777777" w:rsidR="000408E4" w:rsidRPr="003064C5" w:rsidRDefault="000408E4" w:rsidP="00C51319">
            <w:pPr>
              <w:rPr>
                <w:szCs w:val="22"/>
              </w:rPr>
            </w:pPr>
            <w:r w:rsidRPr="003064C5">
              <w:rPr>
                <w:szCs w:val="22"/>
              </w:rPr>
              <w:t>PO4 Addition of new User Communities</w:t>
            </w:r>
          </w:p>
        </w:tc>
        <w:tc>
          <w:tcPr>
            <w:tcW w:w="1899" w:type="dxa"/>
            <w:tcBorders>
              <w:top w:val="single" w:sz="4" w:space="0" w:color="auto"/>
              <w:left w:val="single" w:sz="4" w:space="0" w:color="auto"/>
              <w:bottom w:val="single" w:sz="4" w:space="0" w:color="auto"/>
              <w:right w:val="single" w:sz="4" w:space="0" w:color="auto"/>
            </w:tcBorders>
          </w:tcPr>
          <w:p w14:paraId="73D2758B" w14:textId="77777777" w:rsidR="000408E4" w:rsidRPr="003064C5" w:rsidRDefault="000408E4" w:rsidP="00C51319">
            <w:pPr>
              <w:jc w:val="left"/>
              <w:rPr>
                <w:szCs w:val="22"/>
              </w:rPr>
            </w:pPr>
            <w:r w:rsidRPr="003064C5">
              <w:rPr>
                <w:szCs w:val="22"/>
              </w:rPr>
              <w:t>Peak number of cores from desktop grids (M.SA1.Integration.3)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BF45180"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6E78D05" w14:textId="77777777" w:rsidR="000408E4" w:rsidRPr="003064C5" w:rsidRDefault="000408E4" w:rsidP="00C51319">
            <w:pPr>
              <w:rPr>
                <w:szCs w:val="22"/>
              </w:rPr>
            </w:pPr>
            <w:r w:rsidRPr="003064C5">
              <w:rPr>
                <w:szCs w:val="22"/>
              </w:rPr>
              <w:t>N/A</w:t>
            </w:r>
          </w:p>
        </w:tc>
        <w:tc>
          <w:tcPr>
            <w:tcW w:w="1170" w:type="dxa"/>
            <w:tcBorders>
              <w:top w:val="single" w:sz="4" w:space="0" w:color="auto"/>
              <w:left w:val="single" w:sz="4" w:space="0" w:color="auto"/>
              <w:bottom w:val="single" w:sz="4" w:space="0" w:color="auto"/>
              <w:right w:val="single" w:sz="4" w:space="0" w:color="auto"/>
            </w:tcBorders>
          </w:tcPr>
          <w:p w14:paraId="4C19B37C" w14:textId="77777777" w:rsidR="000408E4" w:rsidRPr="003064C5" w:rsidRDefault="000408E4" w:rsidP="00C51319">
            <w:pPr>
              <w:rPr>
                <w:szCs w:val="22"/>
              </w:rPr>
            </w:pPr>
            <w:r w:rsidRPr="003064C5">
              <w:rPr>
                <w:szCs w:val="22"/>
              </w:rPr>
              <w:t>6,450/</w:t>
            </w:r>
          </w:p>
          <w:p w14:paraId="11077E81" w14:textId="77777777" w:rsidR="000408E4" w:rsidRPr="003064C5" w:rsidRDefault="000408E4" w:rsidP="00C51319">
            <w:pPr>
              <w:rPr>
                <w:szCs w:val="22"/>
              </w:rPr>
            </w:pPr>
            <w:r w:rsidRPr="003064C5">
              <w:rPr>
                <w:szCs w:val="22"/>
              </w:rPr>
              <w:t>1,000</w:t>
            </w:r>
          </w:p>
          <w:p w14:paraId="678CE843" w14:textId="77777777" w:rsidR="000408E4" w:rsidRPr="003064C5" w:rsidRDefault="000408E4" w:rsidP="00C51319">
            <w:pPr>
              <w:rPr>
                <w:szCs w:val="22"/>
              </w:rPr>
            </w:pPr>
            <w:r w:rsidRPr="003064C5">
              <w:rPr>
                <w:szCs w:val="22"/>
              </w:rPr>
              <w:t>(5,000)</w:t>
            </w:r>
          </w:p>
          <w:p w14:paraId="23B74488" w14:textId="77777777" w:rsidR="000408E4" w:rsidRPr="003064C5" w:rsidRDefault="000408E4" w:rsidP="00C51319">
            <w:pPr>
              <w:rPr>
                <w:szCs w:val="22"/>
              </w:rPr>
            </w:pPr>
            <w:r w:rsidRPr="003064C5">
              <w:rPr>
                <w:szCs w:val="22"/>
              </w:rPr>
              <w:t>(7,500)</w:t>
            </w:r>
          </w:p>
        </w:tc>
        <w:tc>
          <w:tcPr>
            <w:tcW w:w="1260" w:type="dxa"/>
            <w:tcBorders>
              <w:top w:val="single" w:sz="4" w:space="0" w:color="auto"/>
              <w:left w:val="single" w:sz="4" w:space="0" w:color="auto"/>
              <w:bottom w:val="single" w:sz="4" w:space="0" w:color="auto"/>
              <w:right w:val="single" w:sz="4" w:space="0" w:color="auto"/>
            </w:tcBorders>
          </w:tcPr>
          <w:p w14:paraId="48CCE85A"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tcPr>
          <w:p w14:paraId="77FAA174" w14:textId="77777777" w:rsidR="000408E4" w:rsidRPr="003064C5" w:rsidRDefault="000408E4" w:rsidP="00C51319">
            <w:pPr>
              <w:rPr>
                <w:szCs w:val="22"/>
              </w:rPr>
            </w:pPr>
            <w:r w:rsidRPr="003064C5">
              <w:rPr>
                <w:szCs w:val="22"/>
              </w:rPr>
              <w:t>N/A</w:t>
            </w:r>
          </w:p>
        </w:tc>
      </w:tr>
      <w:tr w:rsidR="000408E4" w:rsidRPr="003064C5" w14:paraId="46C91B75" w14:textId="77777777" w:rsidTr="00C51319">
        <w:tc>
          <w:tcPr>
            <w:tcW w:w="1134" w:type="dxa"/>
            <w:vMerge/>
            <w:tcBorders>
              <w:left w:val="single" w:sz="4" w:space="0" w:color="auto"/>
              <w:right w:val="single" w:sz="4" w:space="0" w:color="auto"/>
            </w:tcBorders>
          </w:tcPr>
          <w:p w14:paraId="52974D40"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117B740F" w14:textId="77777777" w:rsidR="000408E4" w:rsidRPr="003064C5" w:rsidRDefault="000408E4" w:rsidP="00C51319">
            <w:pPr>
              <w:jc w:val="left"/>
              <w:rPr>
                <w:szCs w:val="22"/>
              </w:rPr>
            </w:pPr>
            <w:r w:rsidRPr="003064C5">
              <w:rPr>
                <w:szCs w:val="22"/>
              </w:rPr>
              <w:t>Number of users from non-HUC VOs (M.SA1.VO 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82014D4" w14:textId="77777777" w:rsidR="000408E4" w:rsidRPr="003064C5" w:rsidRDefault="000408E4" w:rsidP="00C51319">
            <w:pPr>
              <w:rPr>
                <w:szCs w:val="22"/>
              </w:rPr>
            </w:pPr>
            <w:r w:rsidRPr="003064C5">
              <w:rPr>
                <w:szCs w:val="22"/>
              </w:rPr>
              <w:t>4,075/</w:t>
            </w:r>
          </w:p>
          <w:p w14:paraId="11CBD765" w14:textId="77777777" w:rsidR="000408E4" w:rsidRPr="003064C5" w:rsidRDefault="000408E4" w:rsidP="00C51319">
            <w:pPr>
              <w:rPr>
                <w:szCs w:val="22"/>
              </w:rPr>
            </w:pPr>
            <w:r w:rsidRPr="003064C5">
              <w:rPr>
                <w:szCs w:val="22"/>
              </w:rPr>
              <w:t>5,000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412F104" w14:textId="77777777" w:rsidR="000408E4" w:rsidRPr="003064C5" w:rsidRDefault="000408E4" w:rsidP="00C51319">
            <w:pPr>
              <w:rPr>
                <w:szCs w:val="22"/>
              </w:rPr>
            </w:pPr>
            <w:r w:rsidRPr="003064C5">
              <w:rPr>
                <w:szCs w:val="22"/>
              </w:rPr>
              <w:t>8,518/</w:t>
            </w:r>
          </w:p>
          <w:p w14:paraId="75B5108C" w14:textId="77777777" w:rsidR="000408E4" w:rsidRPr="003064C5" w:rsidRDefault="000408E4" w:rsidP="00C51319">
            <w:pPr>
              <w:rPr>
                <w:szCs w:val="22"/>
              </w:rPr>
            </w:pPr>
            <w:r w:rsidRPr="003064C5">
              <w:rPr>
                <w:szCs w:val="22"/>
              </w:rPr>
              <w:t>1,000</w:t>
            </w:r>
          </w:p>
        </w:tc>
        <w:tc>
          <w:tcPr>
            <w:tcW w:w="1170" w:type="dxa"/>
            <w:tcBorders>
              <w:top w:val="single" w:sz="4" w:space="0" w:color="auto"/>
              <w:left w:val="single" w:sz="4" w:space="0" w:color="auto"/>
              <w:bottom w:val="single" w:sz="4" w:space="0" w:color="auto"/>
              <w:right w:val="single" w:sz="4" w:space="0" w:color="auto"/>
            </w:tcBorders>
          </w:tcPr>
          <w:p w14:paraId="3E48D2DB" w14:textId="77777777" w:rsidR="000408E4" w:rsidRPr="003064C5" w:rsidRDefault="000408E4" w:rsidP="00C51319">
            <w:pPr>
              <w:rPr>
                <w:szCs w:val="22"/>
              </w:rPr>
            </w:pPr>
            <w:r w:rsidRPr="003064C5">
              <w:rPr>
                <w:szCs w:val="22"/>
              </w:rPr>
              <w:t>10,602/</w:t>
            </w:r>
          </w:p>
          <w:p w14:paraId="0ACDE91D" w14:textId="77777777" w:rsidR="000408E4" w:rsidRPr="003064C5" w:rsidRDefault="000408E4" w:rsidP="00C51319">
            <w:pPr>
              <w:rPr>
                <w:szCs w:val="22"/>
              </w:rPr>
            </w:pPr>
            <w:r w:rsidRPr="003064C5">
              <w:rPr>
                <w:szCs w:val="22"/>
              </w:rPr>
              <w:t>10,000</w:t>
            </w:r>
          </w:p>
          <w:p w14:paraId="1874B0F0" w14:textId="77777777" w:rsidR="000408E4" w:rsidRPr="003064C5" w:rsidRDefault="000408E4" w:rsidP="00C51319">
            <w:pPr>
              <w:rPr>
                <w:szCs w:val="22"/>
              </w:rPr>
            </w:pPr>
            <w:r w:rsidRPr="003064C5">
              <w:rPr>
                <w:szCs w:val="22"/>
              </w:rPr>
              <w:t>(12,000)</w:t>
            </w:r>
          </w:p>
          <w:p w14:paraId="4FB4B1E4" w14:textId="77777777" w:rsidR="000408E4" w:rsidRPr="003064C5" w:rsidRDefault="000408E4" w:rsidP="00C51319">
            <w:pPr>
              <w:rPr>
                <w:szCs w:val="22"/>
              </w:rPr>
            </w:pPr>
            <w:r w:rsidRPr="003064C5">
              <w:rPr>
                <w:szCs w:val="22"/>
              </w:rPr>
              <w:t>(13,000</w:t>
            </w:r>
          </w:p>
        </w:tc>
        <w:tc>
          <w:tcPr>
            <w:tcW w:w="1260" w:type="dxa"/>
            <w:tcBorders>
              <w:top w:val="single" w:sz="4" w:space="0" w:color="auto"/>
              <w:left w:val="single" w:sz="4" w:space="0" w:color="auto"/>
              <w:bottom w:val="single" w:sz="4" w:space="0" w:color="auto"/>
              <w:right w:val="single" w:sz="4" w:space="0" w:color="auto"/>
            </w:tcBorders>
          </w:tcPr>
          <w:p w14:paraId="62195556" w14:textId="77777777" w:rsidR="000408E4" w:rsidRPr="003064C5" w:rsidRDefault="000408E4" w:rsidP="00C51319">
            <w:pPr>
              <w:rPr>
                <w:szCs w:val="22"/>
              </w:rPr>
            </w:pPr>
            <w:r w:rsidRPr="003064C5">
              <w:rPr>
                <w:szCs w:val="22"/>
              </w:rPr>
              <w:t>7,015+5,000/</w:t>
            </w:r>
          </w:p>
          <w:p w14:paraId="00EBB876" w14:textId="77777777" w:rsidR="000408E4" w:rsidRPr="003064C5" w:rsidRDefault="000408E4" w:rsidP="00C51319">
            <w:pPr>
              <w:rPr>
                <w:szCs w:val="22"/>
              </w:rPr>
            </w:pPr>
            <w:r w:rsidRPr="003064C5">
              <w:rPr>
                <w:szCs w:val="22"/>
              </w:rPr>
              <w:t>11,000</w:t>
            </w:r>
          </w:p>
          <w:p w14:paraId="6E102FC7" w14:textId="77777777" w:rsidR="000408E4" w:rsidRPr="003064C5" w:rsidRDefault="000408E4" w:rsidP="00C51319">
            <w:pPr>
              <w:rPr>
                <w:szCs w:val="22"/>
              </w:rPr>
            </w:pPr>
            <w:r w:rsidRPr="003064C5">
              <w:rPr>
                <w:szCs w:val="22"/>
              </w:rPr>
              <w:t>(11,500)</w:t>
            </w:r>
          </w:p>
          <w:p w14:paraId="7E05C5E0" w14:textId="77777777" w:rsidR="000408E4" w:rsidRPr="003064C5" w:rsidRDefault="000408E4" w:rsidP="00C51319">
            <w:pPr>
              <w:rPr>
                <w:szCs w:val="22"/>
              </w:rPr>
            </w:pPr>
            <w:r w:rsidRPr="003064C5">
              <w:rPr>
                <w:szCs w:val="22"/>
              </w:rPr>
              <w:t>(12,000)</w:t>
            </w:r>
          </w:p>
        </w:tc>
        <w:tc>
          <w:tcPr>
            <w:tcW w:w="1260" w:type="dxa"/>
            <w:tcBorders>
              <w:top w:val="single" w:sz="4" w:space="0" w:color="auto"/>
              <w:left w:val="single" w:sz="4" w:space="0" w:color="auto"/>
              <w:bottom w:val="single" w:sz="4" w:space="0" w:color="auto"/>
              <w:right w:val="single" w:sz="4" w:space="0" w:color="auto"/>
            </w:tcBorders>
          </w:tcPr>
          <w:p w14:paraId="3E850D00" w14:textId="77777777" w:rsidR="000408E4" w:rsidRPr="003064C5" w:rsidRDefault="000408E4" w:rsidP="00C51319">
            <w:pPr>
              <w:rPr>
                <w:szCs w:val="22"/>
              </w:rPr>
            </w:pPr>
            <w:r w:rsidRPr="003064C5">
              <w:rPr>
                <w:szCs w:val="22"/>
              </w:rPr>
              <w:t>6,847/</w:t>
            </w:r>
          </w:p>
          <w:p w14:paraId="11507EC3" w14:textId="77777777" w:rsidR="000408E4" w:rsidRPr="003064C5" w:rsidRDefault="000408E4" w:rsidP="00C51319">
            <w:pPr>
              <w:rPr>
                <w:szCs w:val="22"/>
              </w:rPr>
            </w:pPr>
            <w:r w:rsidRPr="003064C5">
              <w:rPr>
                <w:szCs w:val="22"/>
              </w:rPr>
              <w:t>11,000</w:t>
            </w:r>
          </w:p>
          <w:p w14:paraId="581BB66F" w14:textId="77777777" w:rsidR="000408E4" w:rsidRPr="003064C5" w:rsidRDefault="000408E4" w:rsidP="00C51319">
            <w:pPr>
              <w:rPr>
                <w:szCs w:val="22"/>
              </w:rPr>
            </w:pPr>
            <w:r w:rsidRPr="003064C5">
              <w:rPr>
                <w:szCs w:val="22"/>
              </w:rPr>
              <w:t>(11,500)</w:t>
            </w:r>
          </w:p>
          <w:p w14:paraId="3A32B7FC" w14:textId="77777777" w:rsidR="000408E4" w:rsidRPr="003064C5" w:rsidRDefault="000408E4" w:rsidP="00C51319">
            <w:pPr>
              <w:rPr>
                <w:szCs w:val="22"/>
              </w:rPr>
            </w:pPr>
            <w:r w:rsidRPr="003064C5">
              <w:rPr>
                <w:szCs w:val="22"/>
              </w:rPr>
              <w:t>(12,000)</w:t>
            </w:r>
          </w:p>
        </w:tc>
      </w:tr>
      <w:tr w:rsidR="000408E4" w:rsidRPr="003064C5" w14:paraId="5960B0E1" w14:textId="77777777" w:rsidTr="00C51319">
        <w:tc>
          <w:tcPr>
            <w:tcW w:w="1134" w:type="dxa"/>
            <w:vMerge/>
            <w:tcBorders>
              <w:left w:val="single" w:sz="4" w:space="0" w:color="auto"/>
              <w:bottom w:val="single" w:sz="4" w:space="0" w:color="auto"/>
              <w:right w:val="single" w:sz="4" w:space="0" w:color="auto"/>
            </w:tcBorders>
          </w:tcPr>
          <w:p w14:paraId="2C2F3A56"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2ADDBF20" w14:textId="77777777" w:rsidR="000408E4" w:rsidRPr="003064C5" w:rsidRDefault="000408E4" w:rsidP="00C51319">
            <w:pPr>
              <w:jc w:val="left"/>
              <w:rPr>
                <w:szCs w:val="22"/>
              </w:rPr>
            </w:pPr>
            <w:r w:rsidRPr="003064C5">
              <w:rPr>
                <w:szCs w:val="22"/>
              </w:rPr>
              <w:t>Public events organised (attendee days) (M.NA2.6)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7F9E5DA" w14:textId="77777777" w:rsidR="000408E4" w:rsidRPr="003064C5" w:rsidRDefault="000408E4" w:rsidP="00C51319">
            <w:pPr>
              <w:rPr>
                <w:szCs w:val="22"/>
              </w:rPr>
            </w:pPr>
            <w:r w:rsidRPr="003064C5">
              <w:rPr>
                <w:szCs w:val="22"/>
              </w:rPr>
              <w:t>10,123/</w:t>
            </w:r>
          </w:p>
          <w:p w14:paraId="68F38AA6" w14:textId="77777777" w:rsidR="000408E4" w:rsidRPr="003064C5" w:rsidRDefault="000408E4" w:rsidP="00C51319">
            <w:pPr>
              <w:rPr>
                <w:szCs w:val="22"/>
              </w:rPr>
            </w:pPr>
            <w:r w:rsidRPr="003064C5">
              <w:rPr>
                <w:szCs w:val="22"/>
              </w:rPr>
              <w:t>1,500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21AF3D2" w14:textId="77777777" w:rsidR="000408E4" w:rsidRPr="003064C5" w:rsidRDefault="000408E4" w:rsidP="00C51319">
            <w:pPr>
              <w:rPr>
                <w:szCs w:val="22"/>
              </w:rPr>
            </w:pPr>
            <w:r w:rsidRPr="003064C5">
              <w:rPr>
                <w:szCs w:val="22"/>
              </w:rPr>
              <w:t>11,795/</w:t>
            </w:r>
          </w:p>
          <w:p w14:paraId="3F08A03F" w14:textId="77777777" w:rsidR="000408E4" w:rsidRPr="003064C5" w:rsidRDefault="000408E4" w:rsidP="00C51319">
            <w:pPr>
              <w:rPr>
                <w:szCs w:val="22"/>
              </w:rPr>
            </w:pPr>
            <w:r w:rsidRPr="003064C5">
              <w:rPr>
                <w:szCs w:val="22"/>
              </w:rPr>
              <w:t>2,000</w:t>
            </w:r>
          </w:p>
        </w:tc>
        <w:tc>
          <w:tcPr>
            <w:tcW w:w="1170" w:type="dxa"/>
            <w:tcBorders>
              <w:top w:val="single" w:sz="4" w:space="0" w:color="auto"/>
              <w:left w:val="single" w:sz="4" w:space="0" w:color="auto"/>
              <w:bottom w:val="single" w:sz="4" w:space="0" w:color="auto"/>
              <w:right w:val="single" w:sz="4" w:space="0" w:color="auto"/>
            </w:tcBorders>
          </w:tcPr>
          <w:p w14:paraId="48F86C60" w14:textId="77777777" w:rsidR="000408E4" w:rsidRPr="003064C5" w:rsidRDefault="000408E4" w:rsidP="00C51319">
            <w:pPr>
              <w:rPr>
                <w:szCs w:val="22"/>
              </w:rPr>
            </w:pPr>
            <w:r w:rsidRPr="003064C5">
              <w:rPr>
                <w:szCs w:val="22"/>
              </w:rPr>
              <w:t>8,877/</w:t>
            </w:r>
          </w:p>
          <w:p w14:paraId="7D627065" w14:textId="77777777" w:rsidR="000408E4" w:rsidRPr="003064C5" w:rsidRDefault="000408E4" w:rsidP="00C51319">
            <w:pPr>
              <w:rPr>
                <w:szCs w:val="22"/>
              </w:rPr>
            </w:pPr>
            <w:r w:rsidRPr="003064C5">
              <w:rPr>
                <w:szCs w:val="22"/>
              </w:rPr>
              <w:t>15,000</w:t>
            </w:r>
          </w:p>
          <w:p w14:paraId="447EC482" w14:textId="77777777" w:rsidR="000408E4" w:rsidRPr="003064C5" w:rsidRDefault="000408E4" w:rsidP="00C51319">
            <w:pPr>
              <w:rPr>
                <w:szCs w:val="22"/>
              </w:rPr>
            </w:pPr>
            <w:r w:rsidRPr="003064C5">
              <w:rPr>
                <w:szCs w:val="22"/>
              </w:rPr>
              <w:t>(17,000)</w:t>
            </w:r>
          </w:p>
          <w:p w14:paraId="4E4585C5" w14:textId="77777777" w:rsidR="000408E4" w:rsidRPr="003064C5" w:rsidRDefault="000408E4" w:rsidP="00C51319">
            <w:pPr>
              <w:rPr>
                <w:szCs w:val="22"/>
              </w:rPr>
            </w:pPr>
            <w:r w:rsidRPr="003064C5">
              <w:rPr>
                <w:szCs w:val="22"/>
              </w:rPr>
              <w:t>(19,000)</w:t>
            </w:r>
          </w:p>
        </w:tc>
        <w:tc>
          <w:tcPr>
            <w:tcW w:w="1260" w:type="dxa"/>
            <w:tcBorders>
              <w:top w:val="single" w:sz="4" w:space="0" w:color="auto"/>
              <w:left w:val="single" w:sz="4" w:space="0" w:color="auto"/>
              <w:bottom w:val="single" w:sz="4" w:space="0" w:color="auto"/>
              <w:right w:val="single" w:sz="4" w:space="0" w:color="auto"/>
            </w:tcBorders>
          </w:tcPr>
          <w:p w14:paraId="5C29A889" w14:textId="77777777" w:rsidR="000408E4" w:rsidRPr="003064C5" w:rsidRDefault="000408E4" w:rsidP="00C51319">
            <w:pPr>
              <w:rPr>
                <w:szCs w:val="22"/>
              </w:rPr>
            </w:pPr>
            <w:r w:rsidRPr="003064C5">
              <w:rPr>
                <w:szCs w:val="22"/>
              </w:rPr>
              <w:t>1,553 in QR16</w:t>
            </w:r>
          </w:p>
          <w:p w14:paraId="45338508" w14:textId="77777777" w:rsidR="000408E4" w:rsidRPr="003064C5" w:rsidRDefault="000408E4" w:rsidP="00C51319">
            <w:pPr>
              <w:rPr>
                <w:szCs w:val="22"/>
              </w:rPr>
            </w:pPr>
            <w:r w:rsidRPr="003064C5">
              <w:rPr>
                <w:szCs w:val="22"/>
              </w:rPr>
              <w:t>4,430/</w:t>
            </w:r>
          </w:p>
          <w:p w14:paraId="64836802" w14:textId="77777777" w:rsidR="000408E4" w:rsidRPr="003064C5" w:rsidRDefault="000408E4" w:rsidP="00C51319">
            <w:pPr>
              <w:rPr>
                <w:szCs w:val="22"/>
              </w:rPr>
            </w:pPr>
            <w:r w:rsidRPr="003064C5">
              <w:rPr>
                <w:szCs w:val="22"/>
              </w:rPr>
              <w:t>15,000</w:t>
            </w:r>
          </w:p>
          <w:p w14:paraId="203A0858" w14:textId="77777777" w:rsidR="000408E4" w:rsidRPr="003064C5" w:rsidRDefault="000408E4" w:rsidP="00C51319">
            <w:pPr>
              <w:rPr>
                <w:szCs w:val="22"/>
              </w:rPr>
            </w:pPr>
            <w:r w:rsidRPr="003064C5">
              <w:rPr>
                <w:szCs w:val="22"/>
              </w:rPr>
              <w:t>(17,000)</w:t>
            </w:r>
          </w:p>
          <w:p w14:paraId="6D5ED5DB" w14:textId="77777777" w:rsidR="000408E4" w:rsidRPr="003064C5" w:rsidRDefault="000408E4" w:rsidP="00C51319">
            <w:pPr>
              <w:rPr>
                <w:szCs w:val="22"/>
              </w:rPr>
            </w:pPr>
            <w:r w:rsidRPr="003064C5">
              <w:rPr>
                <w:szCs w:val="22"/>
              </w:rPr>
              <w:t>(19,000)</w:t>
            </w:r>
          </w:p>
        </w:tc>
        <w:tc>
          <w:tcPr>
            <w:tcW w:w="1260" w:type="dxa"/>
            <w:tcBorders>
              <w:top w:val="single" w:sz="4" w:space="0" w:color="auto"/>
              <w:left w:val="single" w:sz="4" w:space="0" w:color="auto"/>
              <w:bottom w:val="single" w:sz="4" w:space="0" w:color="auto"/>
              <w:right w:val="single" w:sz="4" w:space="0" w:color="auto"/>
            </w:tcBorders>
          </w:tcPr>
          <w:p w14:paraId="6A3F341B" w14:textId="77777777" w:rsidR="000408E4" w:rsidRPr="003064C5" w:rsidRDefault="000408E4" w:rsidP="00C51319">
            <w:pPr>
              <w:rPr>
                <w:szCs w:val="22"/>
              </w:rPr>
            </w:pPr>
            <w:r w:rsidRPr="003064C5">
              <w:rPr>
                <w:szCs w:val="22"/>
              </w:rPr>
              <w:t>2,670</w:t>
            </w:r>
          </w:p>
          <w:p w14:paraId="15BEF243" w14:textId="77777777" w:rsidR="000408E4" w:rsidRPr="003064C5" w:rsidRDefault="000408E4" w:rsidP="00C51319">
            <w:pPr>
              <w:rPr>
                <w:szCs w:val="22"/>
              </w:rPr>
            </w:pPr>
            <w:r w:rsidRPr="003064C5">
              <w:rPr>
                <w:szCs w:val="22"/>
              </w:rPr>
              <w:t>(</w:t>
            </w:r>
            <w:proofErr w:type="gramStart"/>
            <w:r w:rsidRPr="003064C5">
              <w:rPr>
                <w:szCs w:val="22"/>
              </w:rPr>
              <w:t>no</w:t>
            </w:r>
            <w:proofErr w:type="gramEnd"/>
            <w:r w:rsidRPr="003064C5">
              <w:rPr>
                <w:szCs w:val="22"/>
              </w:rPr>
              <w:t xml:space="preserve"> target established for PY5)</w:t>
            </w:r>
          </w:p>
        </w:tc>
      </w:tr>
      <w:tr w:rsidR="000408E4" w:rsidRPr="003064C5" w14:paraId="1FB5E2A8" w14:textId="77777777" w:rsidTr="00C51319">
        <w:tc>
          <w:tcPr>
            <w:tcW w:w="1134" w:type="dxa"/>
            <w:vMerge w:val="restart"/>
            <w:tcBorders>
              <w:top w:val="single" w:sz="4" w:space="0" w:color="auto"/>
              <w:left w:val="single" w:sz="4" w:space="0" w:color="auto"/>
              <w:right w:val="single" w:sz="4" w:space="0" w:color="auto"/>
            </w:tcBorders>
          </w:tcPr>
          <w:p w14:paraId="6D6E9EF2" w14:textId="77777777" w:rsidR="000408E4" w:rsidRPr="003064C5" w:rsidRDefault="000408E4" w:rsidP="00C51319">
            <w:pPr>
              <w:rPr>
                <w:szCs w:val="22"/>
              </w:rPr>
            </w:pPr>
            <w:r w:rsidRPr="003064C5">
              <w:rPr>
                <w:szCs w:val="22"/>
              </w:rPr>
              <w:t>PO5 Transparent integration of other infrastruct</w:t>
            </w:r>
            <w:r w:rsidRPr="003064C5">
              <w:rPr>
                <w:szCs w:val="22"/>
              </w:rPr>
              <w:lastRenderedPageBreak/>
              <w:t>ures</w:t>
            </w:r>
          </w:p>
        </w:tc>
        <w:tc>
          <w:tcPr>
            <w:tcW w:w="1899" w:type="dxa"/>
            <w:tcBorders>
              <w:top w:val="single" w:sz="4" w:space="0" w:color="auto"/>
              <w:left w:val="single" w:sz="4" w:space="0" w:color="auto"/>
              <w:bottom w:val="single" w:sz="4" w:space="0" w:color="auto"/>
              <w:right w:val="single" w:sz="4" w:space="0" w:color="auto"/>
            </w:tcBorders>
          </w:tcPr>
          <w:p w14:paraId="47D4A9BE" w14:textId="77777777" w:rsidR="000408E4" w:rsidRPr="003064C5" w:rsidRDefault="000408E4" w:rsidP="00C51319">
            <w:pPr>
              <w:jc w:val="left"/>
              <w:rPr>
                <w:szCs w:val="22"/>
              </w:rPr>
            </w:pPr>
            <w:r w:rsidRPr="003064C5">
              <w:rPr>
                <w:szCs w:val="22"/>
              </w:rPr>
              <w:lastRenderedPageBreak/>
              <w:t>Number of on-going Research Infrastructures/new communities being integrated (M.SA1.Integratio</w:t>
            </w:r>
            <w:r w:rsidRPr="003064C5">
              <w:rPr>
                <w:szCs w:val="22"/>
              </w:rPr>
              <w:lastRenderedPageBreak/>
              <w:t>n.4)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480B35E" w14:textId="77777777" w:rsidR="000408E4" w:rsidRPr="003064C5" w:rsidRDefault="000408E4" w:rsidP="00C51319">
            <w:pPr>
              <w:rPr>
                <w:szCs w:val="22"/>
              </w:rPr>
            </w:pPr>
            <w:r w:rsidRPr="003064C5">
              <w:rPr>
                <w:szCs w:val="22"/>
              </w:rPr>
              <w:lastRenderedPageBreak/>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86DF2B8" w14:textId="77777777" w:rsidR="000408E4" w:rsidRPr="003064C5" w:rsidRDefault="000408E4" w:rsidP="00C51319">
            <w:pPr>
              <w:rPr>
                <w:szCs w:val="22"/>
              </w:rPr>
            </w:pPr>
            <w:r w:rsidRPr="003064C5">
              <w:rPr>
                <w:szCs w:val="22"/>
              </w:rPr>
              <w:t>N/A</w:t>
            </w:r>
          </w:p>
        </w:tc>
        <w:tc>
          <w:tcPr>
            <w:tcW w:w="1170" w:type="dxa"/>
            <w:tcBorders>
              <w:top w:val="single" w:sz="4" w:space="0" w:color="auto"/>
              <w:left w:val="single" w:sz="4" w:space="0" w:color="auto"/>
              <w:bottom w:val="single" w:sz="4" w:space="0" w:color="auto"/>
              <w:right w:val="single" w:sz="4" w:space="0" w:color="auto"/>
            </w:tcBorders>
          </w:tcPr>
          <w:p w14:paraId="4D0540F4"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tcPr>
          <w:p w14:paraId="5D99AEC0" w14:textId="77777777" w:rsidR="000408E4" w:rsidRPr="003064C5" w:rsidRDefault="000408E4" w:rsidP="00C51319">
            <w:pPr>
              <w:rPr>
                <w:szCs w:val="22"/>
              </w:rPr>
            </w:pPr>
            <w:r w:rsidRPr="003064C5">
              <w:rPr>
                <w:szCs w:val="22"/>
              </w:rPr>
              <w:t>11/</w:t>
            </w:r>
          </w:p>
          <w:p w14:paraId="6BD1DAFB" w14:textId="77777777" w:rsidR="000408E4" w:rsidRPr="003064C5" w:rsidRDefault="000408E4" w:rsidP="00C51319">
            <w:pPr>
              <w:rPr>
                <w:szCs w:val="22"/>
              </w:rPr>
            </w:pPr>
            <w:r w:rsidRPr="003064C5">
              <w:rPr>
                <w:szCs w:val="22"/>
              </w:rPr>
              <w:t>5</w:t>
            </w:r>
          </w:p>
          <w:p w14:paraId="6CCACA37" w14:textId="77777777" w:rsidR="000408E4" w:rsidRPr="003064C5" w:rsidRDefault="000408E4" w:rsidP="00C51319">
            <w:pPr>
              <w:rPr>
                <w:szCs w:val="22"/>
              </w:rPr>
            </w:pPr>
            <w:r w:rsidRPr="003064C5">
              <w:rPr>
                <w:szCs w:val="22"/>
              </w:rPr>
              <w:t>(7)</w:t>
            </w:r>
          </w:p>
          <w:p w14:paraId="3ABC83B6" w14:textId="77777777" w:rsidR="000408E4" w:rsidRPr="003064C5" w:rsidRDefault="000408E4" w:rsidP="00C51319">
            <w:pPr>
              <w:rPr>
                <w:szCs w:val="22"/>
              </w:rPr>
            </w:pPr>
            <w:r w:rsidRPr="003064C5">
              <w:rPr>
                <w:szCs w:val="22"/>
              </w:rPr>
              <w:t>(9)/</w:t>
            </w:r>
          </w:p>
          <w:p w14:paraId="6D15ADF6"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tcPr>
          <w:p w14:paraId="73BFB631" w14:textId="77777777" w:rsidR="000408E4" w:rsidRPr="003064C5" w:rsidRDefault="000408E4" w:rsidP="00C51319">
            <w:pPr>
              <w:rPr>
                <w:szCs w:val="22"/>
              </w:rPr>
            </w:pPr>
            <w:r w:rsidRPr="003064C5">
              <w:rPr>
                <w:szCs w:val="22"/>
              </w:rPr>
              <w:t>15/</w:t>
            </w:r>
          </w:p>
          <w:p w14:paraId="1CBD7183" w14:textId="77777777" w:rsidR="000408E4" w:rsidRPr="003064C5" w:rsidRDefault="000408E4" w:rsidP="00C51319">
            <w:pPr>
              <w:rPr>
                <w:szCs w:val="22"/>
              </w:rPr>
            </w:pPr>
            <w:r w:rsidRPr="003064C5">
              <w:rPr>
                <w:szCs w:val="22"/>
              </w:rPr>
              <w:t>5</w:t>
            </w:r>
          </w:p>
          <w:p w14:paraId="2AB85DDF" w14:textId="77777777" w:rsidR="000408E4" w:rsidRPr="003064C5" w:rsidRDefault="000408E4" w:rsidP="00C51319">
            <w:pPr>
              <w:rPr>
                <w:szCs w:val="22"/>
              </w:rPr>
            </w:pPr>
            <w:r w:rsidRPr="003064C5">
              <w:rPr>
                <w:szCs w:val="22"/>
              </w:rPr>
              <w:t>(7)</w:t>
            </w:r>
          </w:p>
          <w:p w14:paraId="7DF5FF16" w14:textId="77777777" w:rsidR="000408E4" w:rsidRPr="003064C5" w:rsidRDefault="000408E4" w:rsidP="00C51319">
            <w:pPr>
              <w:rPr>
                <w:szCs w:val="22"/>
              </w:rPr>
            </w:pPr>
            <w:r w:rsidRPr="003064C5">
              <w:rPr>
                <w:szCs w:val="22"/>
              </w:rPr>
              <w:t>(9)/</w:t>
            </w:r>
          </w:p>
          <w:p w14:paraId="6147EF58" w14:textId="77777777" w:rsidR="000408E4" w:rsidRPr="003064C5" w:rsidRDefault="000408E4" w:rsidP="00C51319">
            <w:pPr>
              <w:rPr>
                <w:szCs w:val="22"/>
              </w:rPr>
            </w:pPr>
            <w:r w:rsidRPr="003064C5">
              <w:rPr>
                <w:szCs w:val="22"/>
              </w:rPr>
              <w:t>NA</w:t>
            </w:r>
          </w:p>
        </w:tc>
      </w:tr>
      <w:tr w:rsidR="000408E4" w:rsidRPr="003064C5" w14:paraId="7B734585" w14:textId="77777777" w:rsidTr="00C51319">
        <w:tc>
          <w:tcPr>
            <w:tcW w:w="1134" w:type="dxa"/>
            <w:vMerge/>
            <w:tcBorders>
              <w:left w:val="single" w:sz="4" w:space="0" w:color="auto"/>
              <w:bottom w:val="single" w:sz="4" w:space="0" w:color="auto"/>
              <w:right w:val="single" w:sz="4" w:space="0" w:color="auto"/>
            </w:tcBorders>
          </w:tcPr>
          <w:p w14:paraId="1FC4F8C9"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628901DF" w14:textId="77777777" w:rsidR="000408E4" w:rsidRPr="003064C5" w:rsidRDefault="000408E4" w:rsidP="00C51319">
            <w:pPr>
              <w:jc w:val="left"/>
              <w:rPr>
                <w:szCs w:val="22"/>
              </w:rPr>
            </w:pPr>
            <w:r w:rsidRPr="003064C5">
              <w:rPr>
                <w:szCs w:val="22"/>
              </w:rPr>
              <w:t>MoUs with resource providers (M.NA2.10)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D19B376" w14:textId="77777777" w:rsidR="000408E4" w:rsidRPr="003064C5" w:rsidRDefault="000408E4" w:rsidP="00C51319">
            <w:pPr>
              <w:rPr>
                <w:szCs w:val="22"/>
              </w:rPr>
            </w:pPr>
            <w:r w:rsidRPr="003064C5">
              <w:rPr>
                <w:szCs w:val="22"/>
              </w:rPr>
              <w:t>1/</w:t>
            </w:r>
          </w:p>
          <w:p w14:paraId="1E067B7A" w14:textId="77777777" w:rsidR="000408E4" w:rsidRPr="003064C5" w:rsidRDefault="000408E4" w:rsidP="00C51319">
            <w:pPr>
              <w:rPr>
                <w:szCs w:val="22"/>
              </w:rPr>
            </w:pPr>
            <w:r w:rsidRPr="003064C5">
              <w:rPr>
                <w:szCs w:val="22"/>
              </w:rPr>
              <w:t>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C1C3085" w14:textId="77777777" w:rsidR="00C51319" w:rsidRPr="003064C5" w:rsidRDefault="000408E4" w:rsidP="00C51319">
            <w:pPr>
              <w:rPr>
                <w:szCs w:val="22"/>
              </w:rPr>
            </w:pPr>
            <w:r w:rsidRPr="003064C5">
              <w:rPr>
                <w:szCs w:val="22"/>
              </w:rPr>
              <w:t>3/</w:t>
            </w:r>
          </w:p>
          <w:p w14:paraId="79BBC757" w14:textId="107E4007" w:rsidR="000408E4" w:rsidRPr="003064C5" w:rsidRDefault="000408E4" w:rsidP="00C51319">
            <w:pPr>
              <w:rPr>
                <w:szCs w:val="22"/>
              </w:rPr>
            </w:pPr>
            <w:r w:rsidRPr="003064C5">
              <w:rPr>
                <w:szCs w:val="22"/>
              </w:rPr>
              <w:t>5</w:t>
            </w:r>
          </w:p>
        </w:tc>
        <w:tc>
          <w:tcPr>
            <w:tcW w:w="1170" w:type="dxa"/>
            <w:tcBorders>
              <w:top w:val="single" w:sz="4" w:space="0" w:color="auto"/>
              <w:left w:val="single" w:sz="4" w:space="0" w:color="auto"/>
              <w:bottom w:val="single" w:sz="4" w:space="0" w:color="auto"/>
              <w:right w:val="single" w:sz="4" w:space="0" w:color="auto"/>
            </w:tcBorders>
          </w:tcPr>
          <w:p w14:paraId="33DB5482" w14:textId="77777777" w:rsidR="000408E4" w:rsidRPr="003064C5" w:rsidRDefault="000408E4" w:rsidP="00C51319">
            <w:pPr>
              <w:rPr>
                <w:szCs w:val="22"/>
              </w:rPr>
            </w:pPr>
            <w:r w:rsidRPr="003064C5">
              <w:rPr>
                <w:szCs w:val="22"/>
              </w:rPr>
              <w:t>3/</w:t>
            </w:r>
          </w:p>
          <w:p w14:paraId="0045DB78" w14:textId="77777777" w:rsidR="000408E4" w:rsidRPr="003064C5" w:rsidRDefault="000408E4" w:rsidP="00C51319">
            <w:pPr>
              <w:rPr>
                <w:szCs w:val="22"/>
              </w:rPr>
            </w:pPr>
            <w:r w:rsidRPr="003064C5">
              <w:rPr>
                <w:szCs w:val="22"/>
              </w:rPr>
              <w:t>4</w:t>
            </w:r>
          </w:p>
          <w:p w14:paraId="13012EB6" w14:textId="77777777" w:rsidR="000408E4" w:rsidRPr="003064C5" w:rsidRDefault="000408E4" w:rsidP="00C51319">
            <w:pPr>
              <w:rPr>
                <w:szCs w:val="22"/>
              </w:rPr>
            </w:pPr>
            <w:r w:rsidRPr="003064C5">
              <w:rPr>
                <w:szCs w:val="22"/>
              </w:rPr>
              <w:t>(5)</w:t>
            </w:r>
          </w:p>
          <w:p w14:paraId="2F69C4BA" w14:textId="77777777" w:rsidR="000408E4" w:rsidRPr="003064C5" w:rsidRDefault="000408E4" w:rsidP="00C51319">
            <w:pPr>
              <w:rPr>
                <w:szCs w:val="22"/>
              </w:rPr>
            </w:pPr>
            <w:r w:rsidRPr="003064C5">
              <w:rPr>
                <w:szCs w:val="22"/>
              </w:rPr>
              <w:t>(5)</w:t>
            </w:r>
          </w:p>
          <w:p w14:paraId="07ACD5CB" w14:textId="77777777" w:rsidR="000408E4" w:rsidRPr="003064C5" w:rsidRDefault="000408E4" w:rsidP="00C51319">
            <w:pPr>
              <w:rPr>
                <w:szCs w:val="22"/>
              </w:rPr>
            </w:pPr>
          </w:p>
        </w:tc>
        <w:tc>
          <w:tcPr>
            <w:tcW w:w="1260" w:type="dxa"/>
            <w:tcBorders>
              <w:top w:val="single" w:sz="4" w:space="0" w:color="auto"/>
              <w:left w:val="single" w:sz="4" w:space="0" w:color="auto"/>
              <w:bottom w:val="single" w:sz="4" w:space="0" w:color="auto"/>
              <w:right w:val="single" w:sz="4" w:space="0" w:color="auto"/>
            </w:tcBorders>
          </w:tcPr>
          <w:p w14:paraId="0C92779C" w14:textId="77777777" w:rsidR="000408E4" w:rsidRPr="003064C5" w:rsidRDefault="000408E4" w:rsidP="00C51319">
            <w:pPr>
              <w:rPr>
                <w:szCs w:val="22"/>
              </w:rPr>
            </w:pPr>
            <w:r w:rsidRPr="003064C5">
              <w:rPr>
                <w:szCs w:val="22"/>
              </w:rPr>
              <w:t>6/</w:t>
            </w:r>
          </w:p>
          <w:p w14:paraId="6A034B40" w14:textId="77777777" w:rsidR="000408E4" w:rsidRPr="003064C5" w:rsidRDefault="000408E4" w:rsidP="00C51319">
            <w:pPr>
              <w:rPr>
                <w:szCs w:val="22"/>
              </w:rPr>
            </w:pPr>
            <w:r w:rsidRPr="003064C5">
              <w:rPr>
                <w:szCs w:val="22"/>
              </w:rPr>
              <w:t>4</w:t>
            </w:r>
          </w:p>
          <w:p w14:paraId="1B6ABD34" w14:textId="77777777" w:rsidR="000408E4" w:rsidRPr="003064C5" w:rsidRDefault="000408E4" w:rsidP="00C51319">
            <w:pPr>
              <w:rPr>
                <w:szCs w:val="22"/>
              </w:rPr>
            </w:pPr>
            <w:r w:rsidRPr="003064C5">
              <w:rPr>
                <w:szCs w:val="22"/>
              </w:rPr>
              <w:t>(5)</w:t>
            </w:r>
          </w:p>
          <w:p w14:paraId="68E93D65" w14:textId="77777777" w:rsidR="000408E4" w:rsidRPr="003064C5" w:rsidRDefault="000408E4" w:rsidP="00C51319">
            <w:pPr>
              <w:rPr>
                <w:szCs w:val="22"/>
              </w:rPr>
            </w:pPr>
            <w:r w:rsidRPr="003064C5">
              <w:rPr>
                <w:szCs w:val="22"/>
              </w:rPr>
              <w:t>(5)</w:t>
            </w:r>
          </w:p>
        </w:tc>
        <w:tc>
          <w:tcPr>
            <w:tcW w:w="1260" w:type="dxa"/>
            <w:tcBorders>
              <w:top w:val="single" w:sz="4" w:space="0" w:color="auto"/>
              <w:left w:val="single" w:sz="4" w:space="0" w:color="auto"/>
              <w:bottom w:val="single" w:sz="4" w:space="0" w:color="auto"/>
              <w:right w:val="single" w:sz="4" w:space="0" w:color="auto"/>
            </w:tcBorders>
          </w:tcPr>
          <w:p w14:paraId="56E52CCC" w14:textId="77777777" w:rsidR="000408E4" w:rsidRPr="003064C5" w:rsidRDefault="000408E4" w:rsidP="00C51319">
            <w:pPr>
              <w:rPr>
                <w:szCs w:val="22"/>
              </w:rPr>
            </w:pPr>
            <w:r w:rsidRPr="003064C5">
              <w:rPr>
                <w:szCs w:val="22"/>
              </w:rPr>
              <w:t>7/</w:t>
            </w:r>
          </w:p>
          <w:p w14:paraId="30F47789" w14:textId="77777777" w:rsidR="000408E4" w:rsidRPr="003064C5" w:rsidRDefault="000408E4" w:rsidP="00C51319">
            <w:pPr>
              <w:rPr>
                <w:szCs w:val="22"/>
              </w:rPr>
            </w:pPr>
            <w:r w:rsidRPr="003064C5">
              <w:rPr>
                <w:szCs w:val="22"/>
              </w:rPr>
              <w:t>4</w:t>
            </w:r>
          </w:p>
          <w:p w14:paraId="2D9A8C0D" w14:textId="77777777" w:rsidR="000408E4" w:rsidRPr="003064C5" w:rsidRDefault="000408E4" w:rsidP="00C51319">
            <w:pPr>
              <w:rPr>
                <w:szCs w:val="22"/>
              </w:rPr>
            </w:pPr>
            <w:r w:rsidRPr="003064C5">
              <w:rPr>
                <w:szCs w:val="22"/>
              </w:rPr>
              <w:t>(5)</w:t>
            </w:r>
          </w:p>
          <w:p w14:paraId="1CFB9AED" w14:textId="77777777" w:rsidR="000408E4" w:rsidRPr="003064C5" w:rsidRDefault="000408E4" w:rsidP="00C51319">
            <w:pPr>
              <w:rPr>
                <w:szCs w:val="22"/>
              </w:rPr>
            </w:pPr>
            <w:r w:rsidRPr="003064C5">
              <w:rPr>
                <w:szCs w:val="22"/>
              </w:rPr>
              <w:t>(5)</w:t>
            </w:r>
          </w:p>
        </w:tc>
      </w:tr>
      <w:tr w:rsidR="000408E4" w:rsidRPr="003064C5" w14:paraId="17917B2F" w14:textId="77777777" w:rsidTr="00C51319">
        <w:tc>
          <w:tcPr>
            <w:tcW w:w="1134" w:type="dxa"/>
            <w:vMerge w:val="restart"/>
            <w:tcBorders>
              <w:top w:val="single" w:sz="4" w:space="0" w:color="auto"/>
              <w:left w:val="single" w:sz="4" w:space="0" w:color="auto"/>
              <w:right w:val="single" w:sz="4" w:space="0" w:color="auto"/>
            </w:tcBorders>
          </w:tcPr>
          <w:p w14:paraId="103EEDD7" w14:textId="77777777" w:rsidR="000408E4" w:rsidRPr="003064C5" w:rsidRDefault="000408E4" w:rsidP="00C51319">
            <w:pPr>
              <w:rPr>
                <w:szCs w:val="22"/>
              </w:rPr>
            </w:pPr>
            <w:r w:rsidRPr="003064C5">
              <w:rPr>
                <w:szCs w:val="22"/>
              </w:rPr>
              <w:t>PO6</w:t>
            </w:r>
          </w:p>
          <w:p w14:paraId="59370195" w14:textId="77777777" w:rsidR="000408E4" w:rsidRPr="003064C5" w:rsidRDefault="000408E4" w:rsidP="00C51319">
            <w:pPr>
              <w:rPr>
                <w:szCs w:val="22"/>
              </w:rPr>
            </w:pPr>
            <w:r w:rsidRPr="003064C5">
              <w:rPr>
                <w:szCs w:val="22"/>
              </w:rPr>
              <w:t>Integration of new technologies and resources</w:t>
            </w:r>
          </w:p>
        </w:tc>
        <w:tc>
          <w:tcPr>
            <w:tcW w:w="1899" w:type="dxa"/>
            <w:tcBorders>
              <w:top w:val="single" w:sz="4" w:space="0" w:color="auto"/>
              <w:left w:val="single" w:sz="4" w:space="0" w:color="auto"/>
              <w:bottom w:val="single" w:sz="4" w:space="0" w:color="auto"/>
              <w:right w:val="single" w:sz="4" w:space="0" w:color="auto"/>
            </w:tcBorders>
          </w:tcPr>
          <w:p w14:paraId="2E449EFA" w14:textId="77777777" w:rsidR="000408E4" w:rsidRPr="003064C5" w:rsidRDefault="000408E4" w:rsidP="00C51319">
            <w:pPr>
              <w:jc w:val="left"/>
              <w:rPr>
                <w:szCs w:val="22"/>
              </w:rPr>
            </w:pPr>
            <w:r w:rsidRPr="003064C5">
              <w:rPr>
                <w:szCs w:val="22"/>
              </w:rPr>
              <w:t>Number of HPC resources (M.SA1.Integration.1)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9939B3D" w14:textId="77777777" w:rsidR="000408E4" w:rsidRPr="003064C5" w:rsidRDefault="000408E4" w:rsidP="00C51319">
            <w:pPr>
              <w:rPr>
                <w:szCs w:val="22"/>
              </w:rPr>
            </w:pPr>
            <w:r w:rsidRPr="003064C5">
              <w:rPr>
                <w:szCs w:val="22"/>
              </w:rPr>
              <w:t>49/</w:t>
            </w:r>
          </w:p>
          <w:p w14:paraId="4EB73266" w14:textId="77777777" w:rsidR="000408E4" w:rsidRPr="003064C5" w:rsidRDefault="000408E4" w:rsidP="00C51319">
            <w:pPr>
              <w:rPr>
                <w:szCs w:val="22"/>
              </w:rPr>
            </w:pPr>
            <w:r w:rsidRPr="003064C5">
              <w:rPr>
                <w:szCs w:val="22"/>
              </w:rPr>
              <w:t>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5155895" w14:textId="77777777" w:rsidR="000408E4" w:rsidRPr="003064C5" w:rsidRDefault="000408E4" w:rsidP="00C51319">
            <w:pPr>
              <w:rPr>
                <w:szCs w:val="22"/>
              </w:rPr>
            </w:pPr>
            <w:r w:rsidRPr="003064C5">
              <w:rPr>
                <w:szCs w:val="22"/>
              </w:rPr>
              <w:t>39/</w:t>
            </w:r>
          </w:p>
          <w:p w14:paraId="7EF42AAF" w14:textId="77777777" w:rsidR="000408E4" w:rsidRPr="003064C5" w:rsidRDefault="000408E4" w:rsidP="00C51319">
            <w:pPr>
              <w:rPr>
                <w:szCs w:val="22"/>
              </w:rPr>
            </w:pPr>
            <w:r w:rsidRPr="003064C5">
              <w:rPr>
                <w:szCs w:val="22"/>
              </w:rPr>
              <w:t>3</w:t>
            </w:r>
          </w:p>
        </w:tc>
        <w:tc>
          <w:tcPr>
            <w:tcW w:w="1170" w:type="dxa"/>
            <w:tcBorders>
              <w:top w:val="single" w:sz="4" w:space="0" w:color="auto"/>
              <w:left w:val="single" w:sz="4" w:space="0" w:color="auto"/>
              <w:bottom w:val="single" w:sz="4" w:space="0" w:color="auto"/>
              <w:right w:val="single" w:sz="4" w:space="0" w:color="auto"/>
            </w:tcBorders>
          </w:tcPr>
          <w:p w14:paraId="7816849D" w14:textId="77777777" w:rsidR="000408E4" w:rsidRPr="003064C5" w:rsidRDefault="000408E4" w:rsidP="00C51319">
            <w:pPr>
              <w:rPr>
                <w:szCs w:val="22"/>
              </w:rPr>
            </w:pPr>
            <w:r w:rsidRPr="003064C5">
              <w:rPr>
                <w:szCs w:val="22"/>
              </w:rPr>
              <w:t>44/</w:t>
            </w:r>
          </w:p>
          <w:p w14:paraId="12EA83C8" w14:textId="77777777" w:rsidR="000408E4" w:rsidRPr="003064C5" w:rsidRDefault="000408E4" w:rsidP="00C51319">
            <w:pPr>
              <w:rPr>
                <w:szCs w:val="22"/>
              </w:rPr>
            </w:pPr>
            <w:r w:rsidRPr="003064C5">
              <w:rPr>
                <w:szCs w:val="22"/>
              </w:rPr>
              <w:t>50</w:t>
            </w:r>
          </w:p>
          <w:p w14:paraId="49CE562A" w14:textId="77777777" w:rsidR="000408E4" w:rsidRPr="003064C5" w:rsidRDefault="000408E4" w:rsidP="00C51319">
            <w:pPr>
              <w:rPr>
                <w:szCs w:val="22"/>
              </w:rPr>
            </w:pPr>
            <w:r w:rsidRPr="003064C5">
              <w:rPr>
                <w:szCs w:val="22"/>
              </w:rPr>
              <w:t>(50)</w:t>
            </w:r>
          </w:p>
          <w:p w14:paraId="0BCC602E" w14:textId="77777777" w:rsidR="000408E4" w:rsidRPr="003064C5" w:rsidRDefault="000408E4" w:rsidP="00C51319">
            <w:pPr>
              <w:rPr>
                <w:szCs w:val="22"/>
              </w:rPr>
            </w:pPr>
            <w:r w:rsidRPr="003064C5">
              <w:rPr>
                <w:szCs w:val="22"/>
              </w:rPr>
              <w:t>(50)</w:t>
            </w:r>
          </w:p>
        </w:tc>
        <w:tc>
          <w:tcPr>
            <w:tcW w:w="1260" w:type="dxa"/>
            <w:tcBorders>
              <w:top w:val="single" w:sz="4" w:space="0" w:color="auto"/>
              <w:left w:val="single" w:sz="4" w:space="0" w:color="auto"/>
              <w:bottom w:val="single" w:sz="4" w:space="0" w:color="auto"/>
              <w:right w:val="single" w:sz="4" w:space="0" w:color="auto"/>
            </w:tcBorders>
          </w:tcPr>
          <w:p w14:paraId="3A926CCC"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tcPr>
          <w:p w14:paraId="1E64AEC5" w14:textId="77777777" w:rsidR="000408E4" w:rsidRPr="003064C5" w:rsidRDefault="000408E4" w:rsidP="00C51319">
            <w:pPr>
              <w:rPr>
                <w:szCs w:val="22"/>
              </w:rPr>
            </w:pPr>
            <w:r w:rsidRPr="003064C5">
              <w:rPr>
                <w:szCs w:val="22"/>
              </w:rPr>
              <w:t>N/A</w:t>
            </w:r>
          </w:p>
        </w:tc>
      </w:tr>
      <w:tr w:rsidR="000408E4" w:rsidRPr="003064C5" w14:paraId="14587359" w14:textId="77777777" w:rsidTr="00C51319">
        <w:tc>
          <w:tcPr>
            <w:tcW w:w="1134" w:type="dxa"/>
            <w:vMerge/>
            <w:tcBorders>
              <w:left w:val="single" w:sz="4" w:space="0" w:color="auto"/>
              <w:right w:val="single" w:sz="4" w:space="0" w:color="auto"/>
            </w:tcBorders>
          </w:tcPr>
          <w:p w14:paraId="432F75B8"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0EC3DDCD" w14:textId="77777777" w:rsidR="000408E4" w:rsidRPr="003064C5" w:rsidRDefault="000408E4" w:rsidP="00C51319">
            <w:pPr>
              <w:jc w:val="left"/>
              <w:rPr>
                <w:szCs w:val="22"/>
              </w:rPr>
            </w:pPr>
            <w:r w:rsidRPr="003064C5">
              <w:rPr>
                <w:szCs w:val="22"/>
              </w:rPr>
              <w:t>Number of resource centres part of the EGI Federated Cloud (M.SA2.16)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20BFAB" w14:textId="77777777" w:rsidR="000408E4" w:rsidRPr="003064C5" w:rsidRDefault="000408E4" w:rsidP="00C51319">
            <w:pPr>
              <w:rPr>
                <w:szCs w:val="22"/>
              </w:rPr>
            </w:pPr>
            <w:r w:rsidRPr="003064C5">
              <w:rPr>
                <w:szCs w:val="22"/>
              </w:rPr>
              <w:t>1/</w:t>
            </w:r>
          </w:p>
          <w:p w14:paraId="0265AD76" w14:textId="77777777" w:rsidR="000408E4" w:rsidRPr="003064C5" w:rsidRDefault="000408E4" w:rsidP="00C51319">
            <w:pPr>
              <w:rPr>
                <w:szCs w:val="22"/>
              </w:rPr>
            </w:pPr>
            <w:r w:rsidRPr="003064C5">
              <w:rPr>
                <w:szCs w:val="22"/>
              </w:rPr>
              <w:t>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1BC2D09" w14:textId="77777777" w:rsidR="000408E4" w:rsidRPr="003064C5" w:rsidRDefault="000408E4" w:rsidP="00C51319">
            <w:pPr>
              <w:rPr>
                <w:szCs w:val="22"/>
              </w:rPr>
            </w:pPr>
            <w:r w:rsidRPr="003064C5">
              <w:rPr>
                <w:szCs w:val="22"/>
              </w:rPr>
              <w:t>7/</w:t>
            </w:r>
          </w:p>
          <w:p w14:paraId="7B186957" w14:textId="77777777" w:rsidR="000408E4" w:rsidRPr="003064C5" w:rsidRDefault="000408E4" w:rsidP="00C51319">
            <w:pPr>
              <w:rPr>
                <w:szCs w:val="22"/>
              </w:rPr>
            </w:pPr>
            <w:r w:rsidRPr="003064C5">
              <w:rPr>
                <w:szCs w:val="22"/>
              </w:rPr>
              <w:t>1</w:t>
            </w:r>
          </w:p>
        </w:tc>
        <w:tc>
          <w:tcPr>
            <w:tcW w:w="1170" w:type="dxa"/>
            <w:tcBorders>
              <w:top w:val="single" w:sz="4" w:space="0" w:color="auto"/>
              <w:left w:val="single" w:sz="4" w:space="0" w:color="auto"/>
              <w:bottom w:val="single" w:sz="4" w:space="0" w:color="auto"/>
              <w:right w:val="single" w:sz="4" w:space="0" w:color="auto"/>
            </w:tcBorders>
          </w:tcPr>
          <w:p w14:paraId="728E32DA" w14:textId="77777777" w:rsidR="000408E4" w:rsidRPr="003064C5" w:rsidRDefault="000408E4" w:rsidP="00C51319">
            <w:pPr>
              <w:rPr>
                <w:szCs w:val="22"/>
              </w:rPr>
            </w:pPr>
            <w:r w:rsidRPr="003064C5">
              <w:rPr>
                <w:szCs w:val="22"/>
              </w:rPr>
              <w:t>14/</w:t>
            </w:r>
          </w:p>
          <w:p w14:paraId="5441C5F6" w14:textId="77777777" w:rsidR="000408E4" w:rsidRPr="003064C5" w:rsidRDefault="000408E4" w:rsidP="00C51319">
            <w:pPr>
              <w:rPr>
                <w:szCs w:val="22"/>
              </w:rPr>
            </w:pPr>
            <w:r w:rsidRPr="003064C5">
              <w:rPr>
                <w:szCs w:val="22"/>
              </w:rPr>
              <w:t>10</w:t>
            </w:r>
          </w:p>
          <w:p w14:paraId="7A545670" w14:textId="77777777" w:rsidR="000408E4" w:rsidRPr="003064C5" w:rsidRDefault="000408E4" w:rsidP="00C51319">
            <w:pPr>
              <w:rPr>
                <w:szCs w:val="22"/>
              </w:rPr>
            </w:pPr>
            <w:r w:rsidRPr="003064C5">
              <w:rPr>
                <w:szCs w:val="22"/>
              </w:rPr>
              <w:t>(15)</w:t>
            </w:r>
          </w:p>
          <w:p w14:paraId="1085125B" w14:textId="77777777" w:rsidR="000408E4" w:rsidRPr="003064C5" w:rsidRDefault="000408E4" w:rsidP="00C51319">
            <w:pPr>
              <w:rPr>
                <w:szCs w:val="22"/>
              </w:rPr>
            </w:pPr>
            <w:r w:rsidRPr="003064C5">
              <w:rPr>
                <w:szCs w:val="22"/>
              </w:rPr>
              <w:t>(20)</w:t>
            </w:r>
          </w:p>
        </w:tc>
        <w:tc>
          <w:tcPr>
            <w:tcW w:w="1260" w:type="dxa"/>
            <w:tcBorders>
              <w:top w:val="single" w:sz="4" w:space="0" w:color="auto"/>
              <w:left w:val="single" w:sz="4" w:space="0" w:color="auto"/>
              <w:bottom w:val="single" w:sz="4" w:space="0" w:color="auto"/>
              <w:right w:val="single" w:sz="4" w:space="0" w:color="auto"/>
            </w:tcBorders>
          </w:tcPr>
          <w:p w14:paraId="5C1DF6B6" w14:textId="77777777" w:rsidR="000408E4" w:rsidRPr="003064C5" w:rsidRDefault="000408E4" w:rsidP="00C51319">
            <w:pPr>
              <w:rPr>
                <w:szCs w:val="22"/>
              </w:rPr>
            </w:pPr>
            <w:r w:rsidRPr="003064C5">
              <w:rPr>
                <w:szCs w:val="22"/>
              </w:rPr>
              <w:t>15/</w:t>
            </w:r>
          </w:p>
          <w:p w14:paraId="048E932A" w14:textId="77777777" w:rsidR="000408E4" w:rsidRPr="003064C5" w:rsidRDefault="000408E4" w:rsidP="00C51319">
            <w:pPr>
              <w:rPr>
                <w:szCs w:val="22"/>
              </w:rPr>
            </w:pPr>
            <w:r w:rsidRPr="003064C5">
              <w:rPr>
                <w:szCs w:val="22"/>
              </w:rPr>
              <w:t>15</w:t>
            </w:r>
          </w:p>
          <w:p w14:paraId="6CB06D13" w14:textId="77777777" w:rsidR="000408E4" w:rsidRPr="003064C5" w:rsidRDefault="000408E4" w:rsidP="00C51319">
            <w:pPr>
              <w:rPr>
                <w:szCs w:val="22"/>
              </w:rPr>
            </w:pPr>
            <w:r w:rsidRPr="003064C5">
              <w:rPr>
                <w:szCs w:val="22"/>
              </w:rPr>
              <w:t>(20)</w:t>
            </w:r>
          </w:p>
          <w:p w14:paraId="4755624B" w14:textId="77777777" w:rsidR="000408E4" w:rsidRPr="003064C5" w:rsidRDefault="000408E4" w:rsidP="00C51319">
            <w:pPr>
              <w:rPr>
                <w:szCs w:val="22"/>
              </w:rPr>
            </w:pPr>
            <w:r w:rsidRPr="003064C5">
              <w:rPr>
                <w:szCs w:val="22"/>
              </w:rPr>
              <w:t>(25)</w:t>
            </w:r>
          </w:p>
        </w:tc>
        <w:tc>
          <w:tcPr>
            <w:tcW w:w="1260" w:type="dxa"/>
            <w:tcBorders>
              <w:top w:val="single" w:sz="4" w:space="0" w:color="auto"/>
              <w:left w:val="single" w:sz="4" w:space="0" w:color="auto"/>
              <w:bottom w:val="single" w:sz="4" w:space="0" w:color="auto"/>
              <w:right w:val="single" w:sz="4" w:space="0" w:color="auto"/>
            </w:tcBorders>
          </w:tcPr>
          <w:p w14:paraId="31A8C2C5" w14:textId="77777777" w:rsidR="000408E4" w:rsidRPr="003064C5" w:rsidRDefault="000408E4" w:rsidP="00C51319">
            <w:pPr>
              <w:rPr>
                <w:szCs w:val="22"/>
              </w:rPr>
            </w:pPr>
            <w:r w:rsidRPr="003064C5">
              <w:rPr>
                <w:szCs w:val="22"/>
              </w:rPr>
              <w:t>19/</w:t>
            </w:r>
            <w:r w:rsidRPr="003064C5">
              <w:rPr>
                <w:szCs w:val="22"/>
              </w:rPr>
              <w:br/>
              <w:t>15</w:t>
            </w:r>
            <w:r w:rsidRPr="003064C5">
              <w:rPr>
                <w:szCs w:val="22"/>
              </w:rPr>
              <w:br/>
              <w:t>(20)</w:t>
            </w:r>
          </w:p>
          <w:p w14:paraId="3244CC25" w14:textId="77777777" w:rsidR="000408E4" w:rsidRPr="003064C5" w:rsidRDefault="000408E4" w:rsidP="00C51319">
            <w:pPr>
              <w:rPr>
                <w:szCs w:val="22"/>
              </w:rPr>
            </w:pPr>
            <w:r w:rsidRPr="003064C5">
              <w:rPr>
                <w:szCs w:val="22"/>
              </w:rPr>
              <w:t>(25)</w:t>
            </w:r>
          </w:p>
        </w:tc>
      </w:tr>
    </w:tbl>
    <w:p w14:paraId="05B7F9E1" w14:textId="77777777" w:rsidR="000408E4" w:rsidRPr="003064C5" w:rsidRDefault="000408E4" w:rsidP="00A9106D">
      <w:pPr>
        <w:tabs>
          <w:tab w:val="left" w:pos="2096"/>
        </w:tabs>
        <w:rPr>
          <w:szCs w:val="22"/>
        </w:rPr>
      </w:pPr>
    </w:p>
    <w:p w14:paraId="552E9D7A" w14:textId="748F2ADA" w:rsidR="00A9106D" w:rsidRPr="003064C5" w:rsidRDefault="0077056C" w:rsidP="00A9106D">
      <w:pPr>
        <w:tabs>
          <w:tab w:val="left" w:pos="2096"/>
        </w:tabs>
        <w:rPr>
          <w:szCs w:val="22"/>
        </w:rPr>
      </w:pPr>
      <w:r w:rsidRPr="003064C5">
        <w:rPr>
          <w:szCs w:val="22"/>
        </w:rPr>
        <w:t>*</w:t>
      </w:r>
      <w:r w:rsidRPr="003064C5">
        <w:t xml:space="preserve"> Was 652,000, removed half of the CPUs from LRZ-MU (HT on) while investigating.</w:t>
      </w:r>
    </w:p>
    <w:p w14:paraId="1391924E" w14:textId="77777777" w:rsidR="00A9106D" w:rsidRPr="003064C5" w:rsidRDefault="00A9106D" w:rsidP="00FF3F89">
      <w:pPr>
        <w:autoSpaceDN/>
        <w:textAlignment w:val="auto"/>
        <w:rPr>
          <w:kern w:val="0"/>
          <w:szCs w:val="22"/>
        </w:rPr>
      </w:pPr>
    </w:p>
    <w:p w14:paraId="35624F23" w14:textId="77777777" w:rsidR="00B41F61" w:rsidRPr="003064C5" w:rsidRDefault="0011243A" w:rsidP="007F2C2B">
      <w:pPr>
        <w:pStyle w:val="Heading2"/>
        <w:rPr>
          <w:sz w:val="22"/>
          <w:szCs w:val="22"/>
        </w:rPr>
      </w:pPr>
      <w:bookmarkStart w:id="92" w:name="_Toc291001865"/>
      <w:bookmarkStart w:id="93" w:name="_Toc284429254"/>
      <w:r w:rsidRPr="003064C5">
        <w:rPr>
          <w:sz w:val="22"/>
          <w:szCs w:val="22"/>
        </w:rPr>
        <w:t>Work progress and achievements during the period</w:t>
      </w:r>
      <w:bookmarkEnd w:id="92"/>
      <w:bookmarkEnd w:id="93"/>
    </w:p>
    <w:p w14:paraId="77FCB176" w14:textId="6E687650" w:rsidR="00F232C3" w:rsidRPr="003064C5" w:rsidRDefault="0011243A" w:rsidP="00942B10">
      <w:pPr>
        <w:pStyle w:val="Heading3"/>
        <w:rPr>
          <w:rFonts w:eastAsia="Cambria"/>
        </w:rPr>
      </w:pPr>
      <w:bookmarkStart w:id="94" w:name="_Toc284429255"/>
      <w:r w:rsidRPr="003064C5">
        <w:t>Operations</w:t>
      </w:r>
      <w:r w:rsidR="00F232C3" w:rsidRPr="003064C5">
        <w:t xml:space="preserve"> </w:t>
      </w:r>
      <w:r w:rsidR="00501C4A" w:rsidRPr="003064C5">
        <w:t>coordination (NA4.1)</w:t>
      </w:r>
      <w:bookmarkEnd w:id="94"/>
    </w:p>
    <w:p w14:paraId="19FA3447" w14:textId="336588DC" w:rsidR="007901EC" w:rsidRPr="003064C5" w:rsidRDefault="007901EC" w:rsidP="007901EC">
      <w:pPr>
        <w:pStyle w:val="Standard"/>
        <w:rPr>
          <w:rFonts w:eastAsia="Cambria"/>
          <w:szCs w:val="22"/>
        </w:rPr>
      </w:pPr>
      <w:r w:rsidRPr="003064C5">
        <w:rPr>
          <w:rFonts w:eastAsia="Cambria"/>
          <w:szCs w:val="22"/>
        </w:rPr>
        <w:t xml:space="preserve">During PY5 EGI-InSPIRE supported the central coordination of the infrastructure operations by funding </w:t>
      </w:r>
      <w:r w:rsidR="00D21000" w:rsidRPr="003064C5">
        <w:rPr>
          <w:rFonts w:eastAsia="Cambria"/>
          <w:szCs w:val="22"/>
        </w:rPr>
        <w:t>coordination activities at</w:t>
      </w:r>
      <w:r w:rsidRPr="003064C5">
        <w:rPr>
          <w:rFonts w:eastAsia="Cambria"/>
          <w:szCs w:val="22"/>
        </w:rPr>
        <w:t xml:space="preserve"> EGI.eu. The core services that enable the EGI federation are supported </w:t>
      </w:r>
      <w:r w:rsidR="00D21000" w:rsidRPr="003064C5">
        <w:rPr>
          <w:rFonts w:eastAsia="Cambria"/>
          <w:szCs w:val="22"/>
        </w:rPr>
        <w:t>council</w:t>
      </w:r>
      <w:r w:rsidRPr="003064C5">
        <w:rPr>
          <w:rFonts w:eastAsia="Cambria"/>
          <w:szCs w:val="22"/>
        </w:rPr>
        <w:t xml:space="preserve"> fees </w:t>
      </w:r>
      <w:r w:rsidR="00D21000" w:rsidRPr="003064C5">
        <w:rPr>
          <w:rFonts w:eastAsia="Cambria"/>
          <w:szCs w:val="22"/>
        </w:rPr>
        <w:t xml:space="preserve">(40%) and by in-kind contributions of the partners. </w:t>
      </w:r>
      <w:r w:rsidRPr="003064C5">
        <w:rPr>
          <w:rFonts w:eastAsia="Cambria"/>
          <w:szCs w:val="22"/>
        </w:rPr>
        <w:t xml:space="preserve">The operational activities at NGI level, not funded anymore by the project, have been sustained by the NGIs. </w:t>
      </w:r>
    </w:p>
    <w:p w14:paraId="57A825D1" w14:textId="50A7BE34" w:rsidR="007901EC" w:rsidRPr="003064C5" w:rsidRDefault="007901EC" w:rsidP="007901EC">
      <w:pPr>
        <w:pStyle w:val="Standard"/>
        <w:rPr>
          <w:rFonts w:eastAsia="Cambria"/>
          <w:szCs w:val="22"/>
        </w:rPr>
      </w:pPr>
      <w:r w:rsidRPr="003064C5">
        <w:rPr>
          <w:rFonts w:eastAsia="Cambria"/>
          <w:szCs w:val="22"/>
        </w:rPr>
        <w:t xml:space="preserve">The Operations Management Board continues to be regularly held once per month, with a good attendance of the NGI representatives. The on-going actions and other operational issues are tracked and discussed during the Operations </w:t>
      </w:r>
      <w:r w:rsidR="00501C4A" w:rsidRPr="003064C5">
        <w:rPr>
          <w:rFonts w:eastAsia="Cambria"/>
          <w:szCs w:val="22"/>
        </w:rPr>
        <w:t xml:space="preserve">fortnightly </w:t>
      </w:r>
      <w:r w:rsidRPr="003064C5">
        <w:rPr>
          <w:rFonts w:eastAsia="Cambria"/>
          <w:szCs w:val="22"/>
        </w:rPr>
        <w:t xml:space="preserve">meetings. The communication channels between the EGI partners implemented at the beginning of the project </w:t>
      </w:r>
      <w:r w:rsidR="00C636E7" w:rsidRPr="003064C5">
        <w:rPr>
          <w:rFonts w:eastAsia="Cambria"/>
          <w:szCs w:val="22"/>
        </w:rPr>
        <w:t>were</w:t>
      </w:r>
      <w:r w:rsidRPr="003064C5">
        <w:rPr>
          <w:rFonts w:eastAsia="Cambria"/>
          <w:szCs w:val="22"/>
        </w:rPr>
        <w:t xml:space="preserve"> seamlessly </w:t>
      </w:r>
      <w:r w:rsidR="00C636E7" w:rsidRPr="003064C5">
        <w:rPr>
          <w:rFonts w:eastAsia="Cambria"/>
          <w:szCs w:val="22"/>
        </w:rPr>
        <w:t xml:space="preserve">provided </w:t>
      </w:r>
      <w:r w:rsidRPr="003064C5">
        <w:rPr>
          <w:rFonts w:eastAsia="Cambria"/>
          <w:szCs w:val="22"/>
        </w:rPr>
        <w:t xml:space="preserve">during PY5 ensuring the coordination of the operational activities and the evolution of the procedures and policies framework. </w:t>
      </w:r>
      <w:r w:rsidR="00C636E7" w:rsidRPr="003064C5">
        <w:rPr>
          <w:rFonts w:eastAsia="Cambria"/>
          <w:szCs w:val="22"/>
        </w:rPr>
        <w:t xml:space="preserve">Coordination activities include the supervision of the </w:t>
      </w:r>
      <w:r w:rsidRPr="003064C5">
        <w:rPr>
          <w:rFonts w:eastAsia="Cambria"/>
          <w:szCs w:val="22"/>
        </w:rPr>
        <w:t xml:space="preserve">core </w:t>
      </w:r>
      <w:r w:rsidR="00C636E7" w:rsidRPr="003064C5">
        <w:rPr>
          <w:rFonts w:eastAsia="Cambria"/>
          <w:szCs w:val="22"/>
        </w:rPr>
        <w:t>services</w:t>
      </w:r>
      <w:r w:rsidRPr="003064C5">
        <w:rPr>
          <w:rStyle w:val="FootnoteReference"/>
          <w:rFonts w:eastAsia="Cambria"/>
          <w:szCs w:val="22"/>
        </w:rPr>
        <w:footnoteReference w:id="10"/>
      </w:r>
      <w:r w:rsidRPr="003064C5">
        <w:rPr>
          <w:rFonts w:eastAsia="Cambria"/>
          <w:szCs w:val="22"/>
        </w:rPr>
        <w:t xml:space="preserve"> </w:t>
      </w:r>
      <w:r w:rsidR="00C636E7" w:rsidRPr="003064C5">
        <w:rPr>
          <w:rFonts w:eastAsia="Cambria"/>
          <w:szCs w:val="22"/>
        </w:rPr>
        <w:t>now funded by council fees and in-kind contributions. The operational ones are:</w:t>
      </w:r>
    </w:p>
    <w:p w14:paraId="68BFB0D8" w14:textId="77777777" w:rsidR="007901EC" w:rsidRPr="003064C5" w:rsidRDefault="007901EC" w:rsidP="007901EC">
      <w:pPr>
        <w:pStyle w:val="Standard"/>
        <w:numPr>
          <w:ilvl w:val="0"/>
          <w:numId w:val="36"/>
        </w:numPr>
        <w:rPr>
          <w:rFonts w:eastAsia="Cambria"/>
          <w:szCs w:val="22"/>
        </w:rPr>
      </w:pPr>
      <w:proofErr w:type="gramStart"/>
      <w:r w:rsidRPr="003064C5">
        <w:rPr>
          <w:rFonts w:eastAsia="Cambria"/>
          <w:szCs w:val="22"/>
        </w:rPr>
        <w:t>the</w:t>
      </w:r>
      <w:proofErr w:type="gramEnd"/>
      <w:r w:rsidRPr="003064C5">
        <w:rPr>
          <w:rFonts w:eastAsia="Cambria"/>
          <w:szCs w:val="22"/>
        </w:rPr>
        <w:t xml:space="preserve"> core operational tools, </w:t>
      </w:r>
    </w:p>
    <w:p w14:paraId="1CF03A38" w14:textId="77777777" w:rsidR="007901EC" w:rsidRPr="003064C5" w:rsidRDefault="007901EC" w:rsidP="007901EC">
      <w:pPr>
        <w:pStyle w:val="Standard"/>
        <w:numPr>
          <w:ilvl w:val="0"/>
          <w:numId w:val="36"/>
        </w:numPr>
        <w:rPr>
          <w:rFonts w:eastAsia="Cambria"/>
          <w:szCs w:val="22"/>
        </w:rPr>
      </w:pPr>
      <w:proofErr w:type="gramStart"/>
      <w:r w:rsidRPr="003064C5">
        <w:rPr>
          <w:rFonts w:eastAsia="Cambria"/>
          <w:szCs w:val="22"/>
        </w:rPr>
        <w:t>the</w:t>
      </w:r>
      <w:proofErr w:type="gramEnd"/>
      <w:r w:rsidRPr="003064C5">
        <w:rPr>
          <w:rFonts w:eastAsia="Cambria"/>
          <w:szCs w:val="22"/>
        </w:rPr>
        <w:t xml:space="preserve"> security activities, </w:t>
      </w:r>
    </w:p>
    <w:p w14:paraId="46F63176" w14:textId="77777777" w:rsidR="007901EC" w:rsidRPr="003064C5" w:rsidRDefault="007901EC" w:rsidP="007901EC">
      <w:pPr>
        <w:pStyle w:val="Standard"/>
        <w:numPr>
          <w:ilvl w:val="0"/>
          <w:numId w:val="36"/>
        </w:numPr>
        <w:rPr>
          <w:rFonts w:eastAsia="Cambria"/>
          <w:szCs w:val="22"/>
        </w:rPr>
      </w:pPr>
      <w:proofErr w:type="gramStart"/>
      <w:r w:rsidRPr="003064C5">
        <w:rPr>
          <w:rFonts w:eastAsia="Cambria"/>
          <w:szCs w:val="22"/>
        </w:rPr>
        <w:t>the</w:t>
      </w:r>
      <w:proofErr w:type="gramEnd"/>
      <w:r w:rsidRPr="003064C5">
        <w:rPr>
          <w:rFonts w:eastAsia="Cambria"/>
          <w:szCs w:val="22"/>
        </w:rPr>
        <w:t xml:space="preserve"> software provisioning activities, </w:t>
      </w:r>
    </w:p>
    <w:p w14:paraId="6DD461C4" w14:textId="77777777" w:rsidR="007901EC" w:rsidRPr="003064C5" w:rsidRDefault="007901EC" w:rsidP="007901EC">
      <w:pPr>
        <w:pStyle w:val="Standard"/>
        <w:numPr>
          <w:ilvl w:val="0"/>
          <w:numId w:val="36"/>
        </w:numPr>
        <w:rPr>
          <w:rFonts w:eastAsia="Cambria"/>
          <w:szCs w:val="22"/>
        </w:rPr>
      </w:pPr>
      <w:proofErr w:type="gramStart"/>
      <w:r w:rsidRPr="003064C5">
        <w:rPr>
          <w:rFonts w:eastAsia="Cambria"/>
          <w:szCs w:val="22"/>
        </w:rPr>
        <w:t>catch</w:t>
      </w:r>
      <w:proofErr w:type="gramEnd"/>
      <w:r w:rsidRPr="003064C5">
        <w:rPr>
          <w:rFonts w:eastAsia="Cambria"/>
          <w:szCs w:val="22"/>
        </w:rPr>
        <w:t xml:space="preserve">-all middleware services, </w:t>
      </w:r>
    </w:p>
    <w:p w14:paraId="07B79D9C" w14:textId="77777777" w:rsidR="007901EC" w:rsidRPr="003064C5" w:rsidRDefault="007901EC" w:rsidP="007901EC">
      <w:pPr>
        <w:pStyle w:val="Standard"/>
        <w:numPr>
          <w:ilvl w:val="0"/>
          <w:numId w:val="36"/>
        </w:numPr>
        <w:rPr>
          <w:rFonts w:eastAsia="Cambria"/>
          <w:szCs w:val="22"/>
        </w:rPr>
      </w:pPr>
      <w:proofErr w:type="gramStart"/>
      <w:r w:rsidRPr="003064C5">
        <w:rPr>
          <w:rFonts w:eastAsia="Cambria"/>
          <w:szCs w:val="22"/>
        </w:rPr>
        <w:t>operational</w:t>
      </w:r>
      <w:proofErr w:type="gramEnd"/>
      <w:r w:rsidRPr="003064C5">
        <w:rPr>
          <w:rFonts w:eastAsia="Cambria"/>
          <w:szCs w:val="22"/>
        </w:rPr>
        <w:t xml:space="preserve"> support to NGIs and helpdesk support. </w:t>
      </w:r>
    </w:p>
    <w:p w14:paraId="2A261176" w14:textId="4F293E3F" w:rsidR="007901EC" w:rsidRPr="003064C5" w:rsidRDefault="007901EC" w:rsidP="007901EC">
      <w:pPr>
        <w:pStyle w:val="Standard"/>
        <w:ind w:left="55"/>
        <w:rPr>
          <w:rFonts w:eastAsia="Cambria"/>
          <w:szCs w:val="22"/>
        </w:rPr>
      </w:pPr>
      <w:r w:rsidRPr="003064C5">
        <w:rPr>
          <w:rFonts w:eastAsia="Cambria"/>
          <w:szCs w:val="22"/>
        </w:rPr>
        <w:t xml:space="preserve">The provisioning of all these activities is regulated by dedicated Operational Level Agreements </w:t>
      </w:r>
      <w:r w:rsidR="00C636E7" w:rsidRPr="003064C5">
        <w:rPr>
          <w:rFonts w:eastAsia="Cambria"/>
          <w:szCs w:val="22"/>
        </w:rPr>
        <w:t>(OLAs)</w:t>
      </w:r>
      <w:r w:rsidRPr="003064C5">
        <w:rPr>
          <w:rStyle w:val="FootnoteReference"/>
          <w:rFonts w:eastAsia="Cambria"/>
          <w:szCs w:val="22"/>
        </w:rPr>
        <w:footnoteReference w:id="11"/>
      </w:r>
      <w:r w:rsidR="00C636E7" w:rsidRPr="003064C5">
        <w:rPr>
          <w:rFonts w:eastAsia="Cambria"/>
          <w:szCs w:val="22"/>
        </w:rPr>
        <w:t xml:space="preserve"> </w:t>
      </w:r>
      <w:r w:rsidRPr="003064C5">
        <w:rPr>
          <w:rFonts w:eastAsia="Cambria"/>
          <w:szCs w:val="22"/>
        </w:rPr>
        <w:t>between the providers and EGI.eu, and by the EGI.eu Service Level Agreement (SLA)</w:t>
      </w:r>
      <w:r w:rsidRPr="003064C5">
        <w:rPr>
          <w:rStyle w:val="FootnoteReference"/>
          <w:rFonts w:eastAsia="Cambria"/>
          <w:szCs w:val="22"/>
        </w:rPr>
        <w:footnoteReference w:id="12"/>
      </w:r>
      <w:r w:rsidRPr="003064C5">
        <w:rPr>
          <w:rFonts w:eastAsia="Cambria"/>
          <w:szCs w:val="22"/>
        </w:rPr>
        <w:t xml:space="preserve"> between EGI.eu and the consumers (NGIs) of the services. The first set of reports on the services performances subject of the various agreements, OLAs and SLAs, has been collected, the quality of services is monitored and monthly statistics are generated and distributed. Based on monitoring </w:t>
      </w:r>
      <w:r w:rsidRPr="003064C5">
        <w:rPr>
          <w:rFonts w:eastAsia="Cambria"/>
          <w:szCs w:val="22"/>
        </w:rPr>
        <w:lastRenderedPageBreak/>
        <w:t xml:space="preserve">results availability of the technical services and performances of the human services has been assessed as in good standing. All the activities continued without interruptions during the transition from PY4 to PY5. </w:t>
      </w:r>
    </w:p>
    <w:p w14:paraId="1178A0A8" w14:textId="7D2D021B" w:rsidR="007901EC" w:rsidRPr="003064C5" w:rsidRDefault="007901EC" w:rsidP="007901EC">
      <w:pPr>
        <w:pStyle w:val="Standard"/>
        <w:ind w:left="55"/>
        <w:rPr>
          <w:rFonts w:eastAsia="Cambria"/>
          <w:szCs w:val="22"/>
        </w:rPr>
      </w:pPr>
      <w:r w:rsidRPr="003064C5">
        <w:rPr>
          <w:rFonts w:eastAsia="Cambria"/>
          <w:szCs w:val="22"/>
        </w:rPr>
        <w:t xml:space="preserve">The definition of clear and complete OLAs and SLAs framework is one of the activities towards the implementation of the FitSM service management system in the EGI Operations. </w:t>
      </w:r>
      <w:r w:rsidR="004E2852" w:rsidRPr="003064C5">
        <w:rPr>
          <w:rFonts w:eastAsia="Cambria"/>
          <w:szCs w:val="22"/>
        </w:rPr>
        <w:t>An external FitSM auditor identifying the areas of improvement audited the Federated Operations service in November 2014</w:t>
      </w:r>
      <w:r w:rsidRPr="003064C5">
        <w:rPr>
          <w:rFonts w:eastAsia="Cambria"/>
          <w:szCs w:val="22"/>
        </w:rPr>
        <w:t>. A plan for the full implementation of the service management processes</w:t>
      </w:r>
      <w:r w:rsidR="00C636E7" w:rsidRPr="003064C5">
        <w:rPr>
          <w:rFonts w:eastAsia="Cambria"/>
          <w:szCs w:val="22"/>
        </w:rPr>
        <w:t xml:space="preserve"> </w:t>
      </w:r>
      <w:r w:rsidRPr="003064C5">
        <w:rPr>
          <w:rFonts w:eastAsia="Cambria"/>
          <w:szCs w:val="22"/>
        </w:rPr>
        <w:t xml:space="preserve">required </w:t>
      </w:r>
      <w:proofErr w:type="gramStart"/>
      <w:r w:rsidRPr="003064C5">
        <w:rPr>
          <w:rFonts w:eastAsia="Cambria"/>
          <w:szCs w:val="22"/>
        </w:rPr>
        <w:t>by FitSM is being defined in order to increase the service quality delivered</w:t>
      </w:r>
      <w:proofErr w:type="gramEnd"/>
      <w:r w:rsidRPr="003064C5">
        <w:rPr>
          <w:rFonts w:eastAsia="Cambria"/>
          <w:szCs w:val="22"/>
        </w:rPr>
        <w:t xml:space="preserve"> with repeatable and reliable processes.</w:t>
      </w:r>
    </w:p>
    <w:p w14:paraId="06BFEC42" w14:textId="69C1D034" w:rsidR="00C636E7" w:rsidRPr="003064C5" w:rsidRDefault="007901EC" w:rsidP="007901EC">
      <w:pPr>
        <w:pStyle w:val="Standard"/>
        <w:rPr>
          <w:rFonts w:eastAsia="Cambria"/>
          <w:szCs w:val="22"/>
        </w:rPr>
      </w:pPr>
      <w:r w:rsidRPr="003064C5">
        <w:rPr>
          <w:rFonts w:eastAsia="Cambria"/>
          <w:szCs w:val="22"/>
        </w:rPr>
        <w:t>With regard</w:t>
      </w:r>
      <w:r w:rsidR="00C636E7" w:rsidRPr="003064C5">
        <w:rPr>
          <w:rFonts w:eastAsia="Cambria"/>
          <w:szCs w:val="22"/>
        </w:rPr>
        <w:t xml:space="preserve">s to UMD software provisioning, </w:t>
      </w:r>
      <w:r w:rsidRPr="003064C5">
        <w:rPr>
          <w:rFonts w:eastAsia="Cambria"/>
          <w:szCs w:val="22"/>
        </w:rPr>
        <w:t xml:space="preserve">although the UMD-3 upgrade campaign has been mostly completed during PY4, during PY5 </w:t>
      </w:r>
      <w:r w:rsidR="00C636E7" w:rsidRPr="003064C5">
        <w:rPr>
          <w:rFonts w:eastAsia="Cambria"/>
          <w:szCs w:val="22"/>
        </w:rPr>
        <w:t>the EGI.eu operations team</w:t>
      </w:r>
      <w:r w:rsidRPr="003064C5">
        <w:rPr>
          <w:rFonts w:eastAsia="Cambria"/>
          <w:szCs w:val="22"/>
        </w:rPr>
        <w:t xml:space="preserve"> coordinated </w:t>
      </w:r>
      <w:r w:rsidR="00C636E7" w:rsidRPr="003064C5">
        <w:rPr>
          <w:rFonts w:eastAsia="Cambria"/>
          <w:szCs w:val="22"/>
        </w:rPr>
        <w:t>the upgrade of</w:t>
      </w:r>
    </w:p>
    <w:p w14:paraId="52756AF7" w14:textId="4B5D54CC" w:rsidR="00C636E7" w:rsidRPr="003064C5" w:rsidRDefault="00C636E7" w:rsidP="00AE6B4C">
      <w:pPr>
        <w:pStyle w:val="Standard"/>
        <w:numPr>
          <w:ilvl w:val="0"/>
          <w:numId w:val="105"/>
        </w:numPr>
        <w:rPr>
          <w:rFonts w:eastAsia="Cambria"/>
          <w:szCs w:val="22"/>
        </w:rPr>
      </w:pPr>
      <w:proofErr w:type="gramStart"/>
      <w:r w:rsidRPr="003064C5">
        <w:rPr>
          <w:rFonts w:eastAsia="Cambria"/>
          <w:szCs w:val="22"/>
        </w:rPr>
        <w:t>the</w:t>
      </w:r>
      <w:proofErr w:type="gramEnd"/>
      <w:r w:rsidRPr="003064C5">
        <w:rPr>
          <w:rFonts w:eastAsia="Cambria"/>
          <w:szCs w:val="22"/>
        </w:rPr>
        <w:t xml:space="preserve"> accounting clients</w:t>
      </w:r>
      <w:r w:rsidR="007901EC" w:rsidRPr="003064C5">
        <w:rPr>
          <w:rFonts w:eastAsia="Cambria"/>
          <w:szCs w:val="22"/>
        </w:rPr>
        <w:t xml:space="preserve"> in collaboration with the APEL team, </w:t>
      </w:r>
    </w:p>
    <w:p w14:paraId="68E949BA" w14:textId="77777777" w:rsidR="002E5DE7" w:rsidRPr="003064C5" w:rsidRDefault="002E5DE7" w:rsidP="00AE6B4C">
      <w:pPr>
        <w:pStyle w:val="Standard"/>
        <w:numPr>
          <w:ilvl w:val="0"/>
          <w:numId w:val="105"/>
        </w:numPr>
        <w:rPr>
          <w:rFonts w:eastAsia="Cambria"/>
          <w:szCs w:val="22"/>
        </w:rPr>
      </w:pPr>
      <w:proofErr w:type="gramStart"/>
      <w:r w:rsidRPr="003064C5">
        <w:rPr>
          <w:rFonts w:eastAsia="Cambria"/>
          <w:szCs w:val="22"/>
        </w:rPr>
        <w:t>dCache</w:t>
      </w:r>
      <w:proofErr w:type="gramEnd"/>
      <w:r w:rsidR="007901EC" w:rsidRPr="003064C5">
        <w:rPr>
          <w:rFonts w:eastAsia="Cambria"/>
          <w:szCs w:val="22"/>
        </w:rPr>
        <w:t xml:space="preserve"> to the new long term supported version </w:t>
      </w:r>
      <w:r w:rsidRPr="003064C5">
        <w:rPr>
          <w:rFonts w:eastAsia="Cambria"/>
          <w:szCs w:val="22"/>
        </w:rPr>
        <w:t>from</w:t>
      </w:r>
      <w:r w:rsidR="007901EC" w:rsidRPr="003064C5">
        <w:rPr>
          <w:rFonts w:eastAsia="Cambria"/>
          <w:szCs w:val="22"/>
        </w:rPr>
        <w:t xml:space="preserve"> UMD-3</w:t>
      </w:r>
      <w:r w:rsidRPr="003064C5">
        <w:rPr>
          <w:rFonts w:eastAsia="Cambria"/>
          <w:szCs w:val="22"/>
        </w:rPr>
        <w:t xml:space="preserve"> (</w:t>
      </w:r>
      <w:r w:rsidR="007901EC" w:rsidRPr="003064C5">
        <w:rPr>
          <w:rFonts w:eastAsia="Cambria"/>
          <w:szCs w:val="22"/>
        </w:rPr>
        <w:t>the security support of the previous version was extended until August 2014</w:t>
      </w:r>
      <w:r w:rsidRPr="003064C5">
        <w:rPr>
          <w:rFonts w:eastAsia="Cambria"/>
          <w:szCs w:val="22"/>
        </w:rPr>
        <w:t>)</w:t>
      </w:r>
      <w:r w:rsidR="007901EC" w:rsidRPr="003064C5">
        <w:rPr>
          <w:rFonts w:eastAsia="Cambria"/>
          <w:szCs w:val="22"/>
        </w:rPr>
        <w:t xml:space="preserve">, and </w:t>
      </w:r>
    </w:p>
    <w:p w14:paraId="5BB7F6C4" w14:textId="58BE4228" w:rsidR="007901EC" w:rsidRPr="003064C5" w:rsidRDefault="007901EC" w:rsidP="00AE6B4C">
      <w:pPr>
        <w:pStyle w:val="Standard"/>
        <w:numPr>
          <w:ilvl w:val="0"/>
          <w:numId w:val="105"/>
        </w:numPr>
        <w:rPr>
          <w:rFonts w:eastAsia="Cambria"/>
          <w:szCs w:val="22"/>
        </w:rPr>
      </w:pPr>
      <w:proofErr w:type="gramStart"/>
      <w:r w:rsidRPr="003064C5">
        <w:rPr>
          <w:rFonts w:eastAsia="Cambria"/>
          <w:szCs w:val="22"/>
        </w:rPr>
        <w:t>the</w:t>
      </w:r>
      <w:proofErr w:type="gramEnd"/>
      <w:r w:rsidRPr="003064C5">
        <w:rPr>
          <w:rFonts w:eastAsia="Cambria"/>
          <w:szCs w:val="22"/>
        </w:rPr>
        <w:t xml:space="preserve"> configuration of the  new ops VO VOMS servers. </w:t>
      </w:r>
    </w:p>
    <w:p w14:paraId="3B829DB6" w14:textId="77777777" w:rsidR="007901EC" w:rsidRPr="003064C5" w:rsidRDefault="007901EC" w:rsidP="007901EC">
      <w:pPr>
        <w:pStyle w:val="Standard"/>
        <w:rPr>
          <w:rFonts w:eastAsia="Cambria"/>
          <w:szCs w:val="22"/>
        </w:rPr>
      </w:pPr>
    </w:p>
    <w:p w14:paraId="1636FB63" w14:textId="77777777" w:rsidR="00B87104" w:rsidRPr="003064C5" w:rsidRDefault="00B87104" w:rsidP="00B87104">
      <w:pPr>
        <w:pStyle w:val="Standard"/>
        <w:rPr>
          <w:rFonts w:eastAsia="Cambria"/>
          <w:szCs w:val="22"/>
        </w:rPr>
      </w:pPr>
      <w:r w:rsidRPr="003064C5">
        <w:rPr>
          <w:rFonts w:eastAsia="Cambria"/>
          <w:szCs w:val="22"/>
        </w:rPr>
        <w:t>The software provisioning core activity, coordinated by EGI Operations, produced a total of 5 minor updates for UMD-</w:t>
      </w:r>
      <w:proofErr w:type="gramStart"/>
      <w:r w:rsidRPr="003064C5">
        <w:rPr>
          <w:rFonts w:eastAsia="Cambria"/>
          <w:szCs w:val="22"/>
        </w:rPr>
        <w:t>3,</w:t>
      </w:r>
      <w:proofErr w:type="gramEnd"/>
      <w:r w:rsidRPr="003064C5">
        <w:rPr>
          <w:rFonts w:eastAsia="Cambria"/>
          <w:szCs w:val="22"/>
        </w:rPr>
        <w:t xml:space="preserve"> there has been no new major release, since there were no technical requirements to justify the overhead of a new major release. All the products in UMD-3 released during PY5 maintained backward compatibility.</w:t>
      </w:r>
    </w:p>
    <w:p w14:paraId="5656B9B7" w14:textId="77777777" w:rsidR="00B87104" w:rsidRPr="003064C5" w:rsidRDefault="00B87104" w:rsidP="00B87104">
      <w:pPr>
        <w:pStyle w:val="Standard"/>
        <w:rPr>
          <w:rFonts w:eastAsia="Cambria"/>
          <w:szCs w:val="22"/>
        </w:rPr>
      </w:pPr>
      <w:r w:rsidRPr="003064C5">
        <w:rPr>
          <w:rFonts w:eastAsia="Cambria"/>
          <w:szCs w:val="22"/>
        </w:rPr>
        <w:t xml:space="preserve">5 updates included 87 product updates, 125 including multiple packaging for different platforms, currently UMD supports SL5, SL6 and Debian6. Most of the products have been verified in the verification testbed by the UMD team, the time for an individual verification has further decreased during PY5, from ~3 hours/product of PY4 to ~2.2 hours in PY5. </w:t>
      </w:r>
    </w:p>
    <w:p w14:paraId="581F7686" w14:textId="4F2B7141" w:rsidR="00B87104" w:rsidRPr="003064C5" w:rsidRDefault="00B87104" w:rsidP="00B87104">
      <w:pPr>
        <w:pStyle w:val="Standard"/>
        <w:rPr>
          <w:rFonts w:eastAsia="Cambria"/>
          <w:szCs w:val="22"/>
        </w:rPr>
      </w:pPr>
      <w:r w:rsidRPr="003064C5">
        <w:rPr>
          <w:rFonts w:eastAsia="Cambria"/>
          <w:szCs w:val="22"/>
        </w:rPr>
        <w:t>All the products released in UMD have been tested in production by Early Adopter sites in the staged rollout process. Currently there are ~40 early adopter sites collaborating for the UMD releases, the UMD team started to collaborate directly with the WLCG community to integrate the results of their testing activities in the staged rollout process.</w:t>
      </w:r>
    </w:p>
    <w:p w14:paraId="1CE92729" w14:textId="5A854AFF" w:rsidR="007901EC" w:rsidRPr="003064C5" w:rsidRDefault="007901EC" w:rsidP="007901EC">
      <w:pPr>
        <w:pStyle w:val="Standard"/>
        <w:rPr>
          <w:rFonts w:eastAsia="Cambria"/>
          <w:szCs w:val="22"/>
        </w:rPr>
      </w:pPr>
      <w:r w:rsidRPr="003064C5">
        <w:rPr>
          <w:rFonts w:eastAsia="Cambria"/>
          <w:szCs w:val="22"/>
        </w:rPr>
        <w:t xml:space="preserve">During PY5 the number of resource centres remained </w:t>
      </w:r>
      <w:r w:rsidR="0079482A" w:rsidRPr="003064C5">
        <w:rPr>
          <w:rFonts w:eastAsia="Cambria"/>
          <w:szCs w:val="22"/>
        </w:rPr>
        <w:t>constant</w:t>
      </w:r>
      <w:r w:rsidRPr="003064C5">
        <w:rPr>
          <w:rFonts w:eastAsia="Cambria"/>
          <w:szCs w:val="22"/>
        </w:rPr>
        <w:t xml:space="preserve"> as at t</w:t>
      </w:r>
      <w:r w:rsidR="002E5DE7" w:rsidRPr="003064C5">
        <w:rPr>
          <w:rFonts w:eastAsia="Cambria"/>
          <w:szCs w:val="22"/>
        </w:rPr>
        <w:t>he end of PY4, the Cloud sites increased by 5</w:t>
      </w:r>
      <w:r w:rsidR="0079482A" w:rsidRPr="003064C5">
        <w:rPr>
          <w:rFonts w:eastAsia="Cambria"/>
          <w:szCs w:val="22"/>
        </w:rPr>
        <w:t xml:space="preserve"> (the overall</w:t>
      </w:r>
      <w:r w:rsidRPr="003064C5">
        <w:rPr>
          <w:rFonts w:eastAsia="Cambria"/>
          <w:szCs w:val="22"/>
        </w:rPr>
        <w:t xml:space="preserve"> number of </w:t>
      </w:r>
      <w:r w:rsidR="0079482A" w:rsidRPr="003064C5">
        <w:rPr>
          <w:rFonts w:eastAsia="Cambria"/>
          <w:szCs w:val="22"/>
        </w:rPr>
        <w:t xml:space="preserve">resulting </w:t>
      </w:r>
      <w:r w:rsidRPr="003064C5">
        <w:rPr>
          <w:rFonts w:eastAsia="Cambria"/>
          <w:szCs w:val="22"/>
        </w:rPr>
        <w:t xml:space="preserve">sites </w:t>
      </w:r>
      <w:r w:rsidR="0079482A" w:rsidRPr="003064C5">
        <w:rPr>
          <w:rFonts w:eastAsia="Cambria"/>
          <w:szCs w:val="22"/>
        </w:rPr>
        <w:t xml:space="preserve">that support the High Throughput Computing and the </w:t>
      </w:r>
      <w:r w:rsidRPr="003064C5">
        <w:rPr>
          <w:rFonts w:eastAsia="Cambria"/>
          <w:szCs w:val="22"/>
        </w:rPr>
        <w:t xml:space="preserve">constant by compensating the decommission of few grid sites. The total capacity of the infrastructure has further increased in terms of logical CPUs, although the number of sites has been constant, the </w:t>
      </w:r>
      <w:r w:rsidR="002E5DE7" w:rsidRPr="003064C5">
        <w:rPr>
          <w:rFonts w:eastAsia="Cambria"/>
          <w:szCs w:val="22"/>
        </w:rPr>
        <w:t>trend</w:t>
      </w:r>
      <w:r w:rsidRPr="003064C5">
        <w:rPr>
          <w:rFonts w:eastAsia="Cambria"/>
          <w:szCs w:val="22"/>
        </w:rPr>
        <w:t xml:space="preserve"> is in line with PY4 increase considered the shorter period considered. </w:t>
      </w:r>
    </w:p>
    <w:p w14:paraId="379013C8" w14:textId="50A4A739" w:rsidR="007901EC" w:rsidRPr="003064C5" w:rsidRDefault="007901EC" w:rsidP="007901EC">
      <w:pPr>
        <w:pStyle w:val="Standard"/>
        <w:rPr>
          <w:rFonts w:eastAsia="Cambria"/>
          <w:szCs w:val="22"/>
        </w:rPr>
      </w:pPr>
      <w:r w:rsidRPr="003064C5">
        <w:rPr>
          <w:rFonts w:eastAsia="Cambria"/>
          <w:szCs w:val="22"/>
        </w:rPr>
        <w:t>The number of users has slightly decreased, almost remaining constant from PY4, and this can be explained by the increasing use of scientific gateways that often do not require the user to register to a virtual organization by</w:t>
      </w:r>
      <w:r w:rsidR="002E5DE7" w:rsidRPr="003064C5">
        <w:rPr>
          <w:rFonts w:eastAsia="Cambria"/>
          <w:szCs w:val="22"/>
        </w:rPr>
        <w:t xml:space="preserve"> using a catch-all credential (r</w:t>
      </w:r>
      <w:r w:rsidRPr="003064C5">
        <w:rPr>
          <w:rFonts w:eastAsia="Cambria"/>
          <w:szCs w:val="22"/>
        </w:rPr>
        <w:t>obot certificate)</w:t>
      </w:r>
      <w:r w:rsidR="002E5DE7" w:rsidRPr="003064C5">
        <w:rPr>
          <w:rFonts w:eastAsia="Cambria"/>
          <w:szCs w:val="22"/>
        </w:rPr>
        <w:t>, as well as by the on</w:t>
      </w:r>
      <w:r w:rsidR="00B87104" w:rsidRPr="003064C5">
        <w:rPr>
          <w:rFonts w:eastAsia="Cambria"/>
          <w:szCs w:val="22"/>
        </w:rPr>
        <w:t>-</w:t>
      </w:r>
      <w:r w:rsidR="002E5DE7" w:rsidRPr="003064C5">
        <w:rPr>
          <w:rFonts w:eastAsia="Cambria"/>
          <w:szCs w:val="22"/>
        </w:rPr>
        <w:t>going decommissioning campaign of terminated VO projects</w:t>
      </w:r>
      <w:r w:rsidRPr="003064C5">
        <w:rPr>
          <w:rFonts w:eastAsia="Cambria"/>
          <w:szCs w:val="22"/>
        </w:rPr>
        <w:t xml:space="preserve">. </w:t>
      </w:r>
      <w:r w:rsidR="002E5DE7" w:rsidRPr="003064C5">
        <w:rPr>
          <w:rFonts w:eastAsia="Cambria"/>
          <w:szCs w:val="22"/>
        </w:rPr>
        <w:t>Robot certificates and portals</w:t>
      </w:r>
      <w:r w:rsidRPr="003064C5">
        <w:rPr>
          <w:rFonts w:eastAsia="Cambria"/>
          <w:szCs w:val="22"/>
        </w:rPr>
        <w:t xml:space="preserve"> are increasingly </w:t>
      </w:r>
      <w:r w:rsidR="002E5DE7" w:rsidRPr="003064C5">
        <w:rPr>
          <w:rFonts w:eastAsia="Cambria"/>
          <w:szCs w:val="22"/>
        </w:rPr>
        <w:t>are increasingly used</w:t>
      </w:r>
      <w:r w:rsidRPr="003064C5">
        <w:rPr>
          <w:rFonts w:eastAsia="Cambria"/>
          <w:szCs w:val="22"/>
        </w:rPr>
        <w:t xml:space="preserve"> to reduce the barriers to use EGI resources. </w:t>
      </w:r>
    </w:p>
    <w:p w14:paraId="22BA750B" w14:textId="77777777" w:rsidR="00BD6C4E" w:rsidRPr="003064C5" w:rsidRDefault="00BD6C4E" w:rsidP="00942B10">
      <w:pPr>
        <w:pStyle w:val="Standard"/>
        <w:rPr>
          <w:rFonts w:eastAsia="Cambria"/>
          <w:b/>
          <w:szCs w:val="22"/>
        </w:rPr>
      </w:pPr>
    </w:p>
    <w:p w14:paraId="1D38BF06" w14:textId="02935B1B" w:rsidR="00B41F61" w:rsidRPr="003064C5" w:rsidRDefault="009662BC" w:rsidP="002C6D4F">
      <w:pPr>
        <w:pStyle w:val="Heading3"/>
        <w:jc w:val="left"/>
      </w:pPr>
      <w:bookmarkStart w:id="95" w:name="_Toc284429256"/>
      <w:r w:rsidRPr="003064C5">
        <w:t xml:space="preserve">Community engagement </w:t>
      </w:r>
      <w:r w:rsidR="002D5397" w:rsidRPr="003064C5">
        <w:t>(TNA4.1</w:t>
      </w:r>
      <w:r w:rsidR="002E5DE7" w:rsidRPr="003064C5">
        <w:t>)</w:t>
      </w:r>
      <w:bookmarkEnd w:id="95"/>
    </w:p>
    <w:p w14:paraId="15FE6E31" w14:textId="230DDD85" w:rsidR="00690295" w:rsidRPr="003064C5" w:rsidRDefault="002E5DE7" w:rsidP="002E5DE7">
      <w:pPr>
        <w:spacing w:before="40" w:after="40"/>
        <w:rPr>
          <w:szCs w:val="22"/>
        </w:rPr>
      </w:pPr>
      <w:r w:rsidRPr="003064C5">
        <w:rPr>
          <w:szCs w:val="22"/>
        </w:rPr>
        <w:t>PY5 ensured continued support to existing user communities and prospective ones and the coordination of user engagement activities across EGI through the NGI International Liaisons. The EGI Engagement strategy defined the areas of coordinated activity across NGIs. These included: agriculture and food sector, nanotechnologies, art and humanities (the DARIAH and CLARIN research infrastructures), natural sciences (ELI and KM3Net), life science (ELIXIR).</w:t>
      </w:r>
    </w:p>
    <w:p w14:paraId="441416CD" w14:textId="7241223B" w:rsidR="00FF6231" w:rsidRPr="003064C5" w:rsidRDefault="002E5DE7" w:rsidP="008B4F10">
      <w:pPr>
        <w:spacing w:before="40" w:after="40"/>
        <w:rPr>
          <w:szCs w:val="22"/>
        </w:rPr>
      </w:pPr>
      <w:r w:rsidRPr="003064C5">
        <w:rPr>
          <w:szCs w:val="22"/>
        </w:rPr>
        <w:t>A</w:t>
      </w:r>
      <w:r w:rsidR="008B4F10" w:rsidRPr="003064C5">
        <w:rPr>
          <w:szCs w:val="22"/>
        </w:rPr>
        <w:t>s an example of engagement activity, a</w:t>
      </w:r>
      <w:r w:rsidRPr="003064C5">
        <w:rPr>
          <w:szCs w:val="22"/>
        </w:rPr>
        <w:t xml:space="preserve"> common project was defined by EGI and ELIXIR </w:t>
      </w:r>
      <w:r w:rsidR="008B4F10" w:rsidRPr="003064C5">
        <w:rPr>
          <w:szCs w:val="22"/>
        </w:rPr>
        <w:t xml:space="preserve">about </w:t>
      </w:r>
      <w:r w:rsidR="008B4F10" w:rsidRPr="003064C5">
        <w:rPr>
          <w:szCs w:val="22"/>
        </w:rPr>
        <w:lastRenderedPageBreak/>
        <w:t>integrating ELIXIR reference datasets within EGI</w:t>
      </w:r>
      <w:r w:rsidR="008B4F10" w:rsidRPr="003064C5">
        <w:rPr>
          <w:rStyle w:val="FootnoteReference"/>
          <w:szCs w:val="22"/>
        </w:rPr>
        <w:footnoteReference w:id="13"/>
      </w:r>
      <w:r w:rsidR="008B4F10" w:rsidRPr="003064C5">
        <w:rPr>
          <w:szCs w:val="22"/>
        </w:rPr>
        <w:t xml:space="preserve"> involving ELIXIR head nodes and EGI experts.</w:t>
      </w:r>
    </w:p>
    <w:p w14:paraId="41BE83C3" w14:textId="77777777" w:rsidR="004E7EAD" w:rsidRPr="003064C5" w:rsidRDefault="004E7EAD" w:rsidP="008B4F10">
      <w:pPr>
        <w:rPr>
          <w:szCs w:val="22"/>
        </w:rPr>
      </w:pPr>
      <w:r w:rsidRPr="0055343B">
        <w:rPr>
          <w:szCs w:val="22"/>
        </w:rPr>
        <w:t>There has been significant work done in the EGI in the past to help the deployment and discovery of services, where</w:t>
      </w:r>
      <w:r w:rsidRPr="003064C5">
        <w:rPr>
          <w:szCs w:val="22"/>
        </w:rPr>
        <w:t xml:space="preserve"> “services” can be either computationally oriented (such as batch queues) or application oriented (such as web-services, ready-to-use applications embedded in portal gateways or encapsulated in Virtual Machine Images). However in bioinformatics many services used for analysis purposes rely on public reference datasets. Reference dataset are getting big and users struggle to discover, download and compute with them. There is an increasing demand to compute the data where the reference datasets are located. EGI members already host some biological reference datasets across the infrastructure, however currently EGI neither provides discovery capabilities for available datasets, nor provides guidelines for those who wish to use these datasets or would like to replicate additional datasets onto EGI sites. </w:t>
      </w:r>
    </w:p>
    <w:p w14:paraId="296F4F02" w14:textId="640082C5" w:rsidR="004E7EAD" w:rsidRPr="003064C5" w:rsidRDefault="004E7EAD" w:rsidP="008B4F10">
      <w:pPr>
        <w:rPr>
          <w:szCs w:val="22"/>
        </w:rPr>
      </w:pPr>
      <w:r w:rsidRPr="003064C5">
        <w:rPr>
          <w:szCs w:val="22"/>
        </w:rPr>
        <w:t>The EGI community and the ELIXIR communities started a project in December 2014 facilitate the discovery of existing reference datasets in EGI and to develop and deploy services that allows the replication of life science reference datasets by data providers, resource providers and researchers, and the use of these datasets by life science researchers in analysis applications. The project rece</w:t>
      </w:r>
      <w:r w:rsidR="00473037" w:rsidRPr="003064C5">
        <w:rPr>
          <w:szCs w:val="22"/>
        </w:rPr>
        <w:t>i</w:t>
      </w:r>
      <w:r w:rsidRPr="003064C5">
        <w:rPr>
          <w:szCs w:val="22"/>
        </w:rPr>
        <w:t>ves contributions from several NGIs, ELIXIR nodes, and e-infrastructure and life science experts beyond EGI and ELIXIR. The foreseen leng</w:t>
      </w:r>
      <w:r w:rsidR="008B4F10" w:rsidRPr="003064C5">
        <w:rPr>
          <w:szCs w:val="22"/>
        </w:rPr>
        <w:t xml:space="preserve">th of the project is 9 months; the project started at the end of 2014 will continue in 2015. From 2015 Virtual Research Environment projects and the network of competence centres being established in PY5 by EGI will drive the EGI user engagement plan including the development of </w:t>
      </w:r>
      <w:proofErr w:type="gramStart"/>
      <w:r w:rsidR="008B4F10" w:rsidRPr="003064C5">
        <w:rPr>
          <w:szCs w:val="22"/>
        </w:rPr>
        <w:t>a</w:t>
      </w:r>
      <w:proofErr w:type="gramEnd"/>
      <w:r w:rsidR="008B4F10" w:rsidRPr="003064C5">
        <w:rPr>
          <w:szCs w:val="22"/>
        </w:rPr>
        <w:t xml:space="preserve"> EGI training programme customized to the needs of the user communities.</w:t>
      </w:r>
    </w:p>
    <w:p w14:paraId="0714DA92" w14:textId="77777777" w:rsidR="004E7EAD" w:rsidRPr="003064C5" w:rsidRDefault="004E7EAD" w:rsidP="004E7EAD">
      <w:pPr>
        <w:rPr>
          <w:szCs w:val="22"/>
        </w:rPr>
      </w:pPr>
    </w:p>
    <w:p w14:paraId="5A73B47F" w14:textId="6ACB82AC" w:rsidR="006C1555" w:rsidRPr="003064C5" w:rsidRDefault="00E810A9" w:rsidP="00FA14D8">
      <w:pPr>
        <w:pStyle w:val="Heading3"/>
      </w:pPr>
      <w:bookmarkStart w:id="96" w:name="_Toc284429257"/>
      <w:r w:rsidRPr="003064C5">
        <w:t>Communication</w:t>
      </w:r>
      <w:r w:rsidR="005D332C" w:rsidRPr="003064C5">
        <w:t>s</w:t>
      </w:r>
      <w:r w:rsidRPr="003064C5">
        <w:t xml:space="preserve"> </w:t>
      </w:r>
      <w:r w:rsidR="008B4F10" w:rsidRPr="003064C5">
        <w:t>(TNA</w:t>
      </w:r>
      <w:r w:rsidR="002D5397" w:rsidRPr="003064C5">
        <w:t>4.2)</w:t>
      </w:r>
      <w:bookmarkEnd w:id="96"/>
    </w:p>
    <w:p w14:paraId="5D0EC87D" w14:textId="77777777" w:rsidR="007A76A1" w:rsidRPr="003064C5" w:rsidRDefault="007A76A1" w:rsidP="007A76A1">
      <w:pPr>
        <w:rPr>
          <w:szCs w:val="22"/>
        </w:rPr>
      </w:pPr>
    </w:p>
    <w:p w14:paraId="1B2E4E09" w14:textId="77777777" w:rsidR="007A76A1" w:rsidRPr="003064C5" w:rsidRDefault="007A76A1" w:rsidP="007A76A1">
      <w:pPr>
        <w:rPr>
          <w:b/>
          <w:i/>
          <w:szCs w:val="22"/>
        </w:rPr>
      </w:pPr>
      <w:r w:rsidRPr="003064C5">
        <w:rPr>
          <w:b/>
          <w:i/>
          <w:szCs w:val="22"/>
        </w:rPr>
        <w:t>EGI events</w:t>
      </w:r>
    </w:p>
    <w:p w14:paraId="5A7474F4" w14:textId="77777777" w:rsidR="007A76A1" w:rsidRPr="003064C5" w:rsidRDefault="007A76A1" w:rsidP="007A76A1">
      <w:pPr>
        <w:rPr>
          <w:b/>
          <w:szCs w:val="22"/>
        </w:rPr>
      </w:pPr>
    </w:p>
    <w:p w14:paraId="0DBA229E" w14:textId="77777777" w:rsidR="002D5397" w:rsidRPr="003064C5" w:rsidRDefault="007A76A1" w:rsidP="00AE6B4C">
      <w:pPr>
        <w:pStyle w:val="ListParagraph"/>
        <w:numPr>
          <w:ilvl w:val="0"/>
          <w:numId w:val="106"/>
        </w:numPr>
        <w:rPr>
          <w:szCs w:val="22"/>
        </w:rPr>
      </w:pPr>
      <w:r w:rsidRPr="003064C5">
        <w:rPr>
          <w:b/>
          <w:szCs w:val="22"/>
        </w:rPr>
        <w:t>EGI Community Forum 2014</w:t>
      </w:r>
      <w:r w:rsidRPr="003064C5">
        <w:rPr>
          <w:szCs w:val="22"/>
        </w:rPr>
        <w:t xml:space="preserve"> (CF2014)</w:t>
      </w:r>
      <w:r w:rsidRPr="003064C5">
        <w:rPr>
          <w:rStyle w:val="FootnoteReference"/>
          <w:szCs w:val="22"/>
        </w:rPr>
        <w:footnoteReference w:id="14"/>
      </w:r>
      <w:r w:rsidRPr="003064C5">
        <w:rPr>
          <w:szCs w:val="22"/>
        </w:rPr>
        <w:t>. The Communications Team lead the logistical organisation of the CF2014 held in Helsinki, Finland (19-23 May 2014) and co-hosted with the University of Helsinki and CSC - IT Center for Science Ltd. The team also supported the Programme Committee and was responsible for the updates and maintenance to the event’s website and Indico pages. A Book of Abstracts was produced for the event – see below. 373 participants attended the event.</w:t>
      </w:r>
    </w:p>
    <w:p w14:paraId="2422FF30" w14:textId="77777777" w:rsidR="002D5397" w:rsidRPr="003064C5" w:rsidRDefault="007A76A1" w:rsidP="00AE6B4C">
      <w:pPr>
        <w:pStyle w:val="ListParagraph"/>
        <w:numPr>
          <w:ilvl w:val="0"/>
          <w:numId w:val="106"/>
        </w:numPr>
        <w:rPr>
          <w:szCs w:val="22"/>
        </w:rPr>
      </w:pPr>
      <w:r w:rsidRPr="003064C5">
        <w:rPr>
          <w:b/>
          <w:szCs w:val="22"/>
        </w:rPr>
        <w:t>EGI Conference on Challenges and Solutions for Big Data Processing on Cloud</w:t>
      </w:r>
      <w:r w:rsidRPr="003064C5">
        <w:rPr>
          <w:szCs w:val="22"/>
        </w:rPr>
        <w:t xml:space="preserve"> (Big Data Conference)</w:t>
      </w:r>
      <w:r w:rsidRPr="003064C5">
        <w:rPr>
          <w:rStyle w:val="FootnoteReference"/>
          <w:szCs w:val="22"/>
        </w:rPr>
        <w:footnoteReference w:id="15"/>
      </w:r>
      <w:r w:rsidRPr="003064C5">
        <w:rPr>
          <w:szCs w:val="22"/>
        </w:rPr>
        <w:t>. The Communications team lead the logistical organisation of the Big Data Conference held in Amsterdam (24-26 September 2014). The event was co-located with the RDA conference in Amsterdam. The conference hosted the EGI-GÉANT Symposium on Federated Community Cloud Services for e-Science, organised in partnership with the GÉANT Association.</w:t>
      </w:r>
      <w:r w:rsidR="002D5397" w:rsidRPr="003064C5">
        <w:rPr>
          <w:szCs w:val="22"/>
        </w:rPr>
        <w:t xml:space="preserve"> </w:t>
      </w:r>
    </w:p>
    <w:p w14:paraId="5C749B45" w14:textId="0941D63D" w:rsidR="007A76A1" w:rsidRPr="003064C5" w:rsidRDefault="002D5397" w:rsidP="00AE6B4C">
      <w:pPr>
        <w:pStyle w:val="ListParagraph"/>
        <w:numPr>
          <w:ilvl w:val="0"/>
          <w:numId w:val="106"/>
        </w:numPr>
        <w:rPr>
          <w:szCs w:val="22"/>
        </w:rPr>
      </w:pPr>
      <w:proofErr w:type="gramStart"/>
      <w:r w:rsidRPr="003064C5">
        <w:rPr>
          <w:szCs w:val="22"/>
        </w:rPr>
        <w:t>e</w:t>
      </w:r>
      <w:proofErr w:type="gramEnd"/>
      <w:r w:rsidRPr="003064C5">
        <w:rPr>
          <w:szCs w:val="22"/>
        </w:rPr>
        <w:t>-Infrastructures for Earth Science workshop preparation started. The 2 days event took place on 22-23 January 2015 as was co-organized by EGI, EUDAT, GEANT and PRACE.</w:t>
      </w:r>
    </w:p>
    <w:p w14:paraId="0075829B" w14:textId="77777777" w:rsidR="007A76A1" w:rsidRPr="003064C5" w:rsidRDefault="007A76A1" w:rsidP="007A76A1">
      <w:pPr>
        <w:rPr>
          <w:szCs w:val="22"/>
        </w:rPr>
      </w:pPr>
    </w:p>
    <w:p w14:paraId="3720344C" w14:textId="77777777" w:rsidR="007A76A1" w:rsidRPr="003064C5" w:rsidRDefault="007A76A1" w:rsidP="007A76A1">
      <w:pPr>
        <w:rPr>
          <w:b/>
          <w:i/>
          <w:szCs w:val="22"/>
        </w:rPr>
      </w:pPr>
      <w:r w:rsidRPr="003064C5">
        <w:rPr>
          <w:b/>
          <w:i/>
          <w:szCs w:val="22"/>
        </w:rPr>
        <w:t>External events</w:t>
      </w:r>
    </w:p>
    <w:p w14:paraId="69832618" w14:textId="77777777" w:rsidR="007A76A1" w:rsidRPr="003064C5" w:rsidRDefault="007A76A1" w:rsidP="007A76A1">
      <w:pPr>
        <w:rPr>
          <w:szCs w:val="22"/>
        </w:rPr>
      </w:pPr>
      <w:r w:rsidRPr="003064C5">
        <w:rPr>
          <w:szCs w:val="22"/>
        </w:rPr>
        <w:lastRenderedPageBreak/>
        <w:t>The Communications Team represented EGI at the following events:</w:t>
      </w:r>
    </w:p>
    <w:p w14:paraId="67594DE5" w14:textId="77777777" w:rsidR="007A76A1" w:rsidRPr="003064C5" w:rsidRDefault="007A76A1" w:rsidP="007A76A1">
      <w:pPr>
        <w:rPr>
          <w:szCs w:val="22"/>
        </w:rPr>
      </w:pPr>
    </w:p>
    <w:p w14:paraId="680E2899" w14:textId="77777777" w:rsidR="007A76A1" w:rsidRPr="003064C5" w:rsidRDefault="007A76A1" w:rsidP="00AE6B4C">
      <w:pPr>
        <w:pStyle w:val="ListParagraph"/>
        <w:numPr>
          <w:ilvl w:val="0"/>
          <w:numId w:val="107"/>
        </w:numPr>
        <w:rPr>
          <w:szCs w:val="22"/>
        </w:rPr>
      </w:pPr>
      <w:r w:rsidRPr="003064C5">
        <w:rPr>
          <w:b/>
          <w:szCs w:val="22"/>
        </w:rPr>
        <w:t>European Bioenergetics Conference</w:t>
      </w:r>
      <w:r w:rsidRPr="003064C5">
        <w:rPr>
          <w:szCs w:val="22"/>
        </w:rPr>
        <w:t xml:space="preserve"> (EBEC 2014)</w:t>
      </w:r>
      <w:r w:rsidRPr="003064C5">
        <w:rPr>
          <w:rStyle w:val="FootnoteReference"/>
          <w:szCs w:val="22"/>
        </w:rPr>
        <w:footnoteReference w:id="16"/>
      </w:r>
      <w:r w:rsidRPr="003064C5">
        <w:rPr>
          <w:szCs w:val="22"/>
        </w:rPr>
        <w:t>. EGI sponsored the event in Lisbon (12-17 July) and had a stand, where the Communications team engaged with several potential users with the help of Afonso Duarte, EGI Champion for the Life Sciences. EBEC had about 400 attendees. A blog post</w:t>
      </w:r>
      <w:r w:rsidRPr="003064C5">
        <w:rPr>
          <w:rStyle w:val="FootnoteReference"/>
          <w:szCs w:val="22"/>
        </w:rPr>
        <w:footnoteReference w:id="17"/>
      </w:r>
      <w:r w:rsidRPr="003064C5">
        <w:rPr>
          <w:szCs w:val="22"/>
        </w:rPr>
        <w:t xml:space="preserve"> summarising the event was published.</w:t>
      </w:r>
    </w:p>
    <w:p w14:paraId="023870B1" w14:textId="77777777" w:rsidR="007A76A1" w:rsidRPr="003064C5" w:rsidRDefault="007A76A1" w:rsidP="00AE6B4C">
      <w:pPr>
        <w:pStyle w:val="ListParagraph"/>
        <w:numPr>
          <w:ilvl w:val="0"/>
          <w:numId w:val="107"/>
        </w:numPr>
        <w:rPr>
          <w:szCs w:val="22"/>
        </w:rPr>
      </w:pPr>
      <w:r w:rsidRPr="003064C5">
        <w:rPr>
          <w:b/>
          <w:szCs w:val="22"/>
        </w:rPr>
        <w:t xml:space="preserve">European Conference on Computational Biology </w:t>
      </w:r>
      <w:r w:rsidRPr="003064C5">
        <w:rPr>
          <w:szCs w:val="22"/>
        </w:rPr>
        <w:t>(ECCB 2014)</w:t>
      </w:r>
      <w:r w:rsidRPr="003064C5">
        <w:rPr>
          <w:rStyle w:val="FootnoteReference"/>
          <w:szCs w:val="22"/>
        </w:rPr>
        <w:footnoteReference w:id="18"/>
      </w:r>
      <w:r w:rsidRPr="003064C5">
        <w:rPr>
          <w:szCs w:val="22"/>
        </w:rPr>
        <w:t>. EGI sponsored the event in Strasbourg (7-10 September) and had a stand, where the Communications team engaged with several potential users with the help of Fotis Psomopoulos, EGI Champion for the Life Sciences. EBEC had about 2000 attendees. A blog post</w:t>
      </w:r>
      <w:r w:rsidRPr="003064C5">
        <w:rPr>
          <w:rStyle w:val="FootnoteReference"/>
          <w:szCs w:val="22"/>
        </w:rPr>
        <w:footnoteReference w:id="19"/>
      </w:r>
      <w:r w:rsidRPr="003064C5">
        <w:rPr>
          <w:szCs w:val="22"/>
        </w:rPr>
        <w:t xml:space="preserve"> summarising the event was published.</w:t>
      </w:r>
    </w:p>
    <w:p w14:paraId="4A47FA7C" w14:textId="77777777" w:rsidR="007A76A1" w:rsidRPr="003064C5" w:rsidRDefault="007A76A1" w:rsidP="007A76A1">
      <w:pPr>
        <w:rPr>
          <w:szCs w:val="22"/>
        </w:rPr>
      </w:pPr>
    </w:p>
    <w:p w14:paraId="46614C21" w14:textId="77777777" w:rsidR="007A76A1" w:rsidRPr="003064C5" w:rsidRDefault="007A76A1" w:rsidP="007A76A1">
      <w:pPr>
        <w:rPr>
          <w:szCs w:val="22"/>
        </w:rPr>
      </w:pPr>
      <w:r w:rsidRPr="003064C5">
        <w:rPr>
          <w:szCs w:val="22"/>
        </w:rPr>
        <w:t>Additionally, during PY5:</w:t>
      </w:r>
    </w:p>
    <w:p w14:paraId="1DB259BE" w14:textId="77777777" w:rsidR="007A76A1" w:rsidRPr="003064C5" w:rsidRDefault="007A76A1" w:rsidP="003E227C">
      <w:pPr>
        <w:pStyle w:val="ListParagraph"/>
        <w:numPr>
          <w:ilvl w:val="0"/>
          <w:numId w:val="42"/>
        </w:numPr>
        <w:rPr>
          <w:szCs w:val="22"/>
        </w:rPr>
      </w:pPr>
      <w:r w:rsidRPr="003064C5">
        <w:rPr>
          <w:szCs w:val="22"/>
        </w:rPr>
        <w:t xml:space="preserve">Rosette Vandenbroucke, EGI Council member for Belgium, represented EGI at the 4th Gender Summit, held in Brussels (30 June-1 July) </w:t>
      </w:r>
    </w:p>
    <w:p w14:paraId="5E299A00" w14:textId="77777777" w:rsidR="007A76A1" w:rsidRPr="003064C5" w:rsidRDefault="007A76A1" w:rsidP="003E227C">
      <w:pPr>
        <w:pStyle w:val="ListParagraph"/>
        <w:numPr>
          <w:ilvl w:val="0"/>
          <w:numId w:val="42"/>
        </w:numPr>
        <w:rPr>
          <w:szCs w:val="22"/>
        </w:rPr>
      </w:pPr>
      <w:r w:rsidRPr="003064C5">
        <w:rPr>
          <w:szCs w:val="22"/>
        </w:rPr>
        <w:t xml:space="preserve">Afonso Duarte, EGI Champion, attended the FEBS–EMBO 2014 meeting in Paris (30 August- 4 September) and summarised his engagement activities in a blog post </w:t>
      </w:r>
    </w:p>
    <w:p w14:paraId="7D05D2E1" w14:textId="77777777" w:rsidR="007A76A1" w:rsidRPr="003064C5" w:rsidRDefault="007A76A1" w:rsidP="003E227C">
      <w:pPr>
        <w:pStyle w:val="ListParagraph"/>
        <w:numPr>
          <w:ilvl w:val="0"/>
          <w:numId w:val="42"/>
        </w:numPr>
        <w:rPr>
          <w:szCs w:val="22"/>
        </w:rPr>
      </w:pPr>
      <w:r w:rsidRPr="003064C5">
        <w:rPr>
          <w:szCs w:val="22"/>
        </w:rPr>
        <w:t>Joeri van Leeuwen, EGI Champion, will attend the Early Science from Low-frequency Radio Telescopes</w:t>
      </w:r>
      <w:r w:rsidRPr="003064C5">
        <w:rPr>
          <w:rStyle w:val="FootnoteReference"/>
          <w:szCs w:val="22"/>
        </w:rPr>
        <w:footnoteReference w:id="20"/>
      </w:r>
      <w:r w:rsidRPr="003064C5">
        <w:rPr>
          <w:szCs w:val="22"/>
        </w:rPr>
        <w:t xml:space="preserve"> (8-10 December) to present his EGI-enabled results obtained through the LOFAR telescope.</w:t>
      </w:r>
    </w:p>
    <w:p w14:paraId="6377FC9E" w14:textId="77777777" w:rsidR="007A76A1" w:rsidRPr="003064C5" w:rsidRDefault="007A76A1" w:rsidP="003E227C">
      <w:pPr>
        <w:pStyle w:val="ListParagraph"/>
        <w:numPr>
          <w:ilvl w:val="0"/>
          <w:numId w:val="42"/>
        </w:numPr>
        <w:rPr>
          <w:szCs w:val="22"/>
        </w:rPr>
      </w:pPr>
      <w:r w:rsidRPr="003064C5">
        <w:rPr>
          <w:szCs w:val="22"/>
        </w:rPr>
        <w:t>Ashiq Anjun, EGI Champion, will attend UCC 2014, the 7</w:t>
      </w:r>
      <w:r w:rsidRPr="003064C5">
        <w:rPr>
          <w:szCs w:val="22"/>
          <w:vertAlign w:val="superscript"/>
        </w:rPr>
        <w:t>th</w:t>
      </w:r>
      <w:r w:rsidRPr="003064C5">
        <w:rPr>
          <w:szCs w:val="22"/>
        </w:rPr>
        <w:t xml:space="preserve"> IEEE/ACM Conference on Utility and Cloud Computing</w:t>
      </w:r>
      <w:r w:rsidRPr="003064C5">
        <w:rPr>
          <w:rStyle w:val="FootnoteReference"/>
          <w:szCs w:val="22"/>
        </w:rPr>
        <w:footnoteReference w:id="21"/>
      </w:r>
      <w:r w:rsidRPr="003064C5">
        <w:rPr>
          <w:szCs w:val="22"/>
        </w:rPr>
        <w:t xml:space="preserve"> in London (8-11 December), where </w:t>
      </w:r>
      <w:proofErr w:type="gramStart"/>
      <w:r w:rsidRPr="003064C5">
        <w:rPr>
          <w:szCs w:val="22"/>
        </w:rPr>
        <w:t>a</w:t>
      </w:r>
      <w:proofErr w:type="gramEnd"/>
      <w:r w:rsidRPr="003064C5">
        <w:rPr>
          <w:szCs w:val="22"/>
        </w:rPr>
        <w:t xml:space="preserve"> EGI workshop will be held on the 11</w:t>
      </w:r>
      <w:r w:rsidRPr="003064C5">
        <w:rPr>
          <w:szCs w:val="22"/>
          <w:vertAlign w:val="superscript"/>
        </w:rPr>
        <w:t>th</w:t>
      </w:r>
      <w:r w:rsidRPr="003064C5">
        <w:rPr>
          <w:szCs w:val="22"/>
        </w:rPr>
        <w:t xml:space="preserve"> focussing on the EGI Federated Cloud.</w:t>
      </w:r>
    </w:p>
    <w:p w14:paraId="0D233568" w14:textId="77777777" w:rsidR="007A76A1" w:rsidRPr="003064C5" w:rsidRDefault="007A76A1" w:rsidP="007A76A1">
      <w:pPr>
        <w:rPr>
          <w:szCs w:val="22"/>
        </w:rPr>
      </w:pPr>
    </w:p>
    <w:p w14:paraId="04824EEA" w14:textId="19EEC66C" w:rsidR="007A76A1" w:rsidRPr="003064C5" w:rsidRDefault="007A76A1" w:rsidP="007A76A1">
      <w:pPr>
        <w:rPr>
          <w:szCs w:val="22"/>
        </w:rPr>
      </w:pPr>
      <w:r w:rsidRPr="003064C5">
        <w:rPr>
          <w:szCs w:val="22"/>
        </w:rPr>
        <w:t>During PY5, the Communications Team worke</w:t>
      </w:r>
      <w:r w:rsidR="008361FF" w:rsidRPr="003064C5">
        <w:rPr>
          <w:szCs w:val="22"/>
        </w:rPr>
        <w:t>d in the following publications.</w:t>
      </w:r>
    </w:p>
    <w:p w14:paraId="161A2042" w14:textId="77777777" w:rsidR="007A76A1" w:rsidRPr="003064C5" w:rsidRDefault="007A76A1" w:rsidP="007A76A1">
      <w:pPr>
        <w:rPr>
          <w:szCs w:val="22"/>
        </w:rPr>
      </w:pPr>
    </w:p>
    <w:p w14:paraId="03542EC4" w14:textId="783ECE3C" w:rsidR="007A76A1" w:rsidRPr="003064C5" w:rsidRDefault="007A76A1" w:rsidP="007A76A1">
      <w:pPr>
        <w:rPr>
          <w:b/>
          <w:i/>
          <w:szCs w:val="22"/>
        </w:rPr>
      </w:pPr>
      <w:r w:rsidRPr="003064C5">
        <w:rPr>
          <w:b/>
          <w:i/>
          <w:szCs w:val="22"/>
        </w:rPr>
        <w:t>Printed</w:t>
      </w:r>
      <w:r w:rsidR="008361FF" w:rsidRPr="003064C5">
        <w:rPr>
          <w:b/>
          <w:i/>
          <w:szCs w:val="22"/>
        </w:rPr>
        <w:t xml:space="preserve"> Publications</w:t>
      </w:r>
    </w:p>
    <w:p w14:paraId="4F92BDD0" w14:textId="77777777" w:rsidR="007A76A1" w:rsidRPr="003064C5" w:rsidRDefault="007A76A1" w:rsidP="007A76A1">
      <w:pPr>
        <w:rPr>
          <w:szCs w:val="22"/>
        </w:rPr>
      </w:pPr>
      <w:proofErr w:type="gramStart"/>
      <w:r w:rsidRPr="003064C5">
        <w:rPr>
          <w:b/>
          <w:szCs w:val="22"/>
        </w:rPr>
        <w:t>EGI CF2014 Book of Abstracts</w:t>
      </w:r>
      <w:r w:rsidRPr="003064C5">
        <w:rPr>
          <w:rStyle w:val="FootnoteReference"/>
          <w:b/>
          <w:szCs w:val="22"/>
        </w:rPr>
        <w:footnoteReference w:id="22"/>
      </w:r>
      <w:r w:rsidRPr="003064C5">
        <w:rPr>
          <w:b/>
          <w:szCs w:val="22"/>
        </w:rPr>
        <w:t>.</w:t>
      </w:r>
      <w:proofErr w:type="gramEnd"/>
      <w:r w:rsidRPr="003064C5">
        <w:rPr>
          <w:b/>
          <w:szCs w:val="22"/>
        </w:rPr>
        <w:t xml:space="preserve"> </w:t>
      </w:r>
      <w:r w:rsidRPr="003064C5">
        <w:rPr>
          <w:szCs w:val="22"/>
        </w:rPr>
        <w:t xml:space="preserve">Compilation of the contributions submitted to the EGI Community Forum 2014 and reviewed by the Programme Committee. </w:t>
      </w:r>
    </w:p>
    <w:p w14:paraId="4B88BFA3" w14:textId="77777777" w:rsidR="007A76A1" w:rsidRPr="003064C5" w:rsidRDefault="007A76A1" w:rsidP="007A76A1">
      <w:pPr>
        <w:rPr>
          <w:szCs w:val="22"/>
        </w:rPr>
      </w:pPr>
      <w:r w:rsidRPr="0055343B">
        <w:rPr>
          <w:b/>
          <w:szCs w:val="22"/>
        </w:rPr>
        <w:t xml:space="preserve">EGI Solutions. </w:t>
      </w:r>
      <w:r w:rsidRPr="0055343B">
        <w:rPr>
          <w:szCs w:val="22"/>
        </w:rPr>
        <w:t>These four publications were created in col</w:t>
      </w:r>
      <w:r w:rsidRPr="003064C5">
        <w:rPr>
          <w:szCs w:val="22"/>
        </w:rPr>
        <w:t>laboration with the Strategy and Policy Team and provide clear, easy to read documents outlining the uses and benefits of the EGI solutions. They are:</w:t>
      </w:r>
    </w:p>
    <w:p w14:paraId="582CB059" w14:textId="77777777" w:rsidR="007A76A1" w:rsidRPr="003064C5" w:rsidRDefault="007A76A1" w:rsidP="003E227C">
      <w:pPr>
        <w:pStyle w:val="ListParagraph"/>
        <w:numPr>
          <w:ilvl w:val="0"/>
          <w:numId w:val="43"/>
        </w:numPr>
        <w:rPr>
          <w:szCs w:val="22"/>
        </w:rPr>
      </w:pPr>
      <w:r w:rsidRPr="003064C5">
        <w:rPr>
          <w:szCs w:val="22"/>
        </w:rPr>
        <w:t xml:space="preserve">Federated Cloud White paper </w:t>
      </w:r>
      <w:r w:rsidRPr="003064C5">
        <w:rPr>
          <w:rStyle w:val="FootnoteReference"/>
          <w:szCs w:val="22"/>
        </w:rPr>
        <w:footnoteReference w:id="23"/>
      </w:r>
    </w:p>
    <w:p w14:paraId="457621E5" w14:textId="77777777" w:rsidR="007A76A1" w:rsidRPr="003064C5" w:rsidRDefault="007A76A1" w:rsidP="003E227C">
      <w:pPr>
        <w:pStyle w:val="ListParagraph"/>
        <w:numPr>
          <w:ilvl w:val="0"/>
          <w:numId w:val="43"/>
        </w:numPr>
        <w:rPr>
          <w:szCs w:val="22"/>
        </w:rPr>
      </w:pPr>
      <w:r w:rsidRPr="003064C5">
        <w:rPr>
          <w:szCs w:val="22"/>
        </w:rPr>
        <w:t xml:space="preserve">Federated Operations White paper </w:t>
      </w:r>
      <w:r w:rsidRPr="003064C5">
        <w:rPr>
          <w:rStyle w:val="FootnoteReference"/>
          <w:szCs w:val="22"/>
        </w:rPr>
        <w:footnoteReference w:id="24"/>
      </w:r>
    </w:p>
    <w:p w14:paraId="5FFF26AE" w14:textId="77777777" w:rsidR="007A76A1" w:rsidRPr="003064C5" w:rsidRDefault="007A76A1" w:rsidP="003E227C">
      <w:pPr>
        <w:pStyle w:val="ListParagraph"/>
        <w:numPr>
          <w:ilvl w:val="0"/>
          <w:numId w:val="43"/>
        </w:numPr>
        <w:rPr>
          <w:szCs w:val="22"/>
        </w:rPr>
      </w:pPr>
      <w:r w:rsidRPr="003064C5">
        <w:rPr>
          <w:szCs w:val="22"/>
        </w:rPr>
        <w:t xml:space="preserve">High-Throughput Data Analysis White paper </w:t>
      </w:r>
      <w:r w:rsidRPr="003064C5">
        <w:rPr>
          <w:rStyle w:val="FootnoteReference"/>
          <w:szCs w:val="22"/>
        </w:rPr>
        <w:footnoteReference w:id="25"/>
      </w:r>
    </w:p>
    <w:p w14:paraId="5A7BCEE8" w14:textId="77777777" w:rsidR="007A76A1" w:rsidRPr="003064C5" w:rsidRDefault="007A76A1" w:rsidP="003E227C">
      <w:pPr>
        <w:pStyle w:val="ListParagraph"/>
        <w:numPr>
          <w:ilvl w:val="0"/>
          <w:numId w:val="43"/>
        </w:numPr>
        <w:rPr>
          <w:szCs w:val="22"/>
        </w:rPr>
      </w:pPr>
      <w:r w:rsidRPr="003064C5">
        <w:rPr>
          <w:szCs w:val="22"/>
        </w:rPr>
        <w:lastRenderedPageBreak/>
        <w:t xml:space="preserve">Community-driven Innovation and Support White paper </w:t>
      </w:r>
      <w:r w:rsidRPr="003064C5">
        <w:rPr>
          <w:rStyle w:val="FootnoteReference"/>
          <w:szCs w:val="22"/>
        </w:rPr>
        <w:footnoteReference w:id="26"/>
      </w:r>
    </w:p>
    <w:p w14:paraId="5ABD711F" w14:textId="77C0B95C" w:rsidR="007A76A1" w:rsidRPr="0055343B" w:rsidRDefault="007A76A1" w:rsidP="007A76A1">
      <w:pPr>
        <w:rPr>
          <w:szCs w:val="22"/>
        </w:rPr>
      </w:pPr>
      <w:proofErr w:type="gramStart"/>
      <w:r w:rsidRPr="003064C5">
        <w:rPr>
          <w:b/>
          <w:szCs w:val="22"/>
        </w:rPr>
        <w:t>EGI Case Studies</w:t>
      </w:r>
      <w:r w:rsidRPr="003064C5">
        <w:rPr>
          <w:rStyle w:val="FootnoteReference"/>
          <w:b/>
          <w:szCs w:val="22"/>
        </w:rPr>
        <w:footnoteReference w:id="27"/>
      </w:r>
      <w:r w:rsidRPr="003064C5">
        <w:rPr>
          <w:szCs w:val="22"/>
        </w:rPr>
        <w:t>.</w:t>
      </w:r>
      <w:proofErr w:type="gramEnd"/>
      <w:r w:rsidRPr="003064C5">
        <w:rPr>
          <w:szCs w:val="22"/>
        </w:rPr>
        <w:t xml:space="preserve"> This publication showcases some of the case studies</w:t>
      </w:r>
      <w:r w:rsidRPr="003064C5">
        <w:rPr>
          <w:rStyle w:val="FootnoteReference"/>
          <w:szCs w:val="22"/>
        </w:rPr>
        <w:footnoteReference w:id="28"/>
      </w:r>
      <w:r w:rsidRPr="003064C5">
        <w:rPr>
          <w:szCs w:val="22"/>
        </w:rPr>
        <w:t xml:space="preserve"> published online in the EGI website during the EGI-InSPIRE project. The case studies focus on research and scientific results obtained thanks to the use of EGI’s computing services. The case studies are examples of how EGI can contrib</w:t>
      </w:r>
      <w:r w:rsidR="00C7585C" w:rsidRPr="0055343B">
        <w:rPr>
          <w:szCs w:val="22"/>
        </w:rPr>
        <w:t xml:space="preserve">ute to advancements in the long </w:t>
      </w:r>
      <w:r w:rsidRPr="0055343B">
        <w:rPr>
          <w:szCs w:val="22"/>
        </w:rPr>
        <w:t>tail of science.</w:t>
      </w:r>
    </w:p>
    <w:p w14:paraId="30A9A01C" w14:textId="77777777" w:rsidR="007A76A1" w:rsidRPr="003064C5" w:rsidRDefault="007A76A1" w:rsidP="007A76A1">
      <w:pPr>
        <w:rPr>
          <w:szCs w:val="22"/>
        </w:rPr>
      </w:pPr>
    </w:p>
    <w:p w14:paraId="76701096" w14:textId="1C7ACC0F" w:rsidR="007A76A1" w:rsidRPr="003064C5" w:rsidRDefault="007A76A1" w:rsidP="007A76A1">
      <w:pPr>
        <w:rPr>
          <w:b/>
          <w:i/>
          <w:szCs w:val="22"/>
        </w:rPr>
      </w:pPr>
      <w:r w:rsidRPr="003064C5">
        <w:rPr>
          <w:b/>
          <w:i/>
          <w:szCs w:val="22"/>
        </w:rPr>
        <w:t xml:space="preserve">Online </w:t>
      </w:r>
      <w:r w:rsidR="008361FF" w:rsidRPr="003064C5">
        <w:rPr>
          <w:b/>
          <w:i/>
          <w:szCs w:val="22"/>
        </w:rPr>
        <w:t>Publications</w:t>
      </w:r>
    </w:p>
    <w:p w14:paraId="44393018" w14:textId="77777777" w:rsidR="007A76A1" w:rsidRPr="003064C5" w:rsidRDefault="007A76A1" w:rsidP="007A76A1">
      <w:pPr>
        <w:rPr>
          <w:szCs w:val="22"/>
        </w:rPr>
      </w:pPr>
      <w:r w:rsidRPr="003064C5">
        <w:rPr>
          <w:b/>
          <w:szCs w:val="22"/>
        </w:rPr>
        <w:t>Newsletters.</w:t>
      </w:r>
      <w:r w:rsidRPr="003064C5">
        <w:rPr>
          <w:szCs w:val="22"/>
        </w:rPr>
        <w:t xml:space="preserve"> Two issues of </w:t>
      </w:r>
      <w:r w:rsidRPr="003064C5">
        <w:rPr>
          <w:i/>
          <w:szCs w:val="22"/>
        </w:rPr>
        <w:t xml:space="preserve">Inspired </w:t>
      </w:r>
      <w:r w:rsidRPr="003064C5">
        <w:rPr>
          <w:szCs w:val="22"/>
        </w:rPr>
        <w:t>were published:</w:t>
      </w:r>
    </w:p>
    <w:p w14:paraId="60F6EE3F" w14:textId="77777777" w:rsidR="007A76A1" w:rsidRPr="003064C5" w:rsidRDefault="007A76A1" w:rsidP="003E227C">
      <w:pPr>
        <w:pStyle w:val="ListParagraph"/>
        <w:numPr>
          <w:ilvl w:val="0"/>
          <w:numId w:val="44"/>
        </w:numPr>
        <w:rPr>
          <w:szCs w:val="22"/>
        </w:rPr>
      </w:pPr>
      <w:r w:rsidRPr="003064C5">
        <w:rPr>
          <w:szCs w:val="22"/>
        </w:rPr>
        <w:t xml:space="preserve">Issue 16 (July 2014) </w:t>
      </w:r>
      <w:r w:rsidRPr="003064C5">
        <w:rPr>
          <w:rStyle w:val="FootnoteReference"/>
          <w:szCs w:val="22"/>
        </w:rPr>
        <w:footnoteReference w:id="29"/>
      </w:r>
      <w:r w:rsidRPr="003064C5">
        <w:rPr>
          <w:szCs w:val="22"/>
        </w:rPr>
        <w:t xml:space="preserve"> </w:t>
      </w:r>
    </w:p>
    <w:p w14:paraId="7C1EC571" w14:textId="77777777" w:rsidR="007A76A1" w:rsidRPr="003064C5" w:rsidRDefault="007A76A1" w:rsidP="003E227C">
      <w:pPr>
        <w:pStyle w:val="ListParagraph"/>
        <w:numPr>
          <w:ilvl w:val="0"/>
          <w:numId w:val="44"/>
        </w:numPr>
        <w:rPr>
          <w:szCs w:val="22"/>
        </w:rPr>
      </w:pPr>
      <w:r w:rsidRPr="003064C5">
        <w:rPr>
          <w:szCs w:val="22"/>
        </w:rPr>
        <w:t xml:space="preserve">Issue 17 (October 2014) </w:t>
      </w:r>
      <w:r w:rsidRPr="003064C5">
        <w:rPr>
          <w:rStyle w:val="FootnoteReference"/>
          <w:szCs w:val="22"/>
        </w:rPr>
        <w:footnoteReference w:id="30"/>
      </w:r>
    </w:p>
    <w:p w14:paraId="43898918" w14:textId="77777777" w:rsidR="007A76A1" w:rsidRPr="003064C5" w:rsidRDefault="007A76A1" w:rsidP="007A76A1">
      <w:pPr>
        <w:rPr>
          <w:szCs w:val="22"/>
        </w:rPr>
      </w:pPr>
      <w:r w:rsidRPr="003064C5">
        <w:rPr>
          <w:b/>
          <w:szCs w:val="22"/>
        </w:rPr>
        <w:t>Open Science Commons paper</w:t>
      </w:r>
      <w:r w:rsidRPr="003064C5">
        <w:rPr>
          <w:rStyle w:val="FootnoteReference"/>
          <w:szCs w:val="22"/>
        </w:rPr>
        <w:footnoteReference w:id="31"/>
      </w:r>
      <w:r w:rsidRPr="003064C5">
        <w:rPr>
          <w:szCs w:val="22"/>
        </w:rPr>
        <w:t>. This publication was created in collaboration with the Strategy &amp; Policy Team. The Open Science Commons paper is an introduction to EGI’s new vision intended for policy makers, national and European funding agencies, Research Infrastructures, e-Infrastructure providers, research communities and the private sector.</w:t>
      </w:r>
    </w:p>
    <w:p w14:paraId="61B573B9" w14:textId="77777777" w:rsidR="002D5397" w:rsidRPr="0055343B" w:rsidRDefault="002D5397" w:rsidP="007A76A1">
      <w:pPr>
        <w:rPr>
          <w:b/>
          <w:szCs w:val="22"/>
        </w:rPr>
      </w:pPr>
    </w:p>
    <w:p w14:paraId="0E5D401A" w14:textId="77777777" w:rsidR="007A76A1" w:rsidRPr="003064C5" w:rsidRDefault="007A76A1" w:rsidP="007A76A1">
      <w:pPr>
        <w:rPr>
          <w:szCs w:val="22"/>
        </w:rPr>
      </w:pPr>
      <w:r w:rsidRPr="003064C5">
        <w:rPr>
          <w:b/>
          <w:szCs w:val="22"/>
        </w:rPr>
        <w:t>Case studies.</w:t>
      </w:r>
      <w:r w:rsidRPr="003064C5">
        <w:rPr>
          <w:szCs w:val="22"/>
        </w:rPr>
        <w:t xml:space="preserve"> In PY5 (as of November), the Communications team investigated &amp; wrote six new case studies in cooperation with the scientists featured in the articles. They were:</w:t>
      </w:r>
    </w:p>
    <w:p w14:paraId="2A70EBE1" w14:textId="77777777" w:rsidR="007A76A1" w:rsidRPr="003064C5" w:rsidRDefault="007A76A1" w:rsidP="003E227C">
      <w:pPr>
        <w:pStyle w:val="ListParagraph"/>
        <w:numPr>
          <w:ilvl w:val="0"/>
          <w:numId w:val="45"/>
        </w:numPr>
        <w:rPr>
          <w:szCs w:val="22"/>
        </w:rPr>
      </w:pPr>
      <w:r w:rsidRPr="003064C5">
        <w:rPr>
          <w:i/>
          <w:szCs w:val="22"/>
        </w:rPr>
        <w:t>Is the Andromeda II galaxy the result of a merger?</w:t>
      </w:r>
      <w:r w:rsidRPr="003064C5">
        <w:rPr>
          <w:szCs w:val="22"/>
        </w:rPr>
        <w:t xml:space="preserve"> How scientists from Poland used grid computing to find an explanation for the origins of a galaxy that fits astronomical observations.</w:t>
      </w:r>
      <w:r w:rsidRPr="003064C5">
        <w:rPr>
          <w:rStyle w:val="FootnoteReference"/>
          <w:szCs w:val="22"/>
        </w:rPr>
        <w:footnoteReference w:id="32"/>
      </w:r>
    </w:p>
    <w:p w14:paraId="4915E6B0" w14:textId="77777777" w:rsidR="007A76A1" w:rsidRPr="003064C5" w:rsidRDefault="007A76A1" w:rsidP="003E227C">
      <w:pPr>
        <w:pStyle w:val="ListParagraph"/>
        <w:numPr>
          <w:ilvl w:val="0"/>
          <w:numId w:val="45"/>
        </w:numPr>
        <w:rPr>
          <w:szCs w:val="22"/>
        </w:rPr>
      </w:pPr>
      <w:r w:rsidRPr="003064C5">
        <w:rPr>
          <w:i/>
          <w:szCs w:val="22"/>
        </w:rPr>
        <w:t>A new way to know more about distant stars.</w:t>
      </w:r>
      <w:r w:rsidRPr="003064C5">
        <w:rPr>
          <w:szCs w:val="22"/>
        </w:rPr>
        <w:t xml:space="preserve"> Grid computing is helping astronomers to describe stars, calculate their age and learn more about the planets that surround them.</w:t>
      </w:r>
      <w:r w:rsidRPr="003064C5">
        <w:rPr>
          <w:rStyle w:val="FootnoteReference"/>
          <w:szCs w:val="22"/>
        </w:rPr>
        <w:footnoteReference w:id="33"/>
      </w:r>
    </w:p>
    <w:p w14:paraId="683FC082" w14:textId="77777777" w:rsidR="007A76A1" w:rsidRPr="003064C5" w:rsidRDefault="007A76A1" w:rsidP="003E227C">
      <w:pPr>
        <w:pStyle w:val="ListParagraph"/>
        <w:numPr>
          <w:ilvl w:val="0"/>
          <w:numId w:val="45"/>
        </w:numPr>
        <w:rPr>
          <w:szCs w:val="22"/>
        </w:rPr>
      </w:pPr>
      <w:r w:rsidRPr="003064C5">
        <w:rPr>
          <w:i/>
          <w:szCs w:val="22"/>
        </w:rPr>
        <w:t>Getting closer to quantum computing with the grid.</w:t>
      </w:r>
      <w:r w:rsidRPr="003064C5">
        <w:rPr>
          <w:szCs w:val="22"/>
        </w:rPr>
        <w:t xml:space="preserve"> How scientists in Serbia are contributing to our understanding of Bose-Einstein Condensates and how they will lead to a new computing paradigm.</w:t>
      </w:r>
      <w:r w:rsidRPr="003064C5">
        <w:rPr>
          <w:rStyle w:val="FootnoteReference"/>
          <w:szCs w:val="22"/>
        </w:rPr>
        <w:footnoteReference w:id="34"/>
      </w:r>
    </w:p>
    <w:p w14:paraId="70C91B82" w14:textId="77777777" w:rsidR="007A76A1" w:rsidRPr="003064C5" w:rsidRDefault="007A76A1" w:rsidP="003E227C">
      <w:pPr>
        <w:pStyle w:val="ListParagraph"/>
        <w:numPr>
          <w:ilvl w:val="0"/>
          <w:numId w:val="45"/>
        </w:numPr>
        <w:rPr>
          <w:szCs w:val="22"/>
        </w:rPr>
      </w:pPr>
      <w:r w:rsidRPr="003064C5">
        <w:rPr>
          <w:i/>
          <w:szCs w:val="22"/>
        </w:rPr>
        <w:t>Improving digital security with natural selection.</w:t>
      </w:r>
      <w:r w:rsidRPr="003064C5">
        <w:rPr>
          <w:szCs w:val="22"/>
        </w:rPr>
        <w:t xml:space="preserve"> How scientists from the Czech Republic are trialling new cryptanalysis methods with inspiration from the theory of evolution and the help of grid computing.</w:t>
      </w:r>
      <w:r w:rsidRPr="003064C5">
        <w:rPr>
          <w:rStyle w:val="FootnoteReference"/>
          <w:szCs w:val="22"/>
        </w:rPr>
        <w:footnoteReference w:id="35"/>
      </w:r>
    </w:p>
    <w:p w14:paraId="6E3133B9" w14:textId="77777777" w:rsidR="007A76A1" w:rsidRPr="003064C5" w:rsidRDefault="007A76A1" w:rsidP="003E227C">
      <w:pPr>
        <w:pStyle w:val="ListParagraph"/>
        <w:numPr>
          <w:ilvl w:val="0"/>
          <w:numId w:val="45"/>
        </w:numPr>
        <w:rPr>
          <w:szCs w:val="22"/>
        </w:rPr>
      </w:pPr>
      <w:r w:rsidRPr="003064C5">
        <w:rPr>
          <w:i/>
          <w:szCs w:val="22"/>
        </w:rPr>
        <w:t xml:space="preserve">Designing </w:t>
      </w:r>
      <w:proofErr w:type="gramStart"/>
      <w:r w:rsidRPr="003064C5">
        <w:rPr>
          <w:i/>
          <w:szCs w:val="22"/>
        </w:rPr>
        <w:t>a toxic chemical-eating bacteria</w:t>
      </w:r>
      <w:proofErr w:type="gramEnd"/>
      <w:r w:rsidRPr="003064C5">
        <w:rPr>
          <w:szCs w:val="22"/>
        </w:rPr>
        <w:t xml:space="preserve">. How a team from the Czech Republic used grid computing to design </w:t>
      </w:r>
      <w:proofErr w:type="gramStart"/>
      <w:r w:rsidRPr="003064C5">
        <w:rPr>
          <w:szCs w:val="22"/>
        </w:rPr>
        <w:t>a bacteria</w:t>
      </w:r>
      <w:proofErr w:type="gramEnd"/>
      <w:r w:rsidRPr="003064C5">
        <w:rPr>
          <w:szCs w:val="22"/>
        </w:rPr>
        <w:t xml:space="preserve"> capable to ingest toxic compounds.</w:t>
      </w:r>
      <w:r w:rsidRPr="003064C5">
        <w:rPr>
          <w:rStyle w:val="FootnoteReference"/>
          <w:szCs w:val="22"/>
        </w:rPr>
        <w:footnoteReference w:id="36"/>
      </w:r>
    </w:p>
    <w:p w14:paraId="709A36D1" w14:textId="77777777" w:rsidR="007A76A1" w:rsidRPr="003064C5" w:rsidRDefault="007A76A1" w:rsidP="003E227C">
      <w:pPr>
        <w:pStyle w:val="ListParagraph"/>
        <w:numPr>
          <w:ilvl w:val="0"/>
          <w:numId w:val="45"/>
        </w:numPr>
        <w:rPr>
          <w:szCs w:val="22"/>
        </w:rPr>
      </w:pPr>
      <w:r w:rsidRPr="003064C5">
        <w:rPr>
          <w:i/>
          <w:szCs w:val="22"/>
        </w:rPr>
        <w:t>Does combat stress have a long-term effect on attention and memory?</w:t>
      </w:r>
      <w:r w:rsidRPr="003064C5">
        <w:rPr>
          <w:szCs w:val="22"/>
        </w:rPr>
        <w:t xml:space="preserve"> How grid computing is helping to understand the effects of combat on soldiers’ brains.</w:t>
      </w:r>
      <w:r w:rsidRPr="003064C5">
        <w:rPr>
          <w:rStyle w:val="FootnoteReference"/>
          <w:szCs w:val="22"/>
        </w:rPr>
        <w:footnoteReference w:id="37"/>
      </w:r>
    </w:p>
    <w:p w14:paraId="562EB575" w14:textId="77777777" w:rsidR="007A76A1" w:rsidRPr="003064C5" w:rsidRDefault="007A76A1" w:rsidP="007A76A1">
      <w:pPr>
        <w:rPr>
          <w:szCs w:val="22"/>
        </w:rPr>
      </w:pPr>
    </w:p>
    <w:p w14:paraId="58F42E48" w14:textId="77777777" w:rsidR="007A76A1" w:rsidRPr="003064C5" w:rsidRDefault="007A76A1" w:rsidP="007A76A1">
      <w:pPr>
        <w:rPr>
          <w:b/>
          <w:i/>
          <w:szCs w:val="22"/>
        </w:rPr>
      </w:pPr>
      <w:r w:rsidRPr="003064C5">
        <w:rPr>
          <w:b/>
          <w:i/>
          <w:szCs w:val="22"/>
        </w:rPr>
        <w:t>Website</w:t>
      </w:r>
    </w:p>
    <w:p w14:paraId="2AA065C3" w14:textId="77777777" w:rsidR="007A76A1" w:rsidRPr="003064C5" w:rsidRDefault="007A76A1" w:rsidP="007A76A1">
      <w:pPr>
        <w:rPr>
          <w:szCs w:val="22"/>
        </w:rPr>
      </w:pPr>
      <w:r w:rsidRPr="003064C5">
        <w:rPr>
          <w:szCs w:val="22"/>
        </w:rPr>
        <w:t xml:space="preserve">There was no major restructuring or rethinking of the EGI website during PY5. The website was updated and maintained as need arose. The content was expanded with, in addition to the online publications stated above, with: </w:t>
      </w:r>
    </w:p>
    <w:p w14:paraId="666CA901" w14:textId="77777777" w:rsidR="007A76A1" w:rsidRPr="003064C5" w:rsidRDefault="007A76A1" w:rsidP="003E227C">
      <w:pPr>
        <w:pStyle w:val="ListParagraph"/>
        <w:numPr>
          <w:ilvl w:val="0"/>
          <w:numId w:val="46"/>
        </w:numPr>
        <w:rPr>
          <w:szCs w:val="22"/>
        </w:rPr>
      </w:pPr>
      <w:r w:rsidRPr="003064C5">
        <w:rPr>
          <w:szCs w:val="22"/>
        </w:rPr>
        <w:t>25 new news items</w:t>
      </w:r>
      <w:r w:rsidRPr="003064C5">
        <w:rPr>
          <w:rStyle w:val="FootnoteReference"/>
          <w:szCs w:val="22"/>
        </w:rPr>
        <w:footnoteReference w:id="38"/>
      </w:r>
    </w:p>
    <w:p w14:paraId="719C69EC" w14:textId="77777777" w:rsidR="007A76A1" w:rsidRPr="003064C5" w:rsidRDefault="007A76A1" w:rsidP="003E227C">
      <w:pPr>
        <w:pStyle w:val="ListParagraph"/>
        <w:numPr>
          <w:ilvl w:val="0"/>
          <w:numId w:val="46"/>
        </w:numPr>
        <w:rPr>
          <w:szCs w:val="22"/>
        </w:rPr>
      </w:pPr>
      <w:r w:rsidRPr="003064C5">
        <w:rPr>
          <w:szCs w:val="22"/>
        </w:rPr>
        <w:t>12 blog posts</w:t>
      </w:r>
      <w:r w:rsidRPr="003064C5">
        <w:rPr>
          <w:rStyle w:val="FootnoteReference"/>
          <w:szCs w:val="22"/>
        </w:rPr>
        <w:footnoteReference w:id="39"/>
      </w:r>
      <w:r w:rsidRPr="003064C5">
        <w:rPr>
          <w:szCs w:val="22"/>
        </w:rPr>
        <w:t xml:space="preserve"> </w:t>
      </w:r>
    </w:p>
    <w:p w14:paraId="1898656B" w14:textId="77777777" w:rsidR="007A76A1" w:rsidRPr="003064C5" w:rsidRDefault="007A76A1" w:rsidP="003E227C">
      <w:pPr>
        <w:pStyle w:val="ListParagraph"/>
        <w:numPr>
          <w:ilvl w:val="0"/>
          <w:numId w:val="46"/>
        </w:numPr>
        <w:rPr>
          <w:szCs w:val="22"/>
        </w:rPr>
      </w:pPr>
      <w:r w:rsidRPr="003064C5">
        <w:rPr>
          <w:szCs w:val="22"/>
        </w:rPr>
        <w:t>2 Director’s Letters</w:t>
      </w:r>
      <w:r w:rsidRPr="003064C5">
        <w:rPr>
          <w:rStyle w:val="FootnoteReference"/>
          <w:szCs w:val="22"/>
        </w:rPr>
        <w:footnoteReference w:id="40"/>
      </w:r>
    </w:p>
    <w:p w14:paraId="297775E4" w14:textId="77777777" w:rsidR="007A76A1" w:rsidRPr="003064C5" w:rsidRDefault="007A76A1" w:rsidP="007A76A1">
      <w:pPr>
        <w:rPr>
          <w:szCs w:val="22"/>
        </w:rPr>
      </w:pPr>
    </w:p>
    <w:p w14:paraId="66F27242" w14:textId="77777777" w:rsidR="007A76A1" w:rsidRPr="003064C5" w:rsidRDefault="007A76A1" w:rsidP="007A76A1">
      <w:pPr>
        <w:rPr>
          <w:b/>
          <w:i/>
          <w:szCs w:val="22"/>
        </w:rPr>
      </w:pPr>
      <w:r w:rsidRPr="003064C5">
        <w:rPr>
          <w:b/>
          <w:i/>
          <w:szCs w:val="22"/>
        </w:rPr>
        <w:t>Launch of the EGI Federated Cloud</w:t>
      </w:r>
    </w:p>
    <w:p w14:paraId="7E164449" w14:textId="77777777" w:rsidR="007A76A1" w:rsidRPr="003064C5" w:rsidRDefault="007A76A1" w:rsidP="007A76A1">
      <w:pPr>
        <w:rPr>
          <w:szCs w:val="22"/>
        </w:rPr>
      </w:pPr>
      <w:r w:rsidRPr="003064C5">
        <w:rPr>
          <w:szCs w:val="22"/>
        </w:rPr>
        <w:t>The Communications Team worked in concertation with the Operations &amp; Technology Teams to announce the launch of the EGI Federated Cloud during the EGI Community Forum in Helsinki. The launch was announced with a press release</w:t>
      </w:r>
      <w:r w:rsidRPr="003064C5">
        <w:rPr>
          <w:rStyle w:val="FootnoteReference"/>
          <w:szCs w:val="22"/>
        </w:rPr>
        <w:footnoteReference w:id="41"/>
      </w:r>
      <w:r w:rsidRPr="003064C5">
        <w:rPr>
          <w:szCs w:val="22"/>
        </w:rPr>
        <w:t xml:space="preserve"> and a news item</w:t>
      </w:r>
      <w:r w:rsidRPr="003064C5">
        <w:rPr>
          <w:rStyle w:val="FootnoteReference"/>
          <w:szCs w:val="22"/>
        </w:rPr>
        <w:footnoteReference w:id="42"/>
      </w:r>
      <w:r w:rsidRPr="003064C5">
        <w:rPr>
          <w:szCs w:val="22"/>
        </w:rPr>
        <w:t xml:space="preserve"> distributed to all media contacts, which resulted in several media mentions</w:t>
      </w:r>
      <w:r w:rsidRPr="003064C5">
        <w:rPr>
          <w:rStyle w:val="FootnoteReference"/>
          <w:szCs w:val="22"/>
        </w:rPr>
        <w:footnoteReference w:id="43"/>
      </w:r>
      <w:r w:rsidRPr="003064C5">
        <w:rPr>
          <w:szCs w:val="22"/>
        </w:rPr>
        <w:t>.</w:t>
      </w:r>
    </w:p>
    <w:p w14:paraId="37469D74" w14:textId="77777777" w:rsidR="007A76A1" w:rsidRPr="003064C5" w:rsidRDefault="007A76A1" w:rsidP="007A76A1">
      <w:pPr>
        <w:rPr>
          <w:szCs w:val="22"/>
        </w:rPr>
      </w:pPr>
    </w:p>
    <w:p w14:paraId="2B134B93" w14:textId="77777777" w:rsidR="007A76A1" w:rsidRPr="0055343B" w:rsidRDefault="007A76A1" w:rsidP="00FA14D8">
      <w:pPr>
        <w:rPr>
          <w:b/>
        </w:rPr>
      </w:pPr>
      <w:r w:rsidRPr="0055343B">
        <w:rPr>
          <w:b/>
        </w:rPr>
        <w:t>Webinars</w:t>
      </w:r>
    </w:p>
    <w:p w14:paraId="1E47177A" w14:textId="77777777" w:rsidR="007A76A1" w:rsidRPr="003064C5" w:rsidRDefault="007A76A1" w:rsidP="007A76A1">
      <w:pPr>
        <w:rPr>
          <w:szCs w:val="22"/>
        </w:rPr>
      </w:pPr>
      <w:r w:rsidRPr="003064C5">
        <w:rPr>
          <w:szCs w:val="22"/>
        </w:rPr>
        <w:t>Two webinars were/are being organised and scheduled:</w:t>
      </w:r>
    </w:p>
    <w:p w14:paraId="285C6B54" w14:textId="77777777" w:rsidR="007A76A1" w:rsidRPr="003064C5" w:rsidRDefault="007A76A1" w:rsidP="003E227C">
      <w:pPr>
        <w:pStyle w:val="ListParagraph"/>
        <w:numPr>
          <w:ilvl w:val="0"/>
          <w:numId w:val="47"/>
        </w:numPr>
        <w:rPr>
          <w:szCs w:val="22"/>
        </w:rPr>
      </w:pPr>
      <w:r w:rsidRPr="003064C5">
        <w:rPr>
          <w:szCs w:val="22"/>
        </w:rPr>
        <w:t>RNA-Seq analysis with READemption: setup and usage in the EGI Federated Cloud</w:t>
      </w:r>
      <w:r w:rsidRPr="003064C5">
        <w:rPr>
          <w:rStyle w:val="FootnoteReference"/>
          <w:szCs w:val="22"/>
        </w:rPr>
        <w:footnoteReference w:id="44"/>
      </w:r>
      <w:r w:rsidRPr="003064C5">
        <w:rPr>
          <w:szCs w:val="22"/>
        </w:rPr>
        <w:t xml:space="preserve"> (26 November)</w:t>
      </w:r>
    </w:p>
    <w:p w14:paraId="7C8E3E58" w14:textId="77777777" w:rsidR="007A76A1" w:rsidRPr="003064C5" w:rsidRDefault="007A76A1" w:rsidP="003E227C">
      <w:pPr>
        <w:pStyle w:val="ListParagraph"/>
        <w:numPr>
          <w:ilvl w:val="0"/>
          <w:numId w:val="47"/>
        </w:numPr>
        <w:rPr>
          <w:szCs w:val="22"/>
        </w:rPr>
      </w:pPr>
      <w:r w:rsidRPr="003064C5">
        <w:rPr>
          <w:szCs w:val="22"/>
        </w:rPr>
        <w:t>Cloud-Init</w:t>
      </w:r>
      <w:r w:rsidRPr="003064C5">
        <w:rPr>
          <w:rStyle w:val="FootnoteReference"/>
          <w:szCs w:val="22"/>
        </w:rPr>
        <w:footnoteReference w:id="45"/>
      </w:r>
      <w:r w:rsidRPr="003064C5">
        <w:rPr>
          <w:szCs w:val="22"/>
        </w:rPr>
        <w:t xml:space="preserve"> (15 December)</w:t>
      </w:r>
    </w:p>
    <w:p w14:paraId="77FAA516" w14:textId="77777777" w:rsidR="007A76A1" w:rsidRPr="003064C5" w:rsidRDefault="007A76A1" w:rsidP="007A76A1">
      <w:pPr>
        <w:rPr>
          <w:szCs w:val="22"/>
        </w:rPr>
      </w:pPr>
    </w:p>
    <w:p w14:paraId="659C2537" w14:textId="343DA8EA" w:rsidR="007A76A1" w:rsidRPr="003064C5" w:rsidRDefault="007901EC" w:rsidP="00FA14D8">
      <w:pPr>
        <w:rPr>
          <w:b/>
        </w:rPr>
      </w:pPr>
      <w:r w:rsidRPr="003064C5">
        <w:rPr>
          <w:b/>
        </w:rPr>
        <w:t xml:space="preserve">Communication team contributions to the </w:t>
      </w:r>
      <w:r w:rsidR="007A76A1" w:rsidRPr="003064C5">
        <w:rPr>
          <w:b/>
        </w:rPr>
        <w:t>EGI Strategy</w:t>
      </w:r>
    </w:p>
    <w:p w14:paraId="39578FE0" w14:textId="092560A5" w:rsidR="007A76A1" w:rsidRPr="003064C5" w:rsidRDefault="007A76A1" w:rsidP="002D5397">
      <w:pPr>
        <w:rPr>
          <w:szCs w:val="22"/>
        </w:rPr>
      </w:pPr>
      <w:r w:rsidRPr="003064C5">
        <w:rPr>
          <w:szCs w:val="22"/>
        </w:rPr>
        <w:t xml:space="preserve">The Communications team also contributed to the on-going discussions about the definition of the EGI Strategy and vision for the coming years. </w:t>
      </w:r>
    </w:p>
    <w:p w14:paraId="0695C699" w14:textId="77777777" w:rsidR="00FA14D8" w:rsidRPr="003064C5" w:rsidRDefault="00FA14D8" w:rsidP="00FA14D8">
      <w:pPr>
        <w:rPr>
          <w:b/>
        </w:rPr>
      </w:pPr>
    </w:p>
    <w:p w14:paraId="23E04454" w14:textId="7D5FD06F" w:rsidR="006C1555" w:rsidRPr="003064C5" w:rsidRDefault="00E810A9" w:rsidP="00FA14D8">
      <w:pPr>
        <w:pStyle w:val="Heading3"/>
      </w:pPr>
      <w:bookmarkStart w:id="97" w:name="_Toc284429258"/>
      <w:r w:rsidRPr="003064C5">
        <w:t>Distributed Competence Centre</w:t>
      </w:r>
      <w:r w:rsidR="002D5397" w:rsidRPr="003064C5">
        <w:t xml:space="preserve"> (NA4.3)</w:t>
      </w:r>
      <w:bookmarkEnd w:id="97"/>
    </w:p>
    <w:p w14:paraId="2489F62D" w14:textId="77777777" w:rsidR="004E424F" w:rsidRPr="003064C5" w:rsidRDefault="00FF6231" w:rsidP="002D5397">
      <w:pPr>
        <w:rPr>
          <w:szCs w:val="22"/>
        </w:rPr>
      </w:pPr>
      <w:r w:rsidRPr="003064C5">
        <w:rPr>
          <w:szCs w:val="22"/>
        </w:rPr>
        <w:t xml:space="preserve">In PY5 the EGI-InSPIRE project setup a Distributed Competence Centre (DCC) across the NGIs, projects, user communities and technology providers. The DCC includes user-support personnel and technical assets that can be accessed by research communities to support their research activities with distributed computing services from EGI. The project provides coordination for the DCC, and some of the DCC members’ work is partially supported by the project. </w:t>
      </w:r>
    </w:p>
    <w:p w14:paraId="7B3AB9A6" w14:textId="717EC493" w:rsidR="00FF6231" w:rsidRPr="003064C5" w:rsidRDefault="004E424F" w:rsidP="002D5397">
      <w:pPr>
        <w:rPr>
          <w:szCs w:val="22"/>
        </w:rPr>
      </w:pPr>
      <w:r w:rsidRPr="003064C5">
        <w:rPr>
          <w:szCs w:val="22"/>
        </w:rPr>
        <w:t xml:space="preserve">The DCC federates user support activities across NGIs. PY5 provided </w:t>
      </w:r>
      <w:r w:rsidR="00FF6231" w:rsidRPr="003064C5">
        <w:rPr>
          <w:szCs w:val="22"/>
        </w:rPr>
        <w:t xml:space="preserve">funding for travel so DCC members can visit users and provide face-to-face support in application porting, service development and configuration, pre-production test, system integration and production setups. The achievements of the DCC members are summarised in the below table, showing the support the DCC members provided for certain VOs/communities. Details on the provided support are given in Appendix A. </w:t>
      </w:r>
    </w:p>
    <w:p w14:paraId="16F1016E" w14:textId="6F278348" w:rsidR="00FF6231" w:rsidRPr="003064C5" w:rsidRDefault="00990780" w:rsidP="00263827">
      <w:pPr>
        <w:pStyle w:val="Caption"/>
        <w:rPr>
          <w:szCs w:val="22"/>
        </w:rPr>
      </w:pPr>
      <w:proofErr w:type="gramStart"/>
      <w:r w:rsidRPr="003064C5">
        <w:lastRenderedPageBreak/>
        <w:t xml:space="preserve">Table </w:t>
      </w:r>
      <w:proofErr w:type="gramEnd"/>
      <w:r w:rsidR="004E2852" w:rsidRPr="00D9209E">
        <w:fldChar w:fldCharType="begin"/>
      </w:r>
      <w:r w:rsidR="004E2852" w:rsidRPr="003064C5">
        <w:instrText xml:space="preserve"> SEQ Table \* ARABIC </w:instrText>
      </w:r>
      <w:r w:rsidR="004E2852" w:rsidRPr="00D9209E">
        <w:fldChar w:fldCharType="separate"/>
      </w:r>
      <w:r w:rsidR="00711E75">
        <w:rPr>
          <w:noProof/>
        </w:rPr>
        <w:t>2</w:t>
      </w:r>
      <w:r w:rsidR="004E2852" w:rsidRPr="00D9209E">
        <w:rPr>
          <w:noProof/>
        </w:rPr>
        <w:fldChar w:fldCharType="end"/>
      </w:r>
      <w:proofErr w:type="gramStart"/>
      <w:r w:rsidRPr="003064C5">
        <w:t>.</w:t>
      </w:r>
      <w:proofErr w:type="gramEnd"/>
      <w:r w:rsidRPr="003064C5">
        <w:t xml:space="preserve"> </w:t>
      </w:r>
      <w:proofErr w:type="gramStart"/>
      <w:r w:rsidRPr="003064C5">
        <w:t>Overview of the Distributed Competence Centre activities.</w:t>
      </w:r>
      <w:proofErr w:type="gramEnd"/>
    </w:p>
    <w:tbl>
      <w:tblPr>
        <w:tblStyle w:val="TableGrid"/>
        <w:tblW w:w="9456" w:type="dxa"/>
        <w:jc w:val="center"/>
        <w:tblInd w:w="57" w:type="dxa"/>
        <w:tblLayout w:type="fixed"/>
        <w:tblCellMar>
          <w:top w:w="57" w:type="dxa"/>
          <w:left w:w="57" w:type="dxa"/>
          <w:bottom w:w="57" w:type="dxa"/>
          <w:right w:w="57" w:type="dxa"/>
        </w:tblCellMar>
        <w:tblLook w:val="04A0" w:firstRow="1" w:lastRow="0" w:firstColumn="1" w:lastColumn="0" w:noHBand="0" w:noVBand="1"/>
      </w:tblPr>
      <w:tblGrid>
        <w:gridCol w:w="1394"/>
        <w:gridCol w:w="677"/>
        <w:gridCol w:w="909"/>
        <w:gridCol w:w="921"/>
        <w:gridCol w:w="799"/>
        <w:gridCol w:w="420"/>
        <w:gridCol w:w="469"/>
        <w:gridCol w:w="384"/>
        <w:gridCol w:w="396"/>
        <w:gridCol w:w="420"/>
        <w:gridCol w:w="396"/>
        <w:gridCol w:w="371"/>
        <w:gridCol w:w="444"/>
        <w:gridCol w:w="384"/>
        <w:gridCol w:w="444"/>
        <w:gridCol w:w="628"/>
      </w:tblGrid>
      <w:tr w:rsidR="00D53521" w:rsidRPr="003064C5" w14:paraId="06F2F82B" w14:textId="77777777" w:rsidTr="004E424F">
        <w:trPr>
          <w:tblHeader/>
          <w:jc w:val="center"/>
        </w:trPr>
        <w:tc>
          <w:tcPr>
            <w:tcW w:w="1394" w:type="dxa"/>
            <w:vMerge w:val="restart"/>
            <w:vAlign w:val="bottom"/>
          </w:tcPr>
          <w:p w14:paraId="7F00B6A3" w14:textId="77777777" w:rsidR="00D53521" w:rsidRPr="00D9209E" w:rsidRDefault="00D53521" w:rsidP="004E424F">
            <w:pPr>
              <w:widowControl w:val="0"/>
              <w:autoSpaceDN w:val="0"/>
              <w:textAlignment w:val="baseline"/>
              <w:rPr>
                <w:b/>
                <w:szCs w:val="22"/>
                <w:lang w:val="en-GB"/>
              </w:rPr>
            </w:pPr>
            <w:r w:rsidRPr="003064C5">
              <w:rPr>
                <w:b/>
                <w:szCs w:val="22"/>
              </w:rPr>
              <w:t>VO or community</w:t>
            </w:r>
          </w:p>
        </w:tc>
        <w:tc>
          <w:tcPr>
            <w:tcW w:w="3306" w:type="dxa"/>
            <w:gridSpan w:val="4"/>
            <w:vAlign w:val="center"/>
          </w:tcPr>
          <w:p w14:paraId="596B802D" w14:textId="77777777" w:rsidR="00D53521" w:rsidRPr="00D9209E" w:rsidRDefault="00D53521" w:rsidP="0040426A">
            <w:pPr>
              <w:widowControl w:val="0"/>
              <w:autoSpaceDN w:val="0"/>
              <w:jc w:val="center"/>
              <w:textAlignment w:val="baseline"/>
              <w:rPr>
                <w:b/>
                <w:szCs w:val="22"/>
                <w:lang w:val="en-GB"/>
              </w:rPr>
            </w:pPr>
            <w:r w:rsidRPr="003064C5">
              <w:rPr>
                <w:b/>
                <w:szCs w:val="22"/>
              </w:rPr>
              <w:t>VRC</w:t>
            </w:r>
          </w:p>
        </w:tc>
        <w:tc>
          <w:tcPr>
            <w:tcW w:w="3684" w:type="dxa"/>
            <w:gridSpan w:val="9"/>
            <w:vAlign w:val="center"/>
          </w:tcPr>
          <w:p w14:paraId="0C212D05" w14:textId="77777777" w:rsidR="00D53521" w:rsidRPr="00D9209E" w:rsidRDefault="00D53521" w:rsidP="0040426A">
            <w:pPr>
              <w:widowControl w:val="0"/>
              <w:autoSpaceDN w:val="0"/>
              <w:jc w:val="center"/>
              <w:textAlignment w:val="baseline"/>
              <w:rPr>
                <w:b/>
                <w:szCs w:val="22"/>
                <w:lang w:val="en-GB"/>
              </w:rPr>
            </w:pPr>
            <w:r w:rsidRPr="003064C5">
              <w:rPr>
                <w:b/>
                <w:szCs w:val="22"/>
              </w:rPr>
              <w:t>NGI</w:t>
            </w:r>
          </w:p>
        </w:tc>
        <w:tc>
          <w:tcPr>
            <w:tcW w:w="1072" w:type="dxa"/>
            <w:gridSpan w:val="2"/>
          </w:tcPr>
          <w:p w14:paraId="6FC8D727" w14:textId="77777777" w:rsidR="00D53521" w:rsidRPr="00D9209E" w:rsidRDefault="00D53521" w:rsidP="0040426A">
            <w:pPr>
              <w:widowControl w:val="0"/>
              <w:autoSpaceDN w:val="0"/>
              <w:jc w:val="center"/>
              <w:textAlignment w:val="baseline"/>
              <w:rPr>
                <w:b/>
                <w:szCs w:val="22"/>
                <w:lang w:val="en-GB"/>
              </w:rPr>
            </w:pPr>
            <w:r w:rsidRPr="003064C5">
              <w:rPr>
                <w:b/>
                <w:szCs w:val="22"/>
              </w:rPr>
              <w:t>Site</w:t>
            </w:r>
          </w:p>
        </w:tc>
      </w:tr>
      <w:tr w:rsidR="00D53521" w:rsidRPr="003064C5" w14:paraId="323651BE" w14:textId="77777777" w:rsidTr="004E424F">
        <w:trPr>
          <w:tblHeader/>
          <w:jc w:val="center"/>
        </w:trPr>
        <w:tc>
          <w:tcPr>
            <w:tcW w:w="1394" w:type="dxa"/>
            <w:vMerge/>
          </w:tcPr>
          <w:p w14:paraId="32274CFC" w14:textId="77777777" w:rsidR="00D53521" w:rsidRPr="00D9209E" w:rsidRDefault="00D53521" w:rsidP="0040426A">
            <w:pPr>
              <w:widowControl w:val="0"/>
              <w:autoSpaceDN w:val="0"/>
              <w:textAlignment w:val="baseline"/>
              <w:rPr>
                <w:b/>
                <w:szCs w:val="22"/>
                <w:lang w:val="en-GB"/>
              </w:rPr>
            </w:pPr>
          </w:p>
        </w:tc>
        <w:tc>
          <w:tcPr>
            <w:tcW w:w="677" w:type="dxa"/>
            <w:vAlign w:val="center"/>
          </w:tcPr>
          <w:p w14:paraId="28C11E57"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 xml:space="preserve">LSGC </w:t>
            </w:r>
          </w:p>
        </w:tc>
        <w:tc>
          <w:tcPr>
            <w:tcW w:w="909" w:type="dxa"/>
            <w:vAlign w:val="center"/>
          </w:tcPr>
          <w:p w14:paraId="13B5AB54"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 xml:space="preserve">CMMST </w:t>
            </w:r>
          </w:p>
        </w:tc>
        <w:tc>
          <w:tcPr>
            <w:tcW w:w="921" w:type="dxa"/>
            <w:vAlign w:val="center"/>
          </w:tcPr>
          <w:p w14:paraId="3B7A6013"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WeNMR</w:t>
            </w:r>
          </w:p>
        </w:tc>
        <w:tc>
          <w:tcPr>
            <w:tcW w:w="799" w:type="dxa"/>
          </w:tcPr>
          <w:p w14:paraId="60C49955"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Earth</w:t>
            </w:r>
            <w:r w:rsidRPr="003064C5">
              <w:rPr>
                <w:b/>
                <w:sz w:val="20"/>
                <w:szCs w:val="22"/>
              </w:rPr>
              <w:br/>
              <w:t>Science</w:t>
            </w:r>
          </w:p>
        </w:tc>
        <w:tc>
          <w:tcPr>
            <w:tcW w:w="420" w:type="dxa"/>
            <w:vAlign w:val="center"/>
          </w:tcPr>
          <w:p w14:paraId="713B4950"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BG</w:t>
            </w:r>
          </w:p>
        </w:tc>
        <w:tc>
          <w:tcPr>
            <w:tcW w:w="469" w:type="dxa"/>
            <w:vAlign w:val="center"/>
          </w:tcPr>
          <w:p w14:paraId="0A78706F"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MD</w:t>
            </w:r>
          </w:p>
        </w:tc>
        <w:tc>
          <w:tcPr>
            <w:tcW w:w="384" w:type="dxa"/>
            <w:vAlign w:val="center"/>
          </w:tcPr>
          <w:p w14:paraId="497E1B3B"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RS</w:t>
            </w:r>
          </w:p>
        </w:tc>
        <w:tc>
          <w:tcPr>
            <w:tcW w:w="396" w:type="dxa"/>
            <w:vAlign w:val="center"/>
          </w:tcPr>
          <w:p w14:paraId="05E77629"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CZ</w:t>
            </w:r>
          </w:p>
        </w:tc>
        <w:tc>
          <w:tcPr>
            <w:tcW w:w="420" w:type="dxa"/>
            <w:vAlign w:val="center"/>
          </w:tcPr>
          <w:p w14:paraId="1BACC090"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BY</w:t>
            </w:r>
          </w:p>
        </w:tc>
        <w:tc>
          <w:tcPr>
            <w:tcW w:w="396" w:type="dxa"/>
            <w:vAlign w:val="center"/>
          </w:tcPr>
          <w:p w14:paraId="4D641A98"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SK</w:t>
            </w:r>
          </w:p>
        </w:tc>
        <w:tc>
          <w:tcPr>
            <w:tcW w:w="371" w:type="dxa"/>
          </w:tcPr>
          <w:p w14:paraId="145D2199"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PL</w:t>
            </w:r>
          </w:p>
        </w:tc>
        <w:tc>
          <w:tcPr>
            <w:tcW w:w="444" w:type="dxa"/>
          </w:tcPr>
          <w:p w14:paraId="53DE9F08"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ES-PT</w:t>
            </w:r>
          </w:p>
        </w:tc>
        <w:tc>
          <w:tcPr>
            <w:tcW w:w="384" w:type="dxa"/>
          </w:tcPr>
          <w:p w14:paraId="1E87D571"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FR</w:t>
            </w:r>
          </w:p>
        </w:tc>
        <w:tc>
          <w:tcPr>
            <w:tcW w:w="444" w:type="dxa"/>
            <w:vAlign w:val="center"/>
          </w:tcPr>
          <w:p w14:paraId="5C141A3A"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LIP</w:t>
            </w:r>
          </w:p>
        </w:tc>
        <w:tc>
          <w:tcPr>
            <w:tcW w:w="628" w:type="dxa"/>
            <w:vAlign w:val="center"/>
          </w:tcPr>
          <w:p w14:paraId="0A3F1C88"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INFN</w:t>
            </w:r>
          </w:p>
        </w:tc>
      </w:tr>
      <w:tr w:rsidR="00D53521" w:rsidRPr="003064C5" w14:paraId="70F7B63C" w14:textId="77777777" w:rsidTr="004E424F">
        <w:trPr>
          <w:jc w:val="center"/>
        </w:trPr>
        <w:tc>
          <w:tcPr>
            <w:tcW w:w="1394" w:type="dxa"/>
          </w:tcPr>
          <w:p w14:paraId="68EAB2AC" w14:textId="77777777" w:rsidR="00D53521" w:rsidRPr="00D9209E" w:rsidRDefault="00D53521" w:rsidP="0040426A">
            <w:pPr>
              <w:widowControl w:val="0"/>
              <w:autoSpaceDN w:val="0"/>
              <w:textAlignment w:val="baseline"/>
              <w:rPr>
                <w:szCs w:val="22"/>
                <w:lang w:val="en-GB"/>
              </w:rPr>
            </w:pPr>
            <w:r w:rsidRPr="003064C5">
              <w:rPr>
                <w:szCs w:val="22"/>
              </w:rPr>
              <w:t>biomed.eu</w:t>
            </w:r>
          </w:p>
        </w:tc>
        <w:tc>
          <w:tcPr>
            <w:tcW w:w="677" w:type="dxa"/>
            <w:vAlign w:val="center"/>
          </w:tcPr>
          <w:p w14:paraId="0ED569B9"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909" w:type="dxa"/>
            <w:vAlign w:val="center"/>
          </w:tcPr>
          <w:p w14:paraId="2C458DA3"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3577F3C" w14:textId="77777777" w:rsidR="00D53521" w:rsidRPr="00D9209E" w:rsidRDefault="00D53521" w:rsidP="0040426A">
            <w:pPr>
              <w:widowControl w:val="0"/>
              <w:autoSpaceDN w:val="0"/>
              <w:jc w:val="center"/>
              <w:textAlignment w:val="baseline"/>
              <w:rPr>
                <w:szCs w:val="22"/>
                <w:lang w:val="en-GB"/>
              </w:rPr>
            </w:pPr>
          </w:p>
        </w:tc>
        <w:tc>
          <w:tcPr>
            <w:tcW w:w="799" w:type="dxa"/>
          </w:tcPr>
          <w:p w14:paraId="4EB8CC2E"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27DE112"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523039A4"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84" w:type="dxa"/>
            <w:vAlign w:val="center"/>
          </w:tcPr>
          <w:p w14:paraId="1F203B12"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286E9FF"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CCBA7E9"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2BF59267" w14:textId="77777777" w:rsidR="00D53521" w:rsidRPr="00D9209E" w:rsidRDefault="00D53521" w:rsidP="0040426A">
            <w:pPr>
              <w:widowControl w:val="0"/>
              <w:autoSpaceDN w:val="0"/>
              <w:jc w:val="center"/>
              <w:textAlignment w:val="baseline"/>
              <w:rPr>
                <w:szCs w:val="22"/>
                <w:lang w:val="en-GB"/>
              </w:rPr>
            </w:pPr>
          </w:p>
        </w:tc>
        <w:tc>
          <w:tcPr>
            <w:tcW w:w="371" w:type="dxa"/>
          </w:tcPr>
          <w:p w14:paraId="06FE3D88" w14:textId="77777777" w:rsidR="00D53521" w:rsidRPr="00D9209E" w:rsidRDefault="00D53521" w:rsidP="0040426A">
            <w:pPr>
              <w:widowControl w:val="0"/>
              <w:autoSpaceDN w:val="0"/>
              <w:jc w:val="center"/>
              <w:textAlignment w:val="baseline"/>
              <w:rPr>
                <w:szCs w:val="22"/>
                <w:lang w:val="en-GB"/>
              </w:rPr>
            </w:pPr>
          </w:p>
        </w:tc>
        <w:tc>
          <w:tcPr>
            <w:tcW w:w="444" w:type="dxa"/>
          </w:tcPr>
          <w:p w14:paraId="628B4227" w14:textId="77777777" w:rsidR="00D53521" w:rsidRPr="00D9209E" w:rsidRDefault="00D53521" w:rsidP="0040426A">
            <w:pPr>
              <w:widowControl w:val="0"/>
              <w:autoSpaceDN w:val="0"/>
              <w:jc w:val="center"/>
              <w:textAlignment w:val="baseline"/>
              <w:rPr>
                <w:szCs w:val="22"/>
                <w:lang w:val="en-GB"/>
              </w:rPr>
            </w:pPr>
          </w:p>
        </w:tc>
        <w:tc>
          <w:tcPr>
            <w:tcW w:w="384" w:type="dxa"/>
          </w:tcPr>
          <w:p w14:paraId="1375B168"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25239117"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6081DC92" w14:textId="77777777" w:rsidR="00D53521" w:rsidRPr="00D9209E" w:rsidRDefault="00D53521" w:rsidP="0040426A">
            <w:pPr>
              <w:widowControl w:val="0"/>
              <w:autoSpaceDN w:val="0"/>
              <w:jc w:val="center"/>
              <w:textAlignment w:val="baseline"/>
              <w:rPr>
                <w:szCs w:val="22"/>
                <w:lang w:val="en-GB"/>
              </w:rPr>
            </w:pPr>
          </w:p>
        </w:tc>
      </w:tr>
      <w:tr w:rsidR="00D53521" w:rsidRPr="003064C5" w14:paraId="3D18E012" w14:textId="77777777" w:rsidTr="004E424F">
        <w:trPr>
          <w:jc w:val="center"/>
        </w:trPr>
        <w:tc>
          <w:tcPr>
            <w:tcW w:w="1394" w:type="dxa"/>
          </w:tcPr>
          <w:p w14:paraId="6A171CE5" w14:textId="77777777" w:rsidR="00D53521" w:rsidRPr="00D9209E" w:rsidRDefault="00D53521" w:rsidP="0040426A">
            <w:pPr>
              <w:widowControl w:val="0"/>
              <w:autoSpaceDN w:val="0"/>
              <w:textAlignment w:val="baseline"/>
              <w:rPr>
                <w:szCs w:val="22"/>
                <w:lang w:val="en-GB"/>
              </w:rPr>
            </w:pPr>
            <w:r w:rsidRPr="003064C5">
              <w:rPr>
                <w:szCs w:val="22"/>
              </w:rPr>
              <w:t>France grilles</w:t>
            </w:r>
          </w:p>
        </w:tc>
        <w:tc>
          <w:tcPr>
            <w:tcW w:w="677" w:type="dxa"/>
            <w:vAlign w:val="center"/>
          </w:tcPr>
          <w:p w14:paraId="13BC7C33"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909" w:type="dxa"/>
            <w:vAlign w:val="center"/>
          </w:tcPr>
          <w:p w14:paraId="40F55F6F"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205AF3ED" w14:textId="77777777" w:rsidR="00D53521" w:rsidRPr="00D9209E" w:rsidRDefault="00D53521" w:rsidP="0040426A">
            <w:pPr>
              <w:widowControl w:val="0"/>
              <w:autoSpaceDN w:val="0"/>
              <w:jc w:val="center"/>
              <w:textAlignment w:val="baseline"/>
              <w:rPr>
                <w:szCs w:val="22"/>
                <w:lang w:val="en-GB"/>
              </w:rPr>
            </w:pPr>
          </w:p>
        </w:tc>
        <w:tc>
          <w:tcPr>
            <w:tcW w:w="799" w:type="dxa"/>
          </w:tcPr>
          <w:p w14:paraId="5C4C9354"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0BCDB41"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8340901"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F4A54A4"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19DDE6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069486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20B08A8" w14:textId="77777777" w:rsidR="00D53521" w:rsidRPr="00D9209E" w:rsidRDefault="00D53521" w:rsidP="0040426A">
            <w:pPr>
              <w:widowControl w:val="0"/>
              <w:autoSpaceDN w:val="0"/>
              <w:jc w:val="center"/>
              <w:textAlignment w:val="baseline"/>
              <w:rPr>
                <w:szCs w:val="22"/>
                <w:lang w:val="en-GB"/>
              </w:rPr>
            </w:pPr>
          </w:p>
        </w:tc>
        <w:tc>
          <w:tcPr>
            <w:tcW w:w="371" w:type="dxa"/>
          </w:tcPr>
          <w:p w14:paraId="0C57F731" w14:textId="77777777" w:rsidR="00D53521" w:rsidRPr="00D9209E" w:rsidRDefault="00D53521" w:rsidP="0040426A">
            <w:pPr>
              <w:widowControl w:val="0"/>
              <w:autoSpaceDN w:val="0"/>
              <w:jc w:val="center"/>
              <w:textAlignment w:val="baseline"/>
              <w:rPr>
                <w:szCs w:val="22"/>
                <w:lang w:val="en-GB"/>
              </w:rPr>
            </w:pPr>
          </w:p>
        </w:tc>
        <w:tc>
          <w:tcPr>
            <w:tcW w:w="444" w:type="dxa"/>
          </w:tcPr>
          <w:p w14:paraId="25B2C455" w14:textId="77777777" w:rsidR="00D53521" w:rsidRPr="00D9209E" w:rsidRDefault="00D53521" w:rsidP="0040426A">
            <w:pPr>
              <w:widowControl w:val="0"/>
              <w:autoSpaceDN w:val="0"/>
              <w:jc w:val="center"/>
              <w:textAlignment w:val="baseline"/>
              <w:rPr>
                <w:szCs w:val="22"/>
                <w:lang w:val="en-GB"/>
              </w:rPr>
            </w:pPr>
          </w:p>
        </w:tc>
        <w:tc>
          <w:tcPr>
            <w:tcW w:w="384" w:type="dxa"/>
          </w:tcPr>
          <w:p w14:paraId="5622A6D4"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0A66E477"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8576DB7" w14:textId="77777777" w:rsidR="00D53521" w:rsidRPr="00D9209E" w:rsidRDefault="00D53521" w:rsidP="0040426A">
            <w:pPr>
              <w:widowControl w:val="0"/>
              <w:autoSpaceDN w:val="0"/>
              <w:jc w:val="center"/>
              <w:textAlignment w:val="baseline"/>
              <w:rPr>
                <w:szCs w:val="22"/>
                <w:lang w:val="en-GB"/>
              </w:rPr>
            </w:pPr>
          </w:p>
        </w:tc>
      </w:tr>
      <w:tr w:rsidR="00D53521" w:rsidRPr="003064C5" w14:paraId="3BFDF45F" w14:textId="77777777" w:rsidTr="004E424F">
        <w:trPr>
          <w:jc w:val="center"/>
        </w:trPr>
        <w:tc>
          <w:tcPr>
            <w:tcW w:w="1394" w:type="dxa"/>
          </w:tcPr>
          <w:p w14:paraId="7E58DD2A" w14:textId="77777777" w:rsidR="00D53521" w:rsidRPr="00D9209E" w:rsidRDefault="00D53521" w:rsidP="0040426A">
            <w:pPr>
              <w:widowControl w:val="0"/>
              <w:autoSpaceDN w:val="0"/>
              <w:textAlignment w:val="baseline"/>
              <w:rPr>
                <w:szCs w:val="22"/>
                <w:lang w:val="en-GB"/>
              </w:rPr>
            </w:pPr>
            <w:r w:rsidRPr="003064C5">
              <w:rPr>
                <w:szCs w:val="22"/>
              </w:rPr>
              <w:t>enmr.eu</w:t>
            </w:r>
          </w:p>
        </w:tc>
        <w:tc>
          <w:tcPr>
            <w:tcW w:w="677" w:type="dxa"/>
            <w:vAlign w:val="center"/>
          </w:tcPr>
          <w:p w14:paraId="3229912A"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7FB2CA4D"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907E83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799" w:type="dxa"/>
          </w:tcPr>
          <w:p w14:paraId="0F63F30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86F08BF"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26AF3984"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84" w:type="dxa"/>
            <w:vAlign w:val="center"/>
          </w:tcPr>
          <w:p w14:paraId="2B3E4449"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ECE7B5D"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25F664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0E3237B" w14:textId="77777777" w:rsidR="00D53521" w:rsidRPr="00D9209E" w:rsidRDefault="00D53521" w:rsidP="0040426A">
            <w:pPr>
              <w:widowControl w:val="0"/>
              <w:autoSpaceDN w:val="0"/>
              <w:jc w:val="center"/>
              <w:textAlignment w:val="baseline"/>
              <w:rPr>
                <w:szCs w:val="22"/>
                <w:lang w:val="en-GB"/>
              </w:rPr>
            </w:pPr>
          </w:p>
        </w:tc>
        <w:tc>
          <w:tcPr>
            <w:tcW w:w="371" w:type="dxa"/>
          </w:tcPr>
          <w:p w14:paraId="64D50B49" w14:textId="77777777" w:rsidR="00D53521" w:rsidRPr="00D9209E" w:rsidRDefault="00D53521" w:rsidP="0040426A">
            <w:pPr>
              <w:widowControl w:val="0"/>
              <w:autoSpaceDN w:val="0"/>
              <w:jc w:val="center"/>
              <w:textAlignment w:val="baseline"/>
              <w:rPr>
                <w:szCs w:val="22"/>
                <w:lang w:val="en-GB"/>
              </w:rPr>
            </w:pPr>
          </w:p>
        </w:tc>
        <w:tc>
          <w:tcPr>
            <w:tcW w:w="444" w:type="dxa"/>
          </w:tcPr>
          <w:p w14:paraId="5C1ED50C" w14:textId="77777777" w:rsidR="00D53521" w:rsidRPr="00D9209E" w:rsidRDefault="00D53521" w:rsidP="0040426A">
            <w:pPr>
              <w:widowControl w:val="0"/>
              <w:autoSpaceDN w:val="0"/>
              <w:jc w:val="center"/>
              <w:textAlignment w:val="baseline"/>
              <w:rPr>
                <w:szCs w:val="22"/>
                <w:lang w:val="en-GB"/>
              </w:rPr>
            </w:pPr>
          </w:p>
        </w:tc>
        <w:tc>
          <w:tcPr>
            <w:tcW w:w="384" w:type="dxa"/>
          </w:tcPr>
          <w:p w14:paraId="25E00BEC"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F36190E"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796BEA07" w14:textId="77777777" w:rsidR="00D53521" w:rsidRPr="00D9209E" w:rsidRDefault="00D53521" w:rsidP="0040426A">
            <w:pPr>
              <w:widowControl w:val="0"/>
              <w:autoSpaceDN w:val="0"/>
              <w:jc w:val="center"/>
              <w:textAlignment w:val="baseline"/>
              <w:rPr>
                <w:szCs w:val="22"/>
                <w:lang w:val="en-GB"/>
              </w:rPr>
            </w:pPr>
            <w:r w:rsidRPr="003064C5">
              <w:rPr>
                <w:szCs w:val="22"/>
              </w:rPr>
              <w:t>X</w:t>
            </w:r>
          </w:p>
        </w:tc>
      </w:tr>
      <w:tr w:rsidR="00D53521" w:rsidRPr="003064C5" w14:paraId="7901F46E" w14:textId="77777777" w:rsidTr="004E424F">
        <w:trPr>
          <w:jc w:val="center"/>
        </w:trPr>
        <w:tc>
          <w:tcPr>
            <w:tcW w:w="1394" w:type="dxa"/>
          </w:tcPr>
          <w:p w14:paraId="1894B4A9" w14:textId="66CDAD0C" w:rsidR="00D53521" w:rsidRPr="00D9209E" w:rsidRDefault="007901EC" w:rsidP="0040426A">
            <w:pPr>
              <w:widowControl w:val="0"/>
              <w:autoSpaceDN w:val="0"/>
              <w:textAlignment w:val="baseline"/>
              <w:rPr>
                <w:szCs w:val="22"/>
                <w:lang w:val="en-GB"/>
              </w:rPr>
            </w:pPr>
            <w:r w:rsidRPr="003064C5">
              <w:rPr>
                <w:szCs w:val="22"/>
              </w:rPr>
              <w:t>C</w:t>
            </w:r>
            <w:r w:rsidR="00D53521" w:rsidRPr="003064C5">
              <w:rPr>
                <w:szCs w:val="22"/>
              </w:rPr>
              <w:t>ompchem</w:t>
            </w:r>
          </w:p>
        </w:tc>
        <w:tc>
          <w:tcPr>
            <w:tcW w:w="677" w:type="dxa"/>
            <w:vAlign w:val="center"/>
          </w:tcPr>
          <w:p w14:paraId="1BE36A33"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7E6DDFD8"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921" w:type="dxa"/>
            <w:vAlign w:val="center"/>
          </w:tcPr>
          <w:p w14:paraId="58315FF2" w14:textId="77777777" w:rsidR="00D53521" w:rsidRPr="00D9209E" w:rsidRDefault="00D53521" w:rsidP="0040426A">
            <w:pPr>
              <w:widowControl w:val="0"/>
              <w:autoSpaceDN w:val="0"/>
              <w:jc w:val="center"/>
              <w:textAlignment w:val="baseline"/>
              <w:rPr>
                <w:szCs w:val="22"/>
                <w:lang w:val="en-GB"/>
              </w:rPr>
            </w:pPr>
          </w:p>
        </w:tc>
        <w:tc>
          <w:tcPr>
            <w:tcW w:w="799" w:type="dxa"/>
          </w:tcPr>
          <w:p w14:paraId="793AB821"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CB6B56F"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685B4F72"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1203A661"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112822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E18AEE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3FA6A07" w14:textId="77777777" w:rsidR="00D53521" w:rsidRPr="00D9209E" w:rsidRDefault="00D53521" w:rsidP="0040426A">
            <w:pPr>
              <w:widowControl w:val="0"/>
              <w:autoSpaceDN w:val="0"/>
              <w:jc w:val="center"/>
              <w:textAlignment w:val="baseline"/>
              <w:rPr>
                <w:szCs w:val="22"/>
                <w:lang w:val="en-GB"/>
              </w:rPr>
            </w:pPr>
          </w:p>
        </w:tc>
        <w:tc>
          <w:tcPr>
            <w:tcW w:w="371" w:type="dxa"/>
          </w:tcPr>
          <w:p w14:paraId="38C2320F" w14:textId="77777777" w:rsidR="00D53521" w:rsidRPr="00D9209E" w:rsidRDefault="00D53521" w:rsidP="0040426A">
            <w:pPr>
              <w:widowControl w:val="0"/>
              <w:autoSpaceDN w:val="0"/>
              <w:jc w:val="center"/>
              <w:textAlignment w:val="baseline"/>
              <w:rPr>
                <w:szCs w:val="22"/>
                <w:lang w:val="en-GB"/>
              </w:rPr>
            </w:pPr>
          </w:p>
        </w:tc>
        <w:tc>
          <w:tcPr>
            <w:tcW w:w="444" w:type="dxa"/>
          </w:tcPr>
          <w:p w14:paraId="0D07470A" w14:textId="77777777" w:rsidR="00D53521" w:rsidRPr="00D9209E" w:rsidRDefault="00D53521" w:rsidP="0040426A">
            <w:pPr>
              <w:widowControl w:val="0"/>
              <w:autoSpaceDN w:val="0"/>
              <w:jc w:val="center"/>
              <w:textAlignment w:val="baseline"/>
              <w:rPr>
                <w:szCs w:val="22"/>
                <w:lang w:val="en-GB"/>
              </w:rPr>
            </w:pPr>
          </w:p>
        </w:tc>
        <w:tc>
          <w:tcPr>
            <w:tcW w:w="384" w:type="dxa"/>
          </w:tcPr>
          <w:p w14:paraId="6B3CF916"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D2CB283"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56C90642" w14:textId="77777777" w:rsidR="00D53521" w:rsidRPr="00D9209E" w:rsidRDefault="00D53521" w:rsidP="0040426A">
            <w:pPr>
              <w:widowControl w:val="0"/>
              <w:autoSpaceDN w:val="0"/>
              <w:jc w:val="center"/>
              <w:textAlignment w:val="baseline"/>
              <w:rPr>
                <w:szCs w:val="22"/>
                <w:lang w:val="en-GB"/>
              </w:rPr>
            </w:pPr>
            <w:r w:rsidRPr="003064C5">
              <w:rPr>
                <w:szCs w:val="22"/>
              </w:rPr>
              <w:t>X</w:t>
            </w:r>
          </w:p>
        </w:tc>
      </w:tr>
      <w:tr w:rsidR="00D53521" w:rsidRPr="003064C5" w14:paraId="021DA7DA" w14:textId="77777777" w:rsidTr="004E424F">
        <w:trPr>
          <w:jc w:val="center"/>
        </w:trPr>
        <w:tc>
          <w:tcPr>
            <w:tcW w:w="1394" w:type="dxa"/>
          </w:tcPr>
          <w:p w14:paraId="5B0B13B9" w14:textId="3FDBD237" w:rsidR="00D53521" w:rsidRPr="00D9209E" w:rsidRDefault="007901EC" w:rsidP="0040426A">
            <w:pPr>
              <w:widowControl w:val="0"/>
              <w:autoSpaceDN w:val="0"/>
              <w:textAlignment w:val="baseline"/>
              <w:rPr>
                <w:szCs w:val="22"/>
                <w:lang w:val="en-GB"/>
              </w:rPr>
            </w:pPr>
            <w:r w:rsidRPr="003064C5">
              <w:rPr>
                <w:szCs w:val="22"/>
              </w:rPr>
              <w:t>V</w:t>
            </w:r>
            <w:r w:rsidR="00D53521" w:rsidRPr="003064C5">
              <w:rPr>
                <w:szCs w:val="22"/>
              </w:rPr>
              <w:t>lemed</w:t>
            </w:r>
          </w:p>
        </w:tc>
        <w:tc>
          <w:tcPr>
            <w:tcW w:w="677" w:type="dxa"/>
            <w:vAlign w:val="center"/>
          </w:tcPr>
          <w:p w14:paraId="53009279"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909" w:type="dxa"/>
            <w:vAlign w:val="center"/>
          </w:tcPr>
          <w:p w14:paraId="580005DF"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3EE14A8" w14:textId="77777777" w:rsidR="00D53521" w:rsidRPr="00D9209E" w:rsidRDefault="00D53521" w:rsidP="0040426A">
            <w:pPr>
              <w:widowControl w:val="0"/>
              <w:autoSpaceDN w:val="0"/>
              <w:jc w:val="center"/>
              <w:textAlignment w:val="baseline"/>
              <w:rPr>
                <w:szCs w:val="22"/>
                <w:lang w:val="en-GB"/>
              </w:rPr>
            </w:pPr>
          </w:p>
        </w:tc>
        <w:tc>
          <w:tcPr>
            <w:tcW w:w="799" w:type="dxa"/>
          </w:tcPr>
          <w:p w14:paraId="2F9B1FF0"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D2508C9"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0CEF59D"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5EB165C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69A195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0CA4810"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B3B6F86" w14:textId="77777777" w:rsidR="00D53521" w:rsidRPr="00D9209E" w:rsidRDefault="00D53521" w:rsidP="0040426A">
            <w:pPr>
              <w:widowControl w:val="0"/>
              <w:autoSpaceDN w:val="0"/>
              <w:jc w:val="center"/>
              <w:textAlignment w:val="baseline"/>
              <w:rPr>
                <w:szCs w:val="22"/>
                <w:lang w:val="en-GB"/>
              </w:rPr>
            </w:pPr>
          </w:p>
        </w:tc>
        <w:tc>
          <w:tcPr>
            <w:tcW w:w="371" w:type="dxa"/>
          </w:tcPr>
          <w:p w14:paraId="523215C3" w14:textId="77777777" w:rsidR="00D53521" w:rsidRPr="00D9209E" w:rsidRDefault="00D53521" w:rsidP="0040426A">
            <w:pPr>
              <w:widowControl w:val="0"/>
              <w:autoSpaceDN w:val="0"/>
              <w:jc w:val="center"/>
              <w:textAlignment w:val="baseline"/>
              <w:rPr>
                <w:szCs w:val="22"/>
                <w:lang w:val="en-GB"/>
              </w:rPr>
            </w:pPr>
          </w:p>
        </w:tc>
        <w:tc>
          <w:tcPr>
            <w:tcW w:w="444" w:type="dxa"/>
          </w:tcPr>
          <w:p w14:paraId="6679A883" w14:textId="77777777" w:rsidR="00D53521" w:rsidRPr="00D9209E" w:rsidRDefault="00D53521" w:rsidP="0040426A">
            <w:pPr>
              <w:widowControl w:val="0"/>
              <w:autoSpaceDN w:val="0"/>
              <w:jc w:val="center"/>
              <w:textAlignment w:val="baseline"/>
              <w:rPr>
                <w:szCs w:val="22"/>
                <w:lang w:val="en-GB"/>
              </w:rPr>
            </w:pPr>
          </w:p>
        </w:tc>
        <w:tc>
          <w:tcPr>
            <w:tcW w:w="384" w:type="dxa"/>
          </w:tcPr>
          <w:p w14:paraId="64429F27"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6AE074C8"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3FECFFC9" w14:textId="77777777" w:rsidR="00D53521" w:rsidRPr="00D9209E" w:rsidRDefault="00D53521" w:rsidP="0040426A">
            <w:pPr>
              <w:widowControl w:val="0"/>
              <w:autoSpaceDN w:val="0"/>
              <w:jc w:val="center"/>
              <w:textAlignment w:val="baseline"/>
              <w:rPr>
                <w:szCs w:val="22"/>
                <w:lang w:val="en-GB"/>
              </w:rPr>
            </w:pPr>
          </w:p>
        </w:tc>
      </w:tr>
      <w:tr w:rsidR="00D53521" w:rsidRPr="003064C5" w14:paraId="16F1D6AF" w14:textId="77777777" w:rsidTr="004E424F">
        <w:trPr>
          <w:jc w:val="center"/>
        </w:trPr>
        <w:tc>
          <w:tcPr>
            <w:tcW w:w="1394" w:type="dxa"/>
          </w:tcPr>
          <w:p w14:paraId="46BD03E7" w14:textId="77777777" w:rsidR="00D53521" w:rsidRPr="00D9209E" w:rsidRDefault="00D53521" w:rsidP="0040426A">
            <w:pPr>
              <w:widowControl w:val="0"/>
              <w:autoSpaceDN w:val="0"/>
              <w:textAlignment w:val="baseline"/>
              <w:rPr>
                <w:szCs w:val="22"/>
                <w:lang w:val="en-GB"/>
              </w:rPr>
            </w:pPr>
            <w:r w:rsidRPr="003064C5">
              <w:rPr>
                <w:szCs w:val="22"/>
              </w:rPr>
              <w:t>Shiwa</w:t>
            </w:r>
          </w:p>
        </w:tc>
        <w:tc>
          <w:tcPr>
            <w:tcW w:w="677" w:type="dxa"/>
            <w:vAlign w:val="center"/>
          </w:tcPr>
          <w:p w14:paraId="5C4B871E"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909" w:type="dxa"/>
            <w:vAlign w:val="center"/>
          </w:tcPr>
          <w:p w14:paraId="588B5E57"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5AF24A4" w14:textId="77777777" w:rsidR="00D53521" w:rsidRPr="00D9209E" w:rsidRDefault="00D53521" w:rsidP="0040426A">
            <w:pPr>
              <w:widowControl w:val="0"/>
              <w:autoSpaceDN w:val="0"/>
              <w:jc w:val="center"/>
              <w:textAlignment w:val="baseline"/>
              <w:rPr>
                <w:szCs w:val="22"/>
                <w:lang w:val="en-GB"/>
              </w:rPr>
            </w:pPr>
          </w:p>
        </w:tc>
        <w:tc>
          <w:tcPr>
            <w:tcW w:w="799" w:type="dxa"/>
          </w:tcPr>
          <w:p w14:paraId="5B1D9D24"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A2247C5"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3028144E"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0C9FAF9C"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5209AC8"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EDEE3D1"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7D697C0" w14:textId="77777777" w:rsidR="00D53521" w:rsidRPr="00D9209E" w:rsidRDefault="00D53521" w:rsidP="0040426A">
            <w:pPr>
              <w:widowControl w:val="0"/>
              <w:autoSpaceDN w:val="0"/>
              <w:jc w:val="center"/>
              <w:textAlignment w:val="baseline"/>
              <w:rPr>
                <w:szCs w:val="22"/>
                <w:lang w:val="en-GB"/>
              </w:rPr>
            </w:pPr>
          </w:p>
        </w:tc>
        <w:tc>
          <w:tcPr>
            <w:tcW w:w="371" w:type="dxa"/>
          </w:tcPr>
          <w:p w14:paraId="3E887DE3" w14:textId="77777777" w:rsidR="00D53521" w:rsidRPr="00D9209E" w:rsidRDefault="00D53521" w:rsidP="0040426A">
            <w:pPr>
              <w:widowControl w:val="0"/>
              <w:autoSpaceDN w:val="0"/>
              <w:jc w:val="center"/>
              <w:textAlignment w:val="baseline"/>
              <w:rPr>
                <w:szCs w:val="22"/>
                <w:lang w:val="en-GB"/>
              </w:rPr>
            </w:pPr>
          </w:p>
        </w:tc>
        <w:tc>
          <w:tcPr>
            <w:tcW w:w="444" w:type="dxa"/>
          </w:tcPr>
          <w:p w14:paraId="15523ED7" w14:textId="77777777" w:rsidR="00D53521" w:rsidRPr="00D9209E" w:rsidRDefault="00D53521" w:rsidP="0040426A">
            <w:pPr>
              <w:widowControl w:val="0"/>
              <w:autoSpaceDN w:val="0"/>
              <w:jc w:val="center"/>
              <w:textAlignment w:val="baseline"/>
              <w:rPr>
                <w:szCs w:val="22"/>
                <w:lang w:val="en-GB"/>
              </w:rPr>
            </w:pPr>
          </w:p>
        </w:tc>
        <w:tc>
          <w:tcPr>
            <w:tcW w:w="384" w:type="dxa"/>
          </w:tcPr>
          <w:p w14:paraId="0F417BA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E306178"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01182937" w14:textId="77777777" w:rsidR="00D53521" w:rsidRPr="00D9209E" w:rsidRDefault="00D53521" w:rsidP="0040426A">
            <w:pPr>
              <w:widowControl w:val="0"/>
              <w:autoSpaceDN w:val="0"/>
              <w:jc w:val="center"/>
              <w:textAlignment w:val="baseline"/>
              <w:rPr>
                <w:szCs w:val="22"/>
                <w:lang w:val="en-GB"/>
              </w:rPr>
            </w:pPr>
          </w:p>
        </w:tc>
      </w:tr>
      <w:tr w:rsidR="00D53521" w:rsidRPr="003064C5" w14:paraId="0428E397" w14:textId="77777777" w:rsidTr="004E424F">
        <w:trPr>
          <w:jc w:val="center"/>
        </w:trPr>
        <w:tc>
          <w:tcPr>
            <w:tcW w:w="1394" w:type="dxa"/>
          </w:tcPr>
          <w:p w14:paraId="56C5B7CA" w14:textId="77777777" w:rsidR="00D53521" w:rsidRPr="00D9209E" w:rsidRDefault="00D53521" w:rsidP="0040426A">
            <w:pPr>
              <w:widowControl w:val="0"/>
              <w:autoSpaceDN w:val="0"/>
              <w:textAlignment w:val="baseline"/>
              <w:rPr>
                <w:szCs w:val="22"/>
                <w:lang w:val="en-GB"/>
              </w:rPr>
            </w:pPr>
            <w:r w:rsidRPr="003064C5">
              <w:rPr>
                <w:szCs w:val="22"/>
              </w:rPr>
              <w:t>SEE</w:t>
            </w:r>
          </w:p>
        </w:tc>
        <w:tc>
          <w:tcPr>
            <w:tcW w:w="677" w:type="dxa"/>
            <w:vAlign w:val="center"/>
          </w:tcPr>
          <w:p w14:paraId="7A2898E8"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027F009C"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5D470BC1" w14:textId="77777777" w:rsidR="00D53521" w:rsidRPr="00D9209E" w:rsidRDefault="00D53521" w:rsidP="0040426A">
            <w:pPr>
              <w:widowControl w:val="0"/>
              <w:autoSpaceDN w:val="0"/>
              <w:jc w:val="center"/>
              <w:textAlignment w:val="baseline"/>
              <w:rPr>
                <w:szCs w:val="22"/>
                <w:lang w:val="en-GB"/>
              </w:rPr>
            </w:pPr>
          </w:p>
        </w:tc>
        <w:tc>
          <w:tcPr>
            <w:tcW w:w="799" w:type="dxa"/>
          </w:tcPr>
          <w:p w14:paraId="099AD5F8"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40F2FF6"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25AFB1EE"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6049CED3"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0A906CEA"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1AF14F0"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4C3236A" w14:textId="77777777" w:rsidR="00D53521" w:rsidRPr="00D9209E" w:rsidRDefault="00D53521" w:rsidP="0040426A">
            <w:pPr>
              <w:widowControl w:val="0"/>
              <w:autoSpaceDN w:val="0"/>
              <w:jc w:val="center"/>
              <w:textAlignment w:val="baseline"/>
              <w:rPr>
                <w:szCs w:val="22"/>
                <w:lang w:val="en-GB"/>
              </w:rPr>
            </w:pPr>
          </w:p>
        </w:tc>
        <w:tc>
          <w:tcPr>
            <w:tcW w:w="371" w:type="dxa"/>
          </w:tcPr>
          <w:p w14:paraId="1D326663" w14:textId="77777777" w:rsidR="00D53521" w:rsidRPr="00D9209E" w:rsidRDefault="00D53521" w:rsidP="0040426A">
            <w:pPr>
              <w:widowControl w:val="0"/>
              <w:autoSpaceDN w:val="0"/>
              <w:jc w:val="center"/>
              <w:textAlignment w:val="baseline"/>
              <w:rPr>
                <w:szCs w:val="22"/>
                <w:lang w:val="en-GB"/>
              </w:rPr>
            </w:pPr>
          </w:p>
        </w:tc>
        <w:tc>
          <w:tcPr>
            <w:tcW w:w="444" w:type="dxa"/>
          </w:tcPr>
          <w:p w14:paraId="318EA561" w14:textId="77777777" w:rsidR="00D53521" w:rsidRPr="00D9209E" w:rsidRDefault="00D53521" w:rsidP="0040426A">
            <w:pPr>
              <w:widowControl w:val="0"/>
              <w:autoSpaceDN w:val="0"/>
              <w:jc w:val="center"/>
              <w:textAlignment w:val="baseline"/>
              <w:rPr>
                <w:szCs w:val="22"/>
                <w:lang w:val="en-GB"/>
              </w:rPr>
            </w:pPr>
          </w:p>
        </w:tc>
        <w:tc>
          <w:tcPr>
            <w:tcW w:w="384" w:type="dxa"/>
          </w:tcPr>
          <w:p w14:paraId="486B43AB"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60FD142"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37DBBE86" w14:textId="77777777" w:rsidR="00D53521" w:rsidRPr="00D9209E" w:rsidRDefault="00D53521" w:rsidP="0040426A">
            <w:pPr>
              <w:widowControl w:val="0"/>
              <w:autoSpaceDN w:val="0"/>
              <w:jc w:val="center"/>
              <w:textAlignment w:val="baseline"/>
              <w:rPr>
                <w:szCs w:val="22"/>
                <w:lang w:val="en-GB"/>
              </w:rPr>
            </w:pPr>
          </w:p>
        </w:tc>
      </w:tr>
      <w:tr w:rsidR="00D53521" w:rsidRPr="003064C5" w14:paraId="7E0184E0" w14:textId="77777777" w:rsidTr="004E424F">
        <w:trPr>
          <w:jc w:val="center"/>
        </w:trPr>
        <w:tc>
          <w:tcPr>
            <w:tcW w:w="1394" w:type="dxa"/>
          </w:tcPr>
          <w:p w14:paraId="2FAFC138" w14:textId="77777777" w:rsidR="00D53521" w:rsidRPr="00D9209E" w:rsidRDefault="00D53521" w:rsidP="0040426A">
            <w:pPr>
              <w:widowControl w:val="0"/>
              <w:autoSpaceDN w:val="0"/>
              <w:textAlignment w:val="baseline"/>
              <w:rPr>
                <w:szCs w:val="22"/>
                <w:lang w:val="en-GB"/>
              </w:rPr>
            </w:pPr>
            <w:r w:rsidRPr="003064C5">
              <w:rPr>
                <w:szCs w:val="22"/>
              </w:rPr>
              <w:t>SaGrid</w:t>
            </w:r>
          </w:p>
        </w:tc>
        <w:tc>
          <w:tcPr>
            <w:tcW w:w="677" w:type="dxa"/>
            <w:vAlign w:val="center"/>
          </w:tcPr>
          <w:p w14:paraId="04943F04"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6421C5F"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14750E2" w14:textId="77777777" w:rsidR="00D53521" w:rsidRPr="00D9209E" w:rsidRDefault="00D53521" w:rsidP="0040426A">
            <w:pPr>
              <w:widowControl w:val="0"/>
              <w:autoSpaceDN w:val="0"/>
              <w:jc w:val="center"/>
              <w:textAlignment w:val="baseline"/>
              <w:rPr>
                <w:szCs w:val="22"/>
                <w:lang w:val="en-GB"/>
              </w:rPr>
            </w:pPr>
          </w:p>
        </w:tc>
        <w:tc>
          <w:tcPr>
            <w:tcW w:w="799" w:type="dxa"/>
          </w:tcPr>
          <w:p w14:paraId="57F6EF4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7465654"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206A9EB2"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556E5C3"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1B92E2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82D4101"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B236FE0" w14:textId="77777777" w:rsidR="00D53521" w:rsidRPr="00D9209E" w:rsidRDefault="00D53521" w:rsidP="0040426A">
            <w:pPr>
              <w:widowControl w:val="0"/>
              <w:autoSpaceDN w:val="0"/>
              <w:jc w:val="center"/>
              <w:textAlignment w:val="baseline"/>
              <w:rPr>
                <w:szCs w:val="22"/>
                <w:lang w:val="en-GB"/>
              </w:rPr>
            </w:pPr>
          </w:p>
        </w:tc>
        <w:tc>
          <w:tcPr>
            <w:tcW w:w="371" w:type="dxa"/>
          </w:tcPr>
          <w:p w14:paraId="398793CE" w14:textId="77777777" w:rsidR="00D53521" w:rsidRPr="00D9209E" w:rsidRDefault="00D53521" w:rsidP="0040426A">
            <w:pPr>
              <w:widowControl w:val="0"/>
              <w:autoSpaceDN w:val="0"/>
              <w:jc w:val="center"/>
              <w:textAlignment w:val="baseline"/>
              <w:rPr>
                <w:szCs w:val="22"/>
                <w:lang w:val="en-GB"/>
              </w:rPr>
            </w:pPr>
          </w:p>
        </w:tc>
        <w:tc>
          <w:tcPr>
            <w:tcW w:w="444" w:type="dxa"/>
          </w:tcPr>
          <w:p w14:paraId="213E1EDA" w14:textId="77777777" w:rsidR="00D53521" w:rsidRPr="00D9209E" w:rsidRDefault="00D53521" w:rsidP="0040426A">
            <w:pPr>
              <w:widowControl w:val="0"/>
              <w:autoSpaceDN w:val="0"/>
              <w:jc w:val="center"/>
              <w:textAlignment w:val="baseline"/>
              <w:rPr>
                <w:szCs w:val="22"/>
                <w:lang w:val="en-GB"/>
              </w:rPr>
            </w:pPr>
          </w:p>
        </w:tc>
        <w:tc>
          <w:tcPr>
            <w:tcW w:w="384" w:type="dxa"/>
          </w:tcPr>
          <w:p w14:paraId="673262F1"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30A97E9"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8728FC0" w14:textId="77777777" w:rsidR="00D53521" w:rsidRPr="00D9209E" w:rsidRDefault="00D53521" w:rsidP="0040426A">
            <w:pPr>
              <w:widowControl w:val="0"/>
              <w:autoSpaceDN w:val="0"/>
              <w:jc w:val="center"/>
              <w:textAlignment w:val="baseline"/>
              <w:rPr>
                <w:szCs w:val="22"/>
                <w:lang w:val="en-GB"/>
              </w:rPr>
            </w:pPr>
          </w:p>
        </w:tc>
      </w:tr>
      <w:tr w:rsidR="00D53521" w:rsidRPr="003064C5" w14:paraId="05FFBA09" w14:textId="77777777" w:rsidTr="004E424F">
        <w:trPr>
          <w:jc w:val="center"/>
        </w:trPr>
        <w:tc>
          <w:tcPr>
            <w:tcW w:w="1394" w:type="dxa"/>
          </w:tcPr>
          <w:p w14:paraId="1B537432" w14:textId="77777777" w:rsidR="00D53521" w:rsidRPr="00D9209E" w:rsidRDefault="00D53521" w:rsidP="0040426A">
            <w:pPr>
              <w:widowControl w:val="0"/>
              <w:autoSpaceDN w:val="0"/>
              <w:textAlignment w:val="baseline"/>
              <w:rPr>
                <w:szCs w:val="22"/>
                <w:lang w:val="en-GB"/>
              </w:rPr>
            </w:pPr>
            <w:r w:rsidRPr="003064C5">
              <w:rPr>
                <w:szCs w:val="22"/>
              </w:rPr>
              <w:t>CLARIN / DRHIHM</w:t>
            </w:r>
          </w:p>
        </w:tc>
        <w:tc>
          <w:tcPr>
            <w:tcW w:w="677" w:type="dxa"/>
            <w:vAlign w:val="center"/>
          </w:tcPr>
          <w:p w14:paraId="6B9D6E83"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11A59B51"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944327E" w14:textId="77777777" w:rsidR="00D53521" w:rsidRPr="00D9209E" w:rsidRDefault="00D53521" w:rsidP="0040426A">
            <w:pPr>
              <w:widowControl w:val="0"/>
              <w:autoSpaceDN w:val="0"/>
              <w:jc w:val="center"/>
              <w:textAlignment w:val="baseline"/>
              <w:rPr>
                <w:szCs w:val="22"/>
                <w:lang w:val="en-GB"/>
              </w:rPr>
            </w:pPr>
          </w:p>
        </w:tc>
        <w:tc>
          <w:tcPr>
            <w:tcW w:w="799" w:type="dxa"/>
          </w:tcPr>
          <w:p w14:paraId="6851CAD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4E057E1"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4D98132D"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5E248747"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A66982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0CE785C2"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29030D70" w14:textId="77777777" w:rsidR="00D53521" w:rsidRPr="00D9209E" w:rsidRDefault="00D53521" w:rsidP="0040426A">
            <w:pPr>
              <w:widowControl w:val="0"/>
              <w:autoSpaceDN w:val="0"/>
              <w:jc w:val="center"/>
              <w:textAlignment w:val="baseline"/>
              <w:rPr>
                <w:szCs w:val="22"/>
                <w:lang w:val="en-GB"/>
              </w:rPr>
            </w:pPr>
          </w:p>
        </w:tc>
        <w:tc>
          <w:tcPr>
            <w:tcW w:w="371" w:type="dxa"/>
          </w:tcPr>
          <w:p w14:paraId="752750BC" w14:textId="77777777" w:rsidR="00D53521" w:rsidRPr="00D9209E" w:rsidRDefault="00D53521" w:rsidP="0040426A">
            <w:pPr>
              <w:widowControl w:val="0"/>
              <w:autoSpaceDN w:val="0"/>
              <w:jc w:val="center"/>
              <w:textAlignment w:val="baseline"/>
              <w:rPr>
                <w:szCs w:val="22"/>
                <w:lang w:val="en-GB"/>
              </w:rPr>
            </w:pPr>
          </w:p>
        </w:tc>
        <w:tc>
          <w:tcPr>
            <w:tcW w:w="444" w:type="dxa"/>
          </w:tcPr>
          <w:p w14:paraId="00512E58" w14:textId="77777777" w:rsidR="00D53521" w:rsidRPr="00D9209E" w:rsidRDefault="00D53521" w:rsidP="0040426A">
            <w:pPr>
              <w:widowControl w:val="0"/>
              <w:autoSpaceDN w:val="0"/>
              <w:jc w:val="center"/>
              <w:textAlignment w:val="baseline"/>
              <w:rPr>
                <w:szCs w:val="22"/>
                <w:lang w:val="en-GB"/>
              </w:rPr>
            </w:pPr>
          </w:p>
        </w:tc>
        <w:tc>
          <w:tcPr>
            <w:tcW w:w="384" w:type="dxa"/>
          </w:tcPr>
          <w:p w14:paraId="456B84C4"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48D11FC8"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9BD15F3" w14:textId="77777777" w:rsidR="00D53521" w:rsidRPr="00D9209E" w:rsidRDefault="00D53521" w:rsidP="0040426A">
            <w:pPr>
              <w:widowControl w:val="0"/>
              <w:autoSpaceDN w:val="0"/>
              <w:jc w:val="center"/>
              <w:textAlignment w:val="baseline"/>
              <w:rPr>
                <w:szCs w:val="22"/>
                <w:lang w:val="en-GB"/>
              </w:rPr>
            </w:pPr>
            <w:r w:rsidRPr="003064C5">
              <w:rPr>
                <w:szCs w:val="22"/>
              </w:rPr>
              <w:t>X</w:t>
            </w:r>
          </w:p>
        </w:tc>
      </w:tr>
      <w:tr w:rsidR="00D53521" w:rsidRPr="003064C5" w14:paraId="5964D98B" w14:textId="77777777" w:rsidTr="004E424F">
        <w:trPr>
          <w:jc w:val="center"/>
        </w:trPr>
        <w:tc>
          <w:tcPr>
            <w:tcW w:w="1394" w:type="dxa"/>
          </w:tcPr>
          <w:p w14:paraId="3E90ABEF" w14:textId="77777777" w:rsidR="00D53521" w:rsidRPr="00D9209E" w:rsidRDefault="00D53521" w:rsidP="0040426A">
            <w:pPr>
              <w:widowControl w:val="0"/>
              <w:autoSpaceDN w:val="0"/>
              <w:textAlignment w:val="baseline"/>
              <w:rPr>
                <w:szCs w:val="22"/>
                <w:lang w:val="en-GB"/>
              </w:rPr>
            </w:pPr>
            <w:r w:rsidRPr="003064C5">
              <w:rPr>
                <w:szCs w:val="22"/>
              </w:rPr>
              <w:t>ENV modelling</w:t>
            </w:r>
          </w:p>
        </w:tc>
        <w:tc>
          <w:tcPr>
            <w:tcW w:w="677" w:type="dxa"/>
            <w:vAlign w:val="center"/>
          </w:tcPr>
          <w:p w14:paraId="4F20C04C"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367E0099"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AE9B105" w14:textId="77777777" w:rsidR="00D53521" w:rsidRPr="00D9209E" w:rsidRDefault="00D53521" w:rsidP="0040426A">
            <w:pPr>
              <w:widowControl w:val="0"/>
              <w:autoSpaceDN w:val="0"/>
              <w:jc w:val="center"/>
              <w:textAlignment w:val="baseline"/>
              <w:rPr>
                <w:szCs w:val="22"/>
                <w:lang w:val="en-GB"/>
              </w:rPr>
            </w:pPr>
          </w:p>
        </w:tc>
        <w:tc>
          <w:tcPr>
            <w:tcW w:w="799" w:type="dxa"/>
          </w:tcPr>
          <w:p w14:paraId="1238D294"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8F32F5D"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146CD41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E11068B"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E34BEF6"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88ED39D"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A58E543" w14:textId="77777777" w:rsidR="00D53521" w:rsidRPr="00D9209E" w:rsidRDefault="00D53521" w:rsidP="0040426A">
            <w:pPr>
              <w:widowControl w:val="0"/>
              <w:autoSpaceDN w:val="0"/>
              <w:jc w:val="center"/>
              <w:textAlignment w:val="baseline"/>
              <w:rPr>
                <w:szCs w:val="22"/>
                <w:lang w:val="en-GB"/>
              </w:rPr>
            </w:pPr>
          </w:p>
        </w:tc>
        <w:tc>
          <w:tcPr>
            <w:tcW w:w="371" w:type="dxa"/>
          </w:tcPr>
          <w:p w14:paraId="0F5FE9CC" w14:textId="77777777" w:rsidR="00D53521" w:rsidRPr="00D9209E" w:rsidRDefault="00D53521" w:rsidP="0040426A">
            <w:pPr>
              <w:widowControl w:val="0"/>
              <w:autoSpaceDN w:val="0"/>
              <w:jc w:val="center"/>
              <w:textAlignment w:val="baseline"/>
              <w:rPr>
                <w:szCs w:val="22"/>
                <w:lang w:val="en-GB"/>
              </w:rPr>
            </w:pPr>
          </w:p>
        </w:tc>
        <w:tc>
          <w:tcPr>
            <w:tcW w:w="444" w:type="dxa"/>
          </w:tcPr>
          <w:p w14:paraId="6D990243" w14:textId="77777777" w:rsidR="00D53521" w:rsidRPr="00D9209E" w:rsidRDefault="00D53521" w:rsidP="0040426A">
            <w:pPr>
              <w:widowControl w:val="0"/>
              <w:autoSpaceDN w:val="0"/>
              <w:jc w:val="center"/>
              <w:textAlignment w:val="baseline"/>
              <w:rPr>
                <w:szCs w:val="22"/>
                <w:lang w:val="en-GB"/>
              </w:rPr>
            </w:pPr>
          </w:p>
        </w:tc>
        <w:tc>
          <w:tcPr>
            <w:tcW w:w="384" w:type="dxa"/>
          </w:tcPr>
          <w:p w14:paraId="21F8A54D"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AEA303F"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6549C058" w14:textId="77777777" w:rsidR="00D53521" w:rsidRPr="00D9209E" w:rsidRDefault="00D53521" w:rsidP="0040426A">
            <w:pPr>
              <w:widowControl w:val="0"/>
              <w:autoSpaceDN w:val="0"/>
              <w:jc w:val="center"/>
              <w:textAlignment w:val="baseline"/>
              <w:rPr>
                <w:szCs w:val="22"/>
                <w:lang w:val="en-GB"/>
              </w:rPr>
            </w:pPr>
          </w:p>
        </w:tc>
      </w:tr>
      <w:tr w:rsidR="00D53521" w:rsidRPr="003064C5" w14:paraId="4286A024" w14:textId="77777777" w:rsidTr="004E424F">
        <w:trPr>
          <w:jc w:val="center"/>
        </w:trPr>
        <w:tc>
          <w:tcPr>
            <w:tcW w:w="1394" w:type="dxa"/>
          </w:tcPr>
          <w:p w14:paraId="0CFA80B7" w14:textId="77777777" w:rsidR="00D53521" w:rsidRPr="00D9209E" w:rsidRDefault="00D53521" w:rsidP="0040426A">
            <w:pPr>
              <w:widowControl w:val="0"/>
              <w:autoSpaceDN w:val="0"/>
              <w:textAlignment w:val="baseline"/>
              <w:rPr>
                <w:szCs w:val="22"/>
                <w:lang w:val="en-GB"/>
              </w:rPr>
            </w:pPr>
            <w:r w:rsidRPr="003064C5">
              <w:rPr>
                <w:szCs w:val="22"/>
              </w:rPr>
              <w:t>Biomed</w:t>
            </w:r>
          </w:p>
        </w:tc>
        <w:tc>
          <w:tcPr>
            <w:tcW w:w="677" w:type="dxa"/>
            <w:vAlign w:val="center"/>
          </w:tcPr>
          <w:p w14:paraId="0128B072"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1105AF3A"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22200530" w14:textId="77777777" w:rsidR="00D53521" w:rsidRPr="00D9209E" w:rsidRDefault="00D53521" w:rsidP="0040426A">
            <w:pPr>
              <w:widowControl w:val="0"/>
              <w:autoSpaceDN w:val="0"/>
              <w:jc w:val="center"/>
              <w:textAlignment w:val="baseline"/>
              <w:rPr>
                <w:szCs w:val="22"/>
                <w:lang w:val="en-GB"/>
              </w:rPr>
            </w:pPr>
          </w:p>
        </w:tc>
        <w:tc>
          <w:tcPr>
            <w:tcW w:w="799" w:type="dxa"/>
          </w:tcPr>
          <w:p w14:paraId="4173BB7F"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FECCA0C"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0A0FF47F"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1236037"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52EDAA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187D74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35A4349" w14:textId="77777777" w:rsidR="00D53521" w:rsidRPr="00D9209E" w:rsidRDefault="00D53521" w:rsidP="0040426A">
            <w:pPr>
              <w:widowControl w:val="0"/>
              <w:autoSpaceDN w:val="0"/>
              <w:jc w:val="center"/>
              <w:textAlignment w:val="baseline"/>
              <w:rPr>
                <w:szCs w:val="22"/>
                <w:lang w:val="en-GB"/>
              </w:rPr>
            </w:pPr>
          </w:p>
        </w:tc>
        <w:tc>
          <w:tcPr>
            <w:tcW w:w="371" w:type="dxa"/>
          </w:tcPr>
          <w:p w14:paraId="18D443D4" w14:textId="77777777" w:rsidR="00D53521" w:rsidRPr="00D9209E" w:rsidRDefault="00D53521" w:rsidP="0040426A">
            <w:pPr>
              <w:widowControl w:val="0"/>
              <w:autoSpaceDN w:val="0"/>
              <w:jc w:val="center"/>
              <w:textAlignment w:val="baseline"/>
              <w:rPr>
                <w:szCs w:val="22"/>
                <w:lang w:val="en-GB"/>
              </w:rPr>
            </w:pPr>
          </w:p>
        </w:tc>
        <w:tc>
          <w:tcPr>
            <w:tcW w:w="444" w:type="dxa"/>
          </w:tcPr>
          <w:p w14:paraId="223ADC9B" w14:textId="77777777" w:rsidR="00D53521" w:rsidRPr="00D9209E" w:rsidRDefault="00D53521" w:rsidP="0040426A">
            <w:pPr>
              <w:widowControl w:val="0"/>
              <w:autoSpaceDN w:val="0"/>
              <w:jc w:val="center"/>
              <w:textAlignment w:val="baseline"/>
              <w:rPr>
                <w:szCs w:val="22"/>
                <w:lang w:val="en-GB"/>
              </w:rPr>
            </w:pPr>
          </w:p>
        </w:tc>
        <w:tc>
          <w:tcPr>
            <w:tcW w:w="384" w:type="dxa"/>
          </w:tcPr>
          <w:p w14:paraId="472DEFD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4855DFAB"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1728C8C" w14:textId="77777777" w:rsidR="00D53521" w:rsidRPr="00D9209E" w:rsidRDefault="00D53521" w:rsidP="0040426A">
            <w:pPr>
              <w:widowControl w:val="0"/>
              <w:autoSpaceDN w:val="0"/>
              <w:jc w:val="center"/>
              <w:textAlignment w:val="baseline"/>
              <w:rPr>
                <w:szCs w:val="22"/>
                <w:lang w:val="en-GB"/>
              </w:rPr>
            </w:pPr>
          </w:p>
        </w:tc>
      </w:tr>
      <w:tr w:rsidR="00D53521" w:rsidRPr="003064C5" w14:paraId="7EA82CB3" w14:textId="77777777" w:rsidTr="004E424F">
        <w:trPr>
          <w:jc w:val="center"/>
        </w:trPr>
        <w:tc>
          <w:tcPr>
            <w:tcW w:w="1394" w:type="dxa"/>
          </w:tcPr>
          <w:p w14:paraId="41BA5148" w14:textId="77777777" w:rsidR="00D53521" w:rsidRPr="00D9209E" w:rsidRDefault="00D53521" w:rsidP="0040426A">
            <w:pPr>
              <w:widowControl w:val="0"/>
              <w:autoSpaceDN w:val="0"/>
              <w:textAlignment w:val="baseline"/>
              <w:rPr>
                <w:szCs w:val="22"/>
                <w:lang w:val="en-GB"/>
              </w:rPr>
            </w:pPr>
            <w:r w:rsidRPr="003064C5">
              <w:rPr>
                <w:szCs w:val="22"/>
              </w:rPr>
              <w:t>Atlas</w:t>
            </w:r>
          </w:p>
        </w:tc>
        <w:tc>
          <w:tcPr>
            <w:tcW w:w="677" w:type="dxa"/>
            <w:vAlign w:val="center"/>
          </w:tcPr>
          <w:p w14:paraId="23CD0695"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0B824A4A"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2068A94A" w14:textId="77777777" w:rsidR="00D53521" w:rsidRPr="00D9209E" w:rsidRDefault="00D53521" w:rsidP="0040426A">
            <w:pPr>
              <w:widowControl w:val="0"/>
              <w:autoSpaceDN w:val="0"/>
              <w:jc w:val="center"/>
              <w:textAlignment w:val="baseline"/>
              <w:rPr>
                <w:szCs w:val="22"/>
                <w:lang w:val="en-GB"/>
              </w:rPr>
            </w:pPr>
          </w:p>
        </w:tc>
        <w:tc>
          <w:tcPr>
            <w:tcW w:w="799" w:type="dxa"/>
          </w:tcPr>
          <w:p w14:paraId="6A333C65"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AA0D797"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177BA11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CDF8BAD"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26FE5F04"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78FD6FA"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436E2FA" w14:textId="77777777" w:rsidR="00D53521" w:rsidRPr="00D9209E" w:rsidRDefault="00D53521" w:rsidP="0040426A">
            <w:pPr>
              <w:widowControl w:val="0"/>
              <w:autoSpaceDN w:val="0"/>
              <w:jc w:val="center"/>
              <w:textAlignment w:val="baseline"/>
              <w:rPr>
                <w:szCs w:val="22"/>
                <w:lang w:val="en-GB"/>
              </w:rPr>
            </w:pPr>
          </w:p>
        </w:tc>
        <w:tc>
          <w:tcPr>
            <w:tcW w:w="371" w:type="dxa"/>
          </w:tcPr>
          <w:p w14:paraId="38AE6677" w14:textId="77777777" w:rsidR="00D53521" w:rsidRPr="00D9209E" w:rsidRDefault="00D53521" w:rsidP="0040426A">
            <w:pPr>
              <w:widowControl w:val="0"/>
              <w:autoSpaceDN w:val="0"/>
              <w:jc w:val="center"/>
              <w:textAlignment w:val="baseline"/>
              <w:rPr>
                <w:szCs w:val="22"/>
                <w:lang w:val="en-GB"/>
              </w:rPr>
            </w:pPr>
          </w:p>
        </w:tc>
        <w:tc>
          <w:tcPr>
            <w:tcW w:w="444" w:type="dxa"/>
          </w:tcPr>
          <w:p w14:paraId="159DAE50" w14:textId="77777777" w:rsidR="00D53521" w:rsidRPr="00D9209E" w:rsidRDefault="00D53521" w:rsidP="0040426A">
            <w:pPr>
              <w:widowControl w:val="0"/>
              <w:autoSpaceDN w:val="0"/>
              <w:jc w:val="center"/>
              <w:textAlignment w:val="baseline"/>
              <w:rPr>
                <w:szCs w:val="22"/>
                <w:lang w:val="en-GB"/>
              </w:rPr>
            </w:pPr>
          </w:p>
        </w:tc>
        <w:tc>
          <w:tcPr>
            <w:tcW w:w="384" w:type="dxa"/>
          </w:tcPr>
          <w:p w14:paraId="5D34E6B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182CD8C"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2144502" w14:textId="77777777" w:rsidR="00D53521" w:rsidRPr="00D9209E" w:rsidRDefault="00D53521" w:rsidP="0040426A">
            <w:pPr>
              <w:widowControl w:val="0"/>
              <w:autoSpaceDN w:val="0"/>
              <w:jc w:val="center"/>
              <w:textAlignment w:val="baseline"/>
              <w:rPr>
                <w:szCs w:val="22"/>
                <w:lang w:val="en-GB"/>
              </w:rPr>
            </w:pPr>
          </w:p>
        </w:tc>
      </w:tr>
      <w:tr w:rsidR="00D53521" w:rsidRPr="003064C5" w14:paraId="2156C606" w14:textId="77777777" w:rsidTr="004E424F">
        <w:trPr>
          <w:jc w:val="center"/>
        </w:trPr>
        <w:tc>
          <w:tcPr>
            <w:tcW w:w="1394" w:type="dxa"/>
          </w:tcPr>
          <w:p w14:paraId="14C7BA1A" w14:textId="77777777" w:rsidR="00D53521" w:rsidRPr="00D9209E" w:rsidRDefault="00D53521" w:rsidP="0040426A">
            <w:pPr>
              <w:widowControl w:val="0"/>
              <w:autoSpaceDN w:val="0"/>
              <w:textAlignment w:val="baseline"/>
              <w:rPr>
                <w:szCs w:val="22"/>
                <w:lang w:val="en-GB"/>
              </w:rPr>
            </w:pPr>
            <w:r w:rsidRPr="003064C5">
              <w:rPr>
                <w:szCs w:val="22"/>
              </w:rPr>
              <w:t>Alice</w:t>
            </w:r>
          </w:p>
        </w:tc>
        <w:tc>
          <w:tcPr>
            <w:tcW w:w="677" w:type="dxa"/>
            <w:vAlign w:val="center"/>
          </w:tcPr>
          <w:p w14:paraId="4D3B40A6"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752C0BE6"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35D17077" w14:textId="77777777" w:rsidR="00D53521" w:rsidRPr="00D9209E" w:rsidRDefault="00D53521" w:rsidP="0040426A">
            <w:pPr>
              <w:widowControl w:val="0"/>
              <w:autoSpaceDN w:val="0"/>
              <w:jc w:val="center"/>
              <w:textAlignment w:val="baseline"/>
              <w:rPr>
                <w:szCs w:val="22"/>
                <w:lang w:val="en-GB"/>
              </w:rPr>
            </w:pPr>
          </w:p>
        </w:tc>
        <w:tc>
          <w:tcPr>
            <w:tcW w:w="799" w:type="dxa"/>
          </w:tcPr>
          <w:p w14:paraId="3ED44D16"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19E263F"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5B2E363F"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16E3F65E"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26F21B4"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C6CE104"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8011C23" w14:textId="77777777" w:rsidR="00D53521" w:rsidRPr="00D9209E" w:rsidRDefault="00D53521" w:rsidP="0040426A">
            <w:pPr>
              <w:widowControl w:val="0"/>
              <w:autoSpaceDN w:val="0"/>
              <w:jc w:val="center"/>
              <w:textAlignment w:val="baseline"/>
              <w:rPr>
                <w:szCs w:val="22"/>
                <w:lang w:val="en-GB"/>
              </w:rPr>
            </w:pPr>
          </w:p>
        </w:tc>
        <w:tc>
          <w:tcPr>
            <w:tcW w:w="371" w:type="dxa"/>
          </w:tcPr>
          <w:p w14:paraId="1DA141B6" w14:textId="77777777" w:rsidR="00D53521" w:rsidRPr="00D9209E" w:rsidRDefault="00D53521" w:rsidP="0040426A">
            <w:pPr>
              <w:widowControl w:val="0"/>
              <w:autoSpaceDN w:val="0"/>
              <w:jc w:val="center"/>
              <w:textAlignment w:val="baseline"/>
              <w:rPr>
                <w:szCs w:val="22"/>
                <w:lang w:val="en-GB"/>
              </w:rPr>
            </w:pPr>
          </w:p>
        </w:tc>
        <w:tc>
          <w:tcPr>
            <w:tcW w:w="444" w:type="dxa"/>
          </w:tcPr>
          <w:p w14:paraId="4E62922C" w14:textId="77777777" w:rsidR="00D53521" w:rsidRPr="00D9209E" w:rsidRDefault="00D53521" w:rsidP="0040426A">
            <w:pPr>
              <w:widowControl w:val="0"/>
              <w:autoSpaceDN w:val="0"/>
              <w:jc w:val="center"/>
              <w:textAlignment w:val="baseline"/>
              <w:rPr>
                <w:szCs w:val="22"/>
                <w:lang w:val="en-GB"/>
              </w:rPr>
            </w:pPr>
          </w:p>
        </w:tc>
        <w:tc>
          <w:tcPr>
            <w:tcW w:w="384" w:type="dxa"/>
          </w:tcPr>
          <w:p w14:paraId="368E7E86"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3989AAC"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6072709B" w14:textId="77777777" w:rsidR="00D53521" w:rsidRPr="00D9209E" w:rsidRDefault="00D53521" w:rsidP="0040426A">
            <w:pPr>
              <w:widowControl w:val="0"/>
              <w:autoSpaceDN w:val="0"/>
              <w:jc w:val="center"/>
              <w:textAlignment w:val="baseline"/>
              <w:rPr>
                <w:szCs w:val="22"/>
                <w:lang w:val="en-GB"/>
              </w:rPr>
            </w:pPr>
          </w:p>
        </w:tc>
      </w:tr>
      <w:tr w:rsidR="00D53521" w:rsidRPr="003064C5" w14:paraId="5B2CB06F" w14:textId="77777777" w:rsidTr="004E424F">
        <w:trPr>
          <w:jc w:val="center"/>
        </w:trPr>
        <w:tc>
          <w:tcPr>
            <w:tcW w:w="1394" w:type="dxa"/>
          </w:tcPr>
          <w:p w14:paraId="18F7943F" w14:textId="77777777" w:rsidR="00D53521" w:rsidRPr="00D9209E" w:rsidRDefault="00D53521" w:rsidP="0040426A">
            <w:pPr>
              <w:widowControl w:val="0"/>
              <w:autoSpaceDN w:val="0"/>
              <w:textAlignment w:val="baseline"/>
              <w:rPr>
                <w:szCs w:val="22"/>
                <w:lang w:val="en-GB"/>
              </w:rPr>
            </w:pPr>
            <w:r w:rsidRPr="003064C5">
              <w:rPr>
                <w:szCs w:val="22"/>
              </w:rPr>
              <w:t>LHCb</w:t>
            </w:r>
          </w:p>
        </w:tc>
        <w:tc>
          <w:tcPr>
            <w:tcW w:w="677" w:type="dxa"/>
            <w:vAlign w:val="center"/>
          </w:tcPr>
          <w:p w14:paraId="6CFEF3F9"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0BE2956A"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E8AC406" w14:textId="77777777" w:rsidR="00D53521" w:rsidRPr="00D9209E" w:rsidRDefault="00D53521" w:rsidP="0040426A">
            <w:pPr>
              <w:widowControl w:val="0"/>
              <w:autoSpaceDN w:val="0"/>
              <w:jc w:val="center"/>
              <w:textAlignment w:val="baseline"/>
              <w:rPr>
                <w:szCs w:val="22"/>
                <w:lang w:val="en-GB"/>
              </w:rPr>
            </w:pPr>
          </w:p>
        </w:tc>
        <w:tc>
          <w:tcPr>
            <w:tcW w:w="799" w:type="dxa"/>
          </w:tcPr>
          <w:p w14:paraId="7C8EDCB6"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FB63DB6"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5D6A31E0"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4E085882"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1384FEA"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85E91EF"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F115411" w14:textId="77777777" w:rsidR="00D53521" w:rsidRPr="00D9209E" w:rsidRDefault="00D53521" w:rsidP="0040426A">
            <w:pPr>
              <w:widowControl w:val="0"/>
              <w:autoSpaceDN w:val="0"/>
              <w:jc w:val="center"/>
              <w:textAlignment w:val="baseline"/>
              <w:rPr>
                <w:szCs w:val="22"/>
                <w:lang w:val="en-GB"/>
              </w:rPr>
            </w:pPr>
          </w:p>
        </w:tc>
        <w:tc>
          <w:tcPr>
            <w:tcW w:w="371" w:type="dxa"/>
          </w:tcPr>
          <w:p w14:paraId="16D2ECA4" w14:textId="77777777" w:rsidR="00D53521" w:rsidRPr="00D9209E" w:rsidRDefault="00D53521" w:rsidP="0040426A">
            <w:pPr>
              <w:widowControl w:val="0"/>
              <w:autoSpaceDN w:val="0"/>
              <w:jc w:val="center"/>
              <w:textAlignment w:val="baseline"/>
              <w:rPr>
                <w:szCs w:val="22"/>
                <w:lang w:val="en-GB"/>
              </w:rPr>
            </w:pPr>
          </w:p>
        </w:tc>
        <w:tc>
          <w:tcPr>
            <w:tcW w:w="444" w:type="dxa"/>
          </w:tcPr>
          <w:p w14:paraId="34CD0899" w14:textId="77777777" w:rsidR="00D53521" w:rsidRPr="00D9209E" w:rsidRDefault="00D53521" w:rsidP="0040426A">
            <w:pPr>
              <w:widowControl w:val="0"/>
              <w:autoSpaceDN w:val="0"/>
              <w:jc w:val="center"/>
              <w:textAlignment w:val="baseline"/>
              <w:rPr>
                <w:szCs w:val="22"/>
                <w:lang w:val="en-GB"/>
              </w:rPr>
            </w:pPr>
          </w:p>
        </w:tc>
        <w:tc>
          <w:tcPr>
            <w:tcW w:w="384" w:type="dxa"/>
          </w:tcPr>
          <w:p w14:paraId="38CFB83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3D9E4C7"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92A69E1" w14:textId="77777777" w:rsidR="00D53521" w:rsidRPr="00D9209E" w:rsidRDefault="00D53521" w:rsidP="0040426A">
            <w:pPr>
              <w:widowControl w:val="0"/>
              <w:autoSpaceDN w:val="0"/>
              <w:jc w:val="center"/>
              <w:textAlignment w:val="baseline"/>
              <w:rPr>
                <w:szCs w:val="22"/>
                <w:lang w:val="en-GB"/>
              </w:rPr>
            </w:pPr>
          </w:p>
        </w:tc>
      </w:tr>
      <w:tr w:rsidR="00D53521" w:rsidRPr="003064C5" w14:paraId="79ACEAC4" w14:textId="77777777" w:rsidTr="004E424F">
        <w:trPr>
          <w:jc w:val="center"/>
        </w:trPr>
        <w:tc>
          <w:tcPr>
            <w:tcW w:w="1394" w:type="dxa"/>
          </w:tcPr>
          <w:p w14:paraId="5C79680A" w14:textId="77777777" w:rsidR="00D53521" w:rsidRPr="00D9209E" w:rsidRDefault="00D53521" w:rsidP="0040426A">
            <w:pPr>
              <w:widowControl w:val="0"/>
              <w:autoSpaceDN w:val="0"/>
              <w:textAlignment w:val="baseline"/>
              <w:rPr>
                <w:szCs w:val="22"/>
                <w:lang w:val="en-GB"/>
              </w:rPr>
            </w:pPr>
            <w:r w:rsidRPr="003064C5">
              <w:rPr>
                <w:szCs w:val="22"/>
              </w:rPr>
              <w:t>CMS</w:t>
            </w:r>
          </w:p>
        </w:tc>
        <w:tc>
          <w:tcPr>
            <w:tcW w:w="677" w:type="dxa"/>
            <w:vAlign w:val="center"/>
          </w:tcPr>
          <w:p w14:paraId="3899400B"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6A3ABBDD"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6A45ED44" w14:textId="77777777" w:rsidR="00D53521" w:rsidRPr="00D9209E" w:rsidRDefault="00D53521" w:rsidP="0040426A">
            <w:pPr>
              <w:widowControl w:val="0"/>
              <w:autoSpaceDN w:val="0"/>
              <w:jc w:val="center"/>
              <w:textAlignment w:val="baseline"/>
              <w:rPr>
                <w:szCs w:val="22"/>
                <w:lang w:val="en-GB"/>
              </w:rPr>
            </w:pPr>
          </w:p>
        </w:tc>
        <w:tc>
          <w:tcPr>
            <w:tcW w:w="799" w:type="dxa"/>
          </w:tcPr>
          <w:p w14:paraId="17AC3DB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5C79008"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13ED6FDB"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16E8DC1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7E4FDBF4"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8B62709"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F0466CC" w14:textId="77777777" w:rsidR="00D53521" w:rsidRPr="00D9209E" w:rsidRDefault="00D53521" w:rsidP="0040426A">
            <w:pPr>
              <w:widowControl w:val="0"/>
              <w:autoSpaceDN w:val="0"/>
              <w:jc w:val="center"/>
              <w:textAlignment w:val="baseline"/>
              <w:rPr>
                <w:szCs w:val="22"/>
                <w:lang w:val="en-GB"/>
              </w:rPr>
            </w:pPr>
          </w:p>
        </w:tc>
        <w:tc>
          <w:tcPr>
            <w:tcW w:w="371" w:type="dxa"/>
          </w:tcPr>
          <w:p w14:paraId="46E89AD8" w14:textId="77777777" w:rsidR="00D53521" w:rsidRPr="00D9209E" w:rsidRDefault="00D53521" w:rsidP="0040426A">
            <w:pPr>
              <w:widowControl w:val="0"/>
              <w:autoSpaceDN w:val="0"/>
              <w:jc w:val="center"/>
              <w:textAlignment w:val="baseline"/>
              <w:rPr>
                <w:szCs w:val="22"/>
                <w:lang w:val="en-GB"/>
              </w:rPr>
            </w:pPr>
          </w:p>
        </w:tc>
        <w:tc>
          <w:tcPr>
            <w:tcW w:w="444" w:type="dxa"/>
          </w:tcPr>
          <w:p w14:paraId="6489182C" w14:textId="77777777" w:rsidR="00D53521" w:rsidRPr="00D9209E" w:rsidRDefault="00D53521" w:rsidP="0040426A">
            <w:pPr>
              <w:widowControl w:val="0"/>
              <w:autoSpaceDN w:val="0"/>
              <w:jc w:val="center"/>
              <w:textAlignment w:val="baseline"/>
              <w:rPr>
                <w:szCs w:val="22"/>
                <w:lang w:val="en-GB"/>
              </w:rPr>
            </w:pPr>
          </w:p>
        </w:tc>
        <w:tc>
          <w:tcPr>
            <w:tcW w:w="384" w:type="dxa"/>
          </w:tcPr>
          <w:p w14:paraId="7A7149AA"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6723FE5C"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6AE1F625" w14:textId="77777777" w:rsidR="00D53521" w:rsidRPr="00D9209E" w:rsidRDefault="00D53521" w:rsidP="0040426A">
            <w:pPr>
              <w:widowControl w:val="0"/>
              <w:autoSpaceDN w:val="0"/>
              <w:jc w:val="center"/>
              <w:textAlignment w:val="baseline"/>
              <w:rPr>
                <w:szCs w:val="22"/>
                <w:lang w:val="en-GB"/>
              </w:rPr>
            </w:pPr>
          </w:p>
        </w:tc>
      </w:tr>
      <w:tr w:rsidR="00D53521" w:rsidRPr="003064C5" w14:paraId="30D48A97" w14:textId="77777777" w:rsidTr="004E424F">
        <w:trPr>
          <w:jc w:val="center"/>
        </w:trPr>
        <w:tc>
          <w:tcPr>
            <w:tcW w:w="1394" w:type="dxa"/>
          </w:tcPr>
          <w:p w14:paraId="79B74ED2" w14:textId="77777777" w:rsidR="00D53521" w:rsidRPr="00D9209E" w:rsidRDefault="00D53521" w:rsidP="0040426A">
            <w:pPr>
              <w:widowControl w:val="0"/>
              <w:autoSpaceDN w:val="0"/>
              <w:textAlignment w:val="baseline"/>
              <w:rPr>
                <w:szCs w:val="22"/>
                <w:lang w:val="en-GB"/>
              </w:rPr>
            </w:pPr>
            <w:r w:rsidRPr="003064C5">
              <w:rPr>
                <w:szCs w:val="22"/>
              </w:rPr>
              <w:t>Economy</w:t>
            </w:r>
          </w:p>
        </w:tc>
        <w:tc>
          <w:tcPr>
            <w:tcW w:w="677" w:type="dxa"/>
            <w:vAlign w:val="center"/>
          </w:tcPr>
          <w:p w14:paraId="0857C49B"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A1E1A9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5FEEFA1B" w14:textId="77777777" w:rsidR="00D53521" w:rsidRPr="00D9209E" w:rsidRDefault="00D53521" w:rsidP="0040426A">
            <w:pPr>
              <w:widowControl w:val="0"/>
              <w:autoSpaceDN w:val="0"/>
              <w:jc w:val="center"/>
              <w:textAlignment w:val="baseline"/>
              <w:rPr>
                <w:szCs w:val="22"/>
                <w:lang w:val="en-GB"/>
              </w:rPr>
            </w:pPr>
          </w:p>
        </w:tc>
        <w:tc>
          <w:tcPr>
            <w:tcW w:w="799" w:type="dxa"/>
          </w:tcPr>
          <w:p w14:paraId="6DFDC32F"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B35D910"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1BD4FF60"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84" w:type="dxa"/>
            <w:vAlign w:val="center"/>
          </w:tcPr>
          <w:p w14:paraId="5555C111"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5DC960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A75214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A8A6F3E" w14:textId="77777777" w:rsidR="00D53521" w:rsidRPr="00D9209E" w:rsidRDefault="00D53521" w:rsidP="0040426A">
            <w:pPr>
              <w:widowControl w:val="0"/>
              <w:autoSpaceDN w:val="0"/>
              <w:jc w:val="center"/>
              <w:textAlignment w:val="baseline"/>
              <w:rPr>
                <w:szCs w:val="22"/>
                <w:lang w:val="en-GB"/>
              </w:rPr>
            </w:pPr>
          </w:p>
        </w:tc>
        <w:tc>
          <w:tcPr>
            <w:tcW w:w="371" w:type="dxa"/>
          </w:tcPr>
          <w:p w14:paraId="3BDA7E2E" w14:textId="77777777" w:rsidR="00D53521" w:rsidRPr="00D9209E" w:rsidRDefault="00D53521" w:rsidP="0040426A">
            <w:pPr>
              <w:widowControl w:val="0"/>
              <w:autoSpaceDN w:val="0"/>
              <w:jc w:val="center"/>
              <w:textAlignment w:val="baseline"/>
              <w:rPr>
                <w:szCs w:val="22"/>
                <w:lang w:val="en-GB"/>
              </w:rPr>
            </w:pPr>
          </w:p>
        </w:tc>
        <w:tc>
          <w:tcPr>
            <w:tcW w:w="444" w:type="dxa"/>
          </w:tcPr>
          <w:p w14:paraId="482790B0" w14:textId="77777777" w:rsidR="00D53521" w:rsidRPr="00D9209E" w:rsidRDefault="00D53521" w:rsidP="0040426A">
            <w:pPr>
              <w:widowControl w:val="0"/>
              <w:autoSpaceDN w:val="0"/>
              <w:jc w:val="center"/>
              <w:textAlignment w:val="baseline"/>
              <w:rPr>
                <w:szCs w:val="22"/>
                <w:lang w:val="en-GB"/>
              </w:rPr>
            </w:pPr>
          </w:p>
        </w:tc>
        <w:tc>
          <w:tcPr>
            <w:tcW w:w="384" w:type="dxa"/>
          </w:tcPr>
          <w:p w14:paraId="30E691F2"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879BADF"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102BB35" w14:textId="77777777" w:rsidR="00D53521" w:rsidRPr="00D9209E" w:rsidRDefault="00D53521" w:rsidP="0040426A">
            <w:pPr>
              <w:widowControl w:val="0"/>
              <w:autoSpaceDN w:val="0"/>
              <w:jc w:val="center"/>
              <w:textAlignment w:val="baseline"/>
              <w:rPr>
                <w:szCs w:val="22"/>
                <w:lang w:val="en-GB"/>
              </w:rPr>
            </w:pPr>
          </w:p>
        </w:tc>
      </w:tr>
      <w:tr w:rsidR="00D53521" w:rsidRPr="003064C5" w14:paraId="60F95042" w14:textId="77777777" w:rsidTr="004E424F">
        <w:trPr>
          <w:jc w:val="center"/>
        </w:trPr>
        <w:tc>
          <w:tcPr>
            <w:tcW w:w="1394" w:type="dxa"/>
          </w:tcPr>
          <w:p w14:paraId="64D58E62" w14:textId="77777777" w:rsidR="00D53521" w:rsidRPr="00D9209E" w:rsidRDefault="00D53521" w:rsidP="0040426A">
            <w:pPr>
              <w:widowControl w:val="0"/>
              <w:autoSpaceDN w:val="0"/>
              <w:textAlignment w:val="baseline"/>
              <w:rPr>
                <w:szCs w:val="22"/>
                <w:lang w:val="en-GB"/>
              </w:rPr>
            </w:pPr>
            <w:r w:rsidRPr="003064C5">
              <w:rPr>
                <w:szCs w:val="22"/>
              </w:rPr>
              <w:t>ES</w:t>
            </w:r>
          </w:p>
        </w:tc>
        <w:tc>
          <w:tcPr>
            <w:tcW w:w="677" w:type="dxa"/>
            <w:vAlign w:val="center"/>
          </w:tcPr>
          <w:p w14:paraId="6FC42309"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280FD84"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398A8480" w14:textId="77777777" w:rsidR="00D53521" w:rsidRPr="00D9209E" w:rsidRDefault="00D53521" w:rsidP="0040426A">
            <w:pPr>
              <w:widowControl w:val="0"/>
              <w:autoSpaceDN w:val="0"/>
              <w:jc w:val="center"/>
              <w:textAlignment w:val="baseline"/>
              <w:rPr>
                <w:szCs w:val="22"/>
                <w:lang w:val="en-GB"/>
              </w:rPr>
            </w:pPr>
          </w:p>
        </w:tc>
        <w:tc>
          <w:tcPr>
            <w:tcW w:w="799" w:type="dxa"/>
          </w:tcPr>
          <w:p w14:paraId="1209EA49"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216DA672"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06973889"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260A06E"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7FF792CB"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7C7793E"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A833756" w14:textId="77777777" w:rsidR="00D53521" w:rsidRPr="00D9209E" w:rsidRDefault="00D53521" w:rsidP="0040426A">
            <w:pPr>
              <w:widowControl w:val="0"/>
              <w:autoSpaceDN w:val="0"/>
              <w:jc w:val="center"/>
              <w:textAlignment w:val="baseline"/>
              <w:rPr>
                <w:szCs w:val="22"/>
                <w:lang w:val="en-GB"/>
              </w:rPr>
            </w:pPr>
          </w:p>
        </w:tc>
        <w:tc>
          <w:tcPr>
            <w:tcW w:w="371" w:type="dxa"/>
          </w:tcPr>
          <w:p w14:paraId="36EEA2BA" w14:textId="77777777" w:rsidR="00D53521" w:rsidRPr="00D9209E" w:rsidRDefault="00D53521" w:rsidP="0040426A">
            <w:pPr>
              <w:widowControl w:val="0"/>
              <w:autoSpaceDN w:val="0"/>
              <w:jc w:val="center"/>
              <w:textAlignment w:val="baseline"/>
              <w:rPr>
                <w:szCs w:val="22"/>
                <w:lang w:val="en-GB"/>
              </w:rPr>
            </w:pPr>
          </w:p>
        </w:tc>
        <w:tc>
          <w:tcPr>
            <w:tcW w:w="444" w:type="dxa"/>
          </w:tcPr>
          <w:p w14:paraId="7BE59428" w14:textId="77777777" w:rsidR="00D53521" w:rsidRPr="00D9209E" w:rsidRDefault="00D53521" w:rsidP="0040426A">
            <w:pPr>
              <w:widowControl w:val="0"/>
              <w:autoSpaceDN w:val="0"/>
              <w:jc w:val="center"/>
              <w:textAlignment w:val="baseline"/>
              <w:rPr>
                <w:szCs w:val="22"/>
                <w:lang w:val="en-GB"/>
              </w:rPr>
            </w:pPr>
          </w:p>
        </w:tc>
        <w:tc>
          <w:tcPr>
            <w:tcW w:w="384" w:type="dxa"/>
          </w:tcPr>
          <w:p w14:paraId="3171B386"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44" w:type="dxa"/>
            <w:vAlign w:val="center"/>
          </w:tcPr>
          <w:p w14:paraId="7200F238"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95946AE" w14:textId="77777777" w:rsidR="00D53521" w:rsidRPr="00D9209E" w:rsidRDefault="00D53521" w:rsidP="0040426A">
            <w:pPr>
              <w:widowControl w:val="0"/>
              <w:autoSpaceDN w:val="0"/>
              <w:jc w:val="center"/>
              <w:textAlignment w:val="baseline"/>
              <w:rPr>
                <w:szCs w:val="22"/>
                <w:lang w:val="en-GB"/>
              </w:rPr>
            </w:pPr>
          </w:p>
        </w:tc>
      </w:tr>
      <w:tr w:rsidR="00D53521" w:rsidRPr="003064C5" w14:paraId="17F6906D" w14:textId="77777777" w:rsidTr="004E424F">
        <w:trPr>
          <w:jc w:val="center"/>
        </w:trPr>
        <w:tc>
          <w:tcPr>
            <w:tcW w:w="1394" w:type="dxa"/>
          </w:tcPr>
          <w:p w14:paraId="5788E604" w14:textId="77777777" w:rsidR="00D53521" w:rsidRPr="00D9209E" w:rsidRDefault="00D53521" w:rsidP="0040426A">
            <w:pPr>
              <w:widowControl w:val="0"/>
              <w:autoSpaceDN w:val="0"/>
              <w:textAlignment w:val="baseline"/>
              <w:rPr>
                <w:szCs w:val="22"/>
                <w:lang w:val="en-GB"/>
              </w:rPr>
            </w:pPr>
            <w:r w:rsidRPr="003064C5">
              <w:rPr>
                <w:szCs w:val="22"/>
              </w:rPr>
              <w:t>semiconductors</w:t>
            </w:r>
          </w:p>
        </w:tc>
        <w:tc>
          <w:tcPr>
            <w:tcW w:w="677" w:type="dxa"/>
            <w:vAlign w:val="center"/>
          </w:tcPr>
          <w:p w14:paraId="39ED12D3"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6F80DA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530BA2E" w14:textId="77777777" w:rsidR="00D53521" w:rsidRPr="00D9209E" w:rsidRDefault="00D53521" w:rsidP="0040426A">
            <w:pPr>
              <w:widowControl w:val="0"/>
              <w:autoSpaceDN w:val="0"/>
              <w:jc w:val="center"/>
              <w:textAlignment w:val="baseline"/>
              <w:rPr>
                <w:szCs w:val="22"/>
                <w:lang w:val="en-GB"/>
              </w:rPr>
            </w:pPr>
          </w:p>
        </w:tc>
        <w:tc>
          <w:tcPr>
            <w:tcW w:w="799" w:type="dxa"/>
          </w:tcPr>
          <w:p w14:paraId="39632983"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C3C6646"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242C638C"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84" w:type="dxa"/>
            <w:vAlign w:val="center"/>
          </w:tcPr>
          <w:p w14:paraId="55F3BCB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29B7D9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22CE949"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2FFE658C" w14:textId="77777777" w:rsidR="00D53521" w:rsidRPr="00D9209E" w:rsidRDefault="00D53521" w:rsidP="0040426A">
            <w:pPr>
              <w:widowControl w:val="0"/>
              <w:autoSpaceDN w:val="0"/>
              <w:jc w:val="center"/>
              <w:textAlignment w:val="baseline"/>
              <w:rPr>
                <w:szCs w:val="22"/>
                <w:lang w:val="en-GB"/>
              </w:rPr>
            </w:pPr>
          </w:p>
        </w:tc>
        <w:tc>
          <w:tcPr>
            <w:tcW w:w="371" w:type="dxa"/>
          </w:tcPr>
          <w:p w14:paraId="4D8A760A" w14:textId="77777777" w:rsidR="00D53521" w:rsidRPr="00D9209E" w:rsidRDefault="00D53521" w:rsidP="0040426A">
            <w:pPr>
              <w:widowControl w:val="0"/>
              <w:autoSpaceDN w:val="0"/>
              <w:jc w:val="center"/>
              <w:textAlignment w:val="baseline"/>
              <w:rPr>
                <w:szCs w:val="22"/>
                <w:lang w:val="en-GB"/>
              </w:rPr>
            </w:pPr>
          </w:p>
        </w:tc>
        <w:tc>
          <w:tcPr>
            <w:tcW w:w="444" w:type="dxa"/>
          </w:tcPr>
          <w:p w14:paraId="53DF30BA" w14:textId="77777777" w:rsidR="00D53521" w:rsidRPr="00D9209E" w:rsidRDefault="00D53521" w:rsidP="0040426A">
            <w:pPr>
              <w:widowControl w:val="0"/>
              <w:autoSpaceDN w:val="0"/>
              <w:jc w:val="center"/>
              <w:textAlignment w:val="baseline"/>
              <w:rPr>
                <w:szCs w:val="22"/>
                <w:lang w:val="en-GB"/>
              </w:rPr>
            </w:pPr>
          </w:p>
        </w:tc>
        <w:tc>
          <w:tcPr>
            <w:tcW w:w="384" w:type="dxa"/>
          </w:tcPr>
          <w:p w14:paraId="345D3A45"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779135B7"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8C6A6B8" w14:textId="77777777" w:rsidR="00D53521" w:rsidRPr="00D9209E" w:rsidRDefault="00D53521" w:rsidP="0040426A">
            <w:pPr>
              <w:widowControl w:val="0"/>
              <w:autoSpaceDN w:val="0"/>
              <w:jc w:val="center"/>
              <w:textAlignment w:val="baseline"/>
              <w:rPr>
                <w:szCs w:val="22"/>
                <w:lang w:val="en-GB"/>
              </w:rPr>
            </w:pPr>
          </w:p>
        </w:tc>
      </w:tr>
      <w:tr w:rsidR="00D53521" w:rsidRPr="003064C5" w14:paraId="328043A7" w14:textId="77777777" w:rsidTr="004E424F">
        <w:trPr>
          <w:jc w:val="center"/>
        </w:trPr>
        <w:tc>
          <w:tcPr>
            <w:tcW w:w="1394" w:type="dxa"/>
          </w:tcPr>
          <w:p w14:paraId="690F662F" w14:textId="77777777" w:rsidR="00D53521" w:rsidRPr="00D9209E" w:rsidRDefault="00D53521" w:rsidP="0040426A">
            <w:pPr>
              <w:widowControl w:val="0"/>
              <w:autoSpaceDN w:val="0"/>
              <w:textAlignment w:val="baseline"/>
              <w:rPr>
                <w:szCs w:val="22"/>
                <w:lang w:val="en-GB"/>
              </w:rPr>
            </w:pPr>
            <w:r w:rsidRPr="003064C5">
              <w:rPr>
                <w:szCs w:val="22"/>
              </w:rPr>
              <w:t>highthroughputseq.egi.eu</w:t>
            </w:r>
          </w:p>
        </w:tc>
        <w:tc>
          <w:tcPr>
            <w:tcW w:w="677" w:type="dxa"/>
            <w:vAlign w:val="center"/>
          </w:tcPr>
          <w:p w14:paraId="0ED008F2"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DF3E6A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0E4A474" w14:textId="77777777" w:rsidR="00D53521" w:rsidRPr="00D9209E" w:rsidRDefault="00D53521" w:rsidP="0040426A">
            <w:pPr>
              <w:widowControl w:val="0"/>
              <w:autoSpaceDN w:val="0"/>
              <w:jc w:val="center"/>
              <w:textAlignment w:val="baseline"/>
              <w:rPr>
                <w:szCs w:val="22"/>
                <w:lang w:val="en-GB"/>
              </w:rPr>
            </w:pPr>
          </w:p>
        </w:tc>
        <w:tc>
          <w:tcPr>
            <w:tcW w:w="799" w:type="dxa"/>
          </w:tcPr>
          <w:p w14:paraId="0E85E5CA"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1CD1C5F"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74C645DF"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5736249"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68E8879"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051670D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8F38447" w14:textId="77777777" w:rsidR="00D53521" w:rsidRPr="00D9209E" w:rsidRDefault="00D53521" w:rsidP="0040426A">
            <w:pPr>
              <w:widowControl w:val="0"/>
              <w:autoSpaceDN w:val="0"/>
              <w:jc w:val="center"/>
              <w:textAlignment w:val="baseline"/>
              <w:rPr>
                <w:szCs w:val="22"/>
                <w:lang w:val="en-GB"/>
              </w:rPr>
            </w:pPr>
          </w:p>
        </w:tc>
        <w:tc>
          <w:tcPr>
            <w:tcW w:w="371" w:type="dxa"/>
          </w:tcPr>
          <w:p w14:paraId="41267D05" w14:textId="77777777" w:rsidR="00D53521" w:rsidRPr="00D9209E" w:rsidRDefault="00D53521" w:rsidP="0040426A">
            <w:pPr>
              <w:widowControl w:val="0"/>
              <w:autoSpaceDN w:val="0"/>
              <w:jc w:val="center"/>
              <w:textAlignment w:val="baseline"/>
              <w:rPr>
                <w:szCs w:val="22"/>
                <w:lang w:val="en-GB"/>
              </w:rPr>
            </w:pPr>
          </w:p>
        </w:tc>
        <w:tc>
          <w:tcPr>
            <w:tcW w:w="444" w:type="dxa"/>
          </w:tcPr>
          <w:p w14:paraId="7C9711DD" w14:textId="77777777" w:rsidR="00D53521" w:rsidRPr="00D9209E" w:rsidRDefault="00D53521" w:rsidP="0040426A">
            <w:pPr>
              <w:widowControl w:val="0"/>
              <w:autoSpaceDN w:val="0"/>
              <w:jc w:val="center"/>
              <w:textAlignment w:val="baseline"/>
              <w:rPr>
                <w:szCs w:val="22"/>
                <w:lang w:val="en-GB"/>
              </w:rPr>
            </w:pPr>
          </w:p>
        </w:tc>
        <w:tc>
          <w:tcPr>
            <w:tcW w:w="384" w:type="dxa"/>
          </w:tcPr>
          <w:p w14:paraId="4A953E73"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A89A2A9"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6D3201E9" w14:textId="77777777" w:rsidR="00D53521" w:rsidRPr="00D9209E" w:rsidRDefault="00D53521" w:rsidP="0040426A">
            <w:pPr>
              <w:widowControl w:val="0"/>
              <w:autoSpaceDN w:val="0"/>
              <w:jc w:val="center"/>
              <w:textAlignment w:val="baseline"/>
              <w:rPr>
                <w:szCs w:val="22"/>
                <w:lang w:val="en-GB"/>
              </w:rPr>
            </w:pPr>
          </w:p>
        </w:tc>
      </w:tr>
      <w:tr w:rsidR="00D53521" w:rsidRPr="003064C5" w14:paraId="112180BE" w14:textId="77777777" w:rsidTr="004E424F">
        <w:trPr>
          <w:jc w:val="center"/>
        </w:trPr>
        <w:tc>
          <w:tcPr>
            <w:tcW w:w="1394" w:type="dxa"/>
          </w:tcPr>
          <w:p w14:paraId="7DB028D1" w14:textId="77777777" w:rsidR="00D53521" w:rsidRPr="00D9209E" w:rsidRDefault="00D53521" w:rsidP="0040426A">
            <w:pPr>
              <w:widowControl w:val="0"/>
              <w:autoSpaceDN w:val="0"/>
              <w:textAlignment w:val="baseline"/>
              <w:rPr>
                <w:szCs w:val="22"/>
                <w:lang w:val="en-GB"/>
              </w:rPr>
            </w:pPr>
            <w:r w:rsidRPr="003064C5">
              <w:rPr>
                <w:szCs w:val="22"/>
              </w:rPr>
              <w:t>physiome.lf1.cuni.cz</w:t>
            </w:r>
          </w:p>
        </w:tc>
        <w:tc>
          <w:tcPr>
            <w:tcW w:w="677" w:type="dxa"/>
            <w:vAlign w:val="center"/>
          </w:tcPr>
          <w:p w14:paraId="6A1AE13E"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4400987"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47BA3923" w14:textId="77777777" w:rsidR="00D53521" w:rsidRPr="00D9209E" w:rsidRDefault="00D53521" w:rsidP="0040426A">
            <w:pPr>
              <w:widowControl w:val="0"/>
              <w:autoSpaceDN w:val="0"/>
              <w:jc w:val="center"/>
              <w:textAlignment w:val="baseline"/>
              <w:rPr>
                <w:szCs w:val="22"/>
                <w:lang w:val="en-GB"/>
              </w:rPr>
            </w:pPr>
          </w:p>
        </w:tc>
        <w:tc>
          <w:tcPr>
            <w:tcW w:w="799" w:type="dxa"/>
          </w:tcPr>
          <w:p w14:paraId="4E2EDD4A"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6EC3719"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5F0AA467"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651FA0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1F1CCFE"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3451D5B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2806BC1" w14:textId="77777777" w:rsidR="00D53521" w:rsidRPr="00D9209E" w:rsidRDefault="00D53521" w:rsidP="0040426A">
            <w:pPr>
              <w:widowControl w:val="0"/>
              <w:autoSpaceDN w:val="0"/>
              <w:jc w:val="center"/>
              <w:textAlignment w:val="baseline"/>
              <w:rPr>
                <w:szCs w:val="22"/>
                <w:lang w:val="en-GB"/>
              </w:rPr>
            </w:pPr>
          </w:p>
        </w:tc>
        <w:tc>
          <w:tcPr>
            <w:tcW w:w="371" w:type="dxa"/>
          </w:tcPr>
          <w:p w14:paraId="53B2A447" w14:textId="77777777" w:rsidR="00D53521" w:rsidRPr="00D9209E" w:rsidRDefault="00D53521" w:rsidP="0040426A">
            <w:pPr>
              <w:widowControl w:val="0"/>
              <w:autoSpaceDN w:val="0"/>
              <w:jc w:val="center"/>
              <w:textAlignment w:val="baseline"/>
              <w:rPr>
                <w:szCs w:val="22"/>
                <w:lang w:val="en-GB"/>
              </w:rPr>
            </w:pPr>
          </w:p>
        </w:tc>
        <w:tc>
          <w:tcPr>
            <w:tcW w:w="444" w:type="dxa"/>
          </w:tcPr>
          <w:p w14:paraId="0755177B" w14:textId="77777777" w:rsidR="00D53521" w:rsidRPr="00D9209E" w:rsidRDefault="00D53521" w:rsidP="0040426A">
            <w:pPr>
              <w:widowControl w:val="0"/>
              <w:autoSpaceDN w:val="0"/>
              <w:jc w:val="center"/>
              <w:textAlignment w:val="baseline"/>
              <w:rPr>
                <w:szCs w:val="22"/>
                <w:lang w:val="en-GB"/>
              </w:rPr>
            </w:pPr>
          </w:p>
        </w:tc>
        <w:tc>
          <w:tcPr>
            <w:tcW w:w="384" w:type="dxa"/>
          </w:tcPr>
          <w:p w14:paraId="66727B6F"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0F6428A"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2639395" w14:textId="77777777" w:rsidR="00D53521" w:rsidRPr="00D9209E" w:rsidRDefault="00D53521" w:rsidP="0040426A">
            <w:pPr>
              <w:widowControl w:val="0"/>
              <w:autoSpaceDN w:val="0"/>
              <w:jc w:val="center"/>
              <w:textAlignment w:val="baseline"/>
              <w:rPr>
                <w:szCs w:val="22"/>
                <w:lang w:val="en-GB"/>
              </w:rPr>
            </w:pPr>
          </w:p>
        </w:tc>
      </w:tr>
      <w:tr w:rsidR="00D53521" w:rsidRPr="003064C5" w14:paraId="7DA2A6AE" w14:textId="77777777" w:rsidTr="004E424F">
        <w:trPr>
          <w:jc w:val="center"/>
        </w:trPr>
        <w:tc>
          <w:tcPr>
            <w:tcW w:w="1394" w:type="dxa"/>
          </w:tcPr>
          <w:p w14:paraId="4D54A2AF" w14:textId="77777777" w:rsidR="00D53521" w:rsidRPr="00D9209E" w:rsidRDefault="00D53521" w:rsidP="0040426A">
            <w:pPr>
              <w:widowControl w:val="0"/>
              <w:autoSpaceDN w:val="0"/>
              <w:textAlignment w:val="baseline"/>
              <w:rPr>
                <w:szCs w:val="22"/>
                <w:lang w:val="en-GB"/>
              </w:rPr>
            </w:pPr>
            <w:r w:rsidRPr="003064C5">
              <w:rPr>
                <w:szCs w:val="22"/>
              </w:rPr>
              <w:t>eiscat.se</w:t>
            </w:r>
          </w:p>
        </w:tc>
        <w:tc>
          <w:tcPr>
            <w:tcW w:w="677" w:type="dxa"/>
            <w:vAlign w:val="center"/>
          </w:tcPr>
          <w:p w14:paraId="42F1ED1D"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6224DB2"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D0B8F89" w14:textId="77777777" w:rsidR="00D53521" w:rsidRPr="00D9209E" w:rsidRDefault="00D53521" w:rsidP="0040426A">
            <w:pPr>
              <w:widowControl w:val="0"/>
              <w:autoSpaceDN w:val="0"/>
              <w:jc w:val="center"/>
              <w:textAlignment w:val="baseline"/>
              <w:rPr>
                <w:szCs w:val="22"/>
                <w:lang w:val="en-GB"/>
              </w:rPr>
            </w:pPr>
          </w:p>
        </w:tc>
        <w:tc>
          <w:tcPr>
            <w:tcW w:w="799" w:type="dxa"/>
          </w:tcPr>
          <w:p w14:paraId="3F8E6DD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6196AC3"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28218C83"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A1856FB"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2CDA96A"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26E8ECE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0D4FF89" w14:textId="77777777" w:rsidR="00D53521" w:rsidRPr="00D9209E" w:rsidRDefault="00D53521" w:rsidP="0040426A">
            <w:pPr>
              <w:widowControl w:val="0"/>
              <w:autoSpaceDN w:val="0"/>
              <w:jc w:val="center"/>
              <w:textAlignment w:val="baseline"/>
              <w:rPr>
                <w:szCs w:val="22"/>
                <w:lang w:val="en-GB"/>
              </w:rPr>
            </w:pPr>
          </w:p>
        </w:tc>
        <w:tc>
          <w:tcPr>
            <w:tcW w:w="371" w:type="dxa"/>
          </w:tcPr>
          <w:p w14:paraId="165BFC4B" w14:textId="77777777" w:rsidR="00D53521" w:rsidRPr="00D9209E" w:rsidRDefault="00D53521" w:rsidP="0040426A">
            <w:pPr>
              <w:widowControl w:val="0"/>
              <w:autoSpaceDN w:val="0"/>
              <w:jc w:val="center"/>
              <w:textAlignment w:val="baseline"/>
              <w:rPr>
                <w:szCs w:val="22"/>
                <w:lang w:val="en-GB"/>
              </w:rPr>
            </w:pPr>
          </w:p>
        </w:tc>
        <w:tc>
          <w:tcPr>
            <w:tcW w:w="444" w:type="dxa"/>
          </w:tcPr>
          <w:p w14:paraId="61EA94B2" w14:textId="77777777" w:rsidR="00D53521" w:rsidRPr="00D9209E" w:rsidRDefault="00D53521" w:rsidP="0040426A">
            <w:pPr>
              <w:widowControl w:val="0"/>
              <w:autoSpaceDN w:val="0"/>
              <w:jc w:val="center"/>
              <w:textAlignment w:val="baseline"/>
              <w:rPr>
                <w:szCs w:val="22"/>
                <w:lang w:val="en-GB"/>
              </w:rPr>
            </w:pPr>
          </w:p>
        </w:tc>
        <w:tc>
          <w:tcPr>
            <w:tcW w:w="384" w:type="dxa"/>
          </w:tcPr>
          <w:p w14:paraId="7F576D7E"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8106C24"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0911742D" w14:textId="77777777" w:rsidR="00D53521" w:rsidRPr="00D9209E" w:rsidRDefault="00D53521" w:rsidP="0040426A">
            <w:pPr>
              <w:widowControl w:val="0"/>
              <w:autoSpaceDN w:val="0"/>
              <w:jc w:val="center"/>
              <w:textAlignment w:val="baseline"/>
              <w:rPr>
                <w:szCs w:val="22"/>
                <w:lang w:val="en-GB"/>
              </w:rPr>
            </w:pPr>
          </w:p>
        </w:tc>
      </w:tr>
      <w:tr w:rsidR="00D53521" w:rsidRPr="003064C5" w14:paraId="697B69FD" w14:textId="77777777" w:rsidTr="004E424F">
        <w:trPr>
          <w:jc w:val="center"/>
        </w:trPr>
        <w:tc>
          <w:tcPr>
            <w:tcW w:w="1394" w:type="dxa"/>
          </w:tcPr>
          <w:p w14:paraId="63E15439" w14:textId="77777777" w:rsidR="00D53521" w:rsidRPr="00D9209E" w:rsidRDefault="00D53521" w:rsidP="0040426A">
            <w:pPr>
              <w:widowControl w:val="0"/>
              <w:autoSpaceDN w:val="0"/>
              <w:textAlignment w:val="baseline"/>
              <w:rPr>
                <w:szCs w:val="22"/>
                <w:lang w:val="en-GB"/>
              </w:rPr>
            </w:pPr>
            <w:r w:rsidRPr="003064C5">
              <w:rPr>
                <w:szCs w:val="22"/>
              </w:rPr>
              <w:t>peachnote.com</w:t>
            </w:r>
          </w:p>
        </w:tc>
        <w:tc>
          <w:tcPr>
            <w:tcW w:w="677" w:type="dxa"/>
            <w:vAlign w:val="center"/>
          </w:tcPr>
          <w:p w14:paraId="56690804"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16655E3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49DC38E0" w14:textId="77777777" w:rsidR="00D53521" w:rsidRPr="00D9209E" w:rsidRDefault="00D53521" w:rsidP="0040426A">
            <w:pPr>
              <w:widowControl w:val="0"/>
              <w:autoSpaceDN w:val="0"/>
              <w:jc w:val="center"/>
              <w:textAlignment w:val="baseline"/>
              <w:rPr>
                <w:szCs w:val="22"/>
                <w:lang w:val="en-GB"/>
              </w:rPr>
            </w:pPr>
          </w:p>
        </w:tc>
        <w:tc>
          <w:tcPr>
            <w:tcW w:w="799" w:type="dxa"/>
          </w:tcPr>
          <w:p w14:paraId="207EBB80"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8EBD3F9"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A2FD352"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7CABECB"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28062898"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0F502790"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10A78B6" w14:textId="77777777" w:rsidR="00D53521" w:rsidRPr="00D9209E" w:rsidRDefault="00D53521" w:rsidP="0040426A">
            <w:pPr>
              <w:widowControl w:val="0"/>
              <w:autoSpaceDN w:val="0"/>
              <w:jc w:val="center"/>
              <w:textAlignment w:val="baseline"/>
              <w:rPr>
                <w:szCs w:val="22"/>
                <w:lang w:val="en-GB"/>
              </w:rPr>
            </w:pPr>
          </w:p>
        </w:tc>
        <w:tc>
          <w:tcPr>
            <w:tcW w:w="371" w:type="dxa"/>
          </w:tcPr>
          <w:p w14:paraId="59C596D6" w14:textId="77777777" w:rsidR="00D53521" w:rsidRPr="00D9209E" w:rsidRDefault="00D53521" w:rsidP="0040426A">
            <w:pPr>
              <w:widowControl w:val="0"/>
              <w:autoSpaceDN w:val="0"/>
              <w:jc w:val="center"/>
              <w:textAlignment w:val="baseline"/>
              <w:rPr>
                <w:szCs w:val="22"/>
                <w:lang w:val="en-GB"/>
              </w:rPr>
            </w:pPr>
          </w:p>
        </w:tc>
        <w:tc>
          <w:tcPr>
            <w:tcW w:w="444" w:type="dxa"/>
          </w:tcPr>
          <w:p w14:paraId="0C387CD7" w14:textId="77777777" w:rsidR="00D53521" w:rsidRPr="00D9209E" w:rsidRDefault="00D53521" w:rsidP="0040426A">
            <w:pPr>
              <w:widowControl w:val="0"/>
              <w:autoSpaceDN w:val="0"/>
              <w:jc w:val="center"/>
              <w:textAlignment w:val="baseline"/>
              <w:rPr>
                <w:szCs w:val="22"/>
                <w:lang w:val="en-GB"/>
              </w:rPr>
            </w:pPr>
          </w:p>
        </w:tc>
        <w:tc>
          <w:tcPr>
            <w:tcW w:w="384" w:type="dxa"/>
          </w:tcPr>
          <w:p w14:paraId="6E1A099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77EDC1C2"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772F37C5" w14:textId="77777777" w:rsidR="00D53521" w:rsidRPr="00D9209E" w:rsidRDefault="00D53521" w:rsidP="0040426A">
            <w:pPr>
              <w:widowControl w:val="0"/>
              <w:autoSpaceDN w:val="0"/>
              <w:jc w:val="center"/>
              <w:textAlignment w:val="baseline"/>
              <w:rPr>
                <w:szCs w:val="22"/>
                <w:lang w:val="en-GB"/>
              </w:rPr>
            </w:pPr>
          </w:p>
        </w:tc>
      </w:tr>
      <w:tr w:rsidR="00D53521" w:rsidRPr="003064C5" w14:paraId="2012EE10" w14:textId="77777777" w:rsidTr="004E424F">
        <w:trPr>
          <w:jc w:val="center"/>
        </w:trPr>
        <w:tc>
          <w:tcPr>
            <w:tcW w:w="1394" w:type="dxa"/>
          </w:tcPr>
          <w:p w14:paraId="3E9DFEA1" w14:textId="77777777" w:rsidR="00D53521" w:rsidRPr="00D9209E" w:rsidRDefault="00D53521" w:rsidP="0040426A">
            <w:pPr>
              <w:widowControl w:val="0"/>
              <w:autoSpaceDN w:val="0"/>
              <w:textAlignment w:val="baseline"/>
              <w:rPr>
                <w:szCs w:val="22"/>
                <w:lang w:val="en-GB"/>
              </w:rPr>
            </w:pPr>
            <w:r w:rsidRPr="003064C5">
              <w:rPr>
                <w:szCs w:val="22"/>
              </w:rPr>
              <w:t>AUGER</w:t>
            </w:r>
          </w:p>
        </w:tc>
        <w:tc>
          <w:tcPr>
            <w:tcW w:w="677" w:type="dxa"/>
            <w:vAlign w:val="center"/>
          </w:tcPr>
          <w:p w14:paraId="4E3E39A8"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436D3B3"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6644290" w14:textId="77777777" w:rsidR="00D53521" w:rsidRPr="00D9209E" w:rsidRDefault="00D53521" w:rsidP="0040426A">
            <w:pPr>
              <w:widowControl w:val="0"/>
              <w:autoSpaceDN w:val="0"/>
              <w:jc w:val="center"/>
              <w:textAlignment w:val="baseline"/>
              <w:rPr>
                <w:szCs w:val="22"/>
                <w:lang w:val="en-GB"/>
              </w:rPr>
            </w:pPr>
          </w:p>
        </w:tc>
        <w:tc>
          <w:tcPr>
            <w:tcW w:w="799" w:type="dxa"/>
          </w:tcPr>
          <w:p w14:paraId="4F5A3B3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39DBF6F"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5C5F018"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598C2B3"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072422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3A603552"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7EA6741" w14:textId="77777777" w:rsidR="00D53521" w:rsidRPr="00D9209E" w:rsidRDefault="00D53521" w:rsidP="0040426A">
            <w:pPr>
              <w:widowControl w:val="0"/>
              <w:autoSpaceDN w:val="0"/>
              <w:jc w:val="center"/>
              <w:textAlignment w:val="baseline"/>
              <w:rPr>
                <w:szCs w:val="22"/>
                <w:lang w:val="en-GB"/>
              </w:rPr>
            </w:pPr>
          </w:p>
        </w:tc>
        <w:tc>
          <w:tcPr>
            <w:tcW w:w="371" w:type="dxa"/>
          </w:tcPr>
          <w:p w14:paraId="1687ED1A" w14:textId="77777777" w:rsidR="00D53521" w:rsidRPr="00D9209E" w:rsidRDefault="00D53521" w:rsidP="0040426A">
            <w:pPr>
              <w:widowControl w:val="0"/>
              <w:autoSpaceDN w:val="0"/>
              <w:jc w:val="center"/>
              <w:textAlignment w:val="baseline"/>
              <w:rPr>
                <w:szCs w:val="22"/>
                <w:lang w:val="en-GB"/>
              </w:rPr>
            </w:pPr>
          </w:p>
        </w:tc>
        <w:tc>
          <w:tcPr>
            <w:tcW w:w="444" w:type="dxa"/>
          </w:tcPr>
          <w:p w14:paraId="779FB2AB" w14:textId="77777777" w:rsidR="00D53521" w:rsidRPr="00D9209E" w:rsidRDefault="00D53521" w:rsidP="0040426A">
            <w:pPr>
              <w:widowControl w:val="0"/>
              <w:autoSpaceDN w:val="0"/>
              <w:jc w:val="center"/>
              <w:textAlignment w:val="baseline"/>
              <w:rPr>
                <w:szCs w:val="22"/>
                <w:lang w:val="en-GB"/>
              </w:rPr>
            </w:pPr>
          </w:p>
        </w:tc>
        <w:tc>
          <w:tcPr>
            <w:tcW w:w="384" w:type="dxa"/>
          </w:tcPr>
          <w:p w14:paraId="44963B1D"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2669E14"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45CB373D" w14:textId="77777777" w:rsidR="00D53521" w:rsidRPr="00D9209E" w:rsidRDefault="00D53521" w:rsidP="0040426A">
            <w:pPr>
              <w:widowControl w:val="0"/>
              <w:autoSpaceDN w:val="0"/>
              <w:jc w:val="center"/>
              <w:textAlignment w:val="baseline"/>
              <w:rPr>
                <w:szCs w:val="22"/>
                <w:lang w:val="en-GB"/>
              </w:rPr>
            </w:pPr>
          </w:p>
        </w:tc>
      </w:tr>
      <w:tr w:rsidR="00D53521" w:rsidRPr="003064C5" w14:paraId="7B4CB25A" w14:textId="77777777" w:rsidTr="004E424F">
        <w:trPr>
          <w:jc w:val="center"/>
        </w:trPr>
        <w:tc>
          <w:tcPr>
            <w:tcW w:w="1394" w:type="dxa"/>
          </w:tcPr>
          <w:p w14:paraId="1143998E" w14:textId="77777777" w:rsidR="00D53521" w:rsidRPr="00D9209E" w:rsidRDefault="00D53521" w:rsidP="0040426A">
            <w:pPr>
              <w:widowControl w:val="0"/>
              <w:autoSpaceDN w:val="0"/>
              <w:textAlignment w:val="baseline"/>
              <w:rPr>
                <w:szCs w:val="22"/>
                <w:lang w:val="en-GB"/>
              </w:rPr>
            </w:pPr>
            <w:r w:rsidRPr="003064C5">
              <w:rPr>
                <w:szCs w:val="22"/>
              </w:rPr>
              <w:t>LifeWatch</w:t>
            </w:r>
          </w:p>
        </w:tc>
        <w:tc>
          <w:tcPr>
            <w:tcW w:w="677" w:type="dxa"/>
            <w:vAlign w:val="center"/>
          </w:tcPr>
          <w:p w14:paraId="6966A9D6"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28E5B00"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4A45C3D3" w14:textId="77777777" w:rsidR="00D53521" w:rsidRPr="00D9209E" w:rsidRDefault="00D53521" w:rsidP="0040426A">
            <w:pPr>
              <w:widowControl w:val="0"/>
              <w:autoSpaceDN w:val="0"/>
              <w:jc w:val="center"/>
              <w:textAlignment w:val="baseline"/>
              <w:rPr>
                <w:szCs w:val="22"/>
                <w:lang w:val="en-GB"/>
              </w:rPr>
            </w:pPr>
          </w:p>
        </w:tc>
        <w:tc>
          <w:tcPr>
            <w:tcW w:w="799" w:type="dxa"/>
          </w:tcPr>
          <w:p w14:paraId="717651A9"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327C2B1"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0764FBB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48192ED0"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925B629"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6C9F92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D67C767" w14:textId="77777777" w:rsidR="00D53521" w:rsidRPr="00D9209E" w:rsidRDefault="00D53521" w:rsidP="0040426A">
            <w:pPr>
              <w:widowControl w:val="0"/>
              <w:autoSpaceDN w:val="0"/>
              <w:jc w:val="center"/>
              <w:textAlignment w:val="baseline"/>
              <w:rPr>
                <w:szCs w:val="22"/>
                <w:lang w:val="en-GB"/>
              </w:rPr>
            </w:pPr>
          </w:p>
        </w:tc>
        <w:tc>
          <w:tcPr>
            <w:tcW w:w="371" w:type="dxa"/>
          </w:tcPr>
          <w:p w14:paraId="61596E6B" w14:textId="77777777" w:rsidR="00D53521" w:rsidRPr="00D9209E" w:rsidRDefault="00D53521" w:rsidP="0040426A">
            <w:pPr>
              <w:widowControl w:val="0"/>
              <w:autoSpaceDN w:val="0"/>
              <w:jc w:val="center"/>
              <w:textAlignment w:val="baseline"/>
              <w:rPr>
                <w:szCs w:val="22"/>
                <w:lang w:val="en-GB"/>
              </w:rPr>
            </w:pPr>
          </w:p>
        </w:tc>
        <w:tc>
          <w:tcPr>
            <w:tcW w:w="444" w:type="dxa"/>
          </w:tcPr>
          <w:p w14:paraId="3EEDDAF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84" w:type="dxa"/>
          </w:tcPr>
          <w:p w14:paraId="45F5CBE9"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44" w:type="dxa"/>
            <w:vAlign w:val="center"/>
          </w:tcPr>
          <w:p w14:paraId="019C7A7F"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6B140D3C" w14:textId="77777777" w:rsidR="00D53521" w:rsidRPr="00D9209E" w:rsidRDefault="00D53521" w:rsidP="0040426A">
            <w:pPr>
              <w:widowControl w:val="0"/>
              <w:autoSpaceDN w:val="0"/>
              <w:jc w:val="center"/>
              <w:textAlignment w:val="baseline"/>
              <w:rPr>
                <w:szCs w:val="22"/>
                <w:lang w:val="en-GB"/>
              </w:rPr>
            </w:pPr>
            <w:r w:rsidRPr="003064C5">
              <w:rPr>
                <w:szCs w:val="22"/>
              </w:rPr>
              <w:t>X</w:t>
            </w:r>
          </w:p>
        </w:tc>
      </w:tr>
      <w:tr w:rsidR="00D53521" w:rsidRPr="003064C5" w14:paraId="2C721129" w14:textId="77777777" w:rsidTr="004E424F">
        <w:trPr>
          <w:jc w:val="center"/>
        </w:trPr>
        <w:tc>
          <w:tcPr>
            <w:tcW w:w="1394" w:type="dxa"/>
          </w:tcPr>
          <w:p w14:paraId="4863204E" w14:textId="77777777" w:rsidR="00D53521" w:rsidRPr="00D9209E" w:rsidRDefault="00D53521" w:rsidP="0040426A">
            <w:pPr>
              <w:widowControl w:val="0"/>
              <w:autoSpaceDN w:val="0"/>
              <w:textAlignment w:val="baseline"/>
              <w:rPr>
                <w:szCs w:val="22"/>
                <w:lang w:val="en-GB"/>
              </w:rPr>
            </w:pPr>
            <w:r w:rsidRPr="003064C5">
              <w:rPr>
                <w:szCs w:val="22"/>
              </w:rPr>
              <w:t>BELLE</w:t>
            </w:r>
          </w:p>
        </w:tc>
        <w:tc>
          <w:tcPr>
            <w:tcW w:w="677" w:type="dxa"/>
            <w:vAlign w:val="center"/>
          </w:tcPr>
          <w:p w14:paraId="1DDB22AF"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7ACE5EF3"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5A1D8623" w14:textId="77777777" w:rsidR="00D53521" w:rsidRPr="00D9209E" w:rsidRDefault="00D53521" w:rsidP="0040426A">
            <w:pPr>
              <w:widowControl w:val="0"/>
              <w:autoSpaceDN w:val="0"/>
              <w:jc w:val="center"/>
              <w:textAlignment w:val="baseline"/>
              <w:rPr>
                <w:szCs w:val="22"/>
                <w:lang w:val="en-GB"/>
              </w:rPr>
            </w:pPr>
          </w:p>
        </w:tc>
        <w:tc>
          <w:tcPr>
            <w:tcW w:w="799" w:type="dxa"/>
          </w:tcPr>
          <w:p w14:paraId="39AFE24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B889769"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322553EA"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5D10F76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EEFD127"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0137C1DA"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3148543" w14:textId="77777777" w:rsidR="00D53521" w:rsidRPr="00D9209E" w:rsidRDefault="00D53521" w:rsidP="0040426A">
            <w:pPr>
              <w:widowControl w:val="0"/>
              <w:autoSpaceDN w:val="0"/>
              <w:jc w:val="center"/>
              <w:textAlignment w:val="baseline"/>
              <w:rPr>
                <w:szCs w:val="22"/>
                <w:lang w:val="en-GB"/>
              </w:rPr>
            </w:pPr>
          </w:p>
        </w:tc>
        <w:tc>
          <w:tcPr>
            <w:tcW w:w="371" w:type="dxa"/>
          </w:tcPr>
          <w:p w14:paraId="5549369A" w14:textId="77777777" w:rsidR="00D53521" w:rsidRPr="00D9209E" w:rsidRDefault="00D53521" w:rsidP="0040426A">
            <w:pPr>
              <w:widowControl w:val="0"/>
              <w:autoSpaceDN w:val="0"/>
              <w:jc w:val="center"/>
              <w:textAlignment w:val="baseline"/>
              <w:rPr>
                <w:szCs w:val="22"/>
                <w:lang w:val="en-GB"/>
              </w:rPr>
            </w:pPr>
          </w:p>
        </w:tc>
        <w:tc>
          <w:tcPr>
            <w:tcW w:w="444" w:type="dxa"/>
          </w:tcPr>
          <w:p w14:paraId="74C0A063" w14:textId="77777777" w:rsidR="00D53521" w:rsidRPr="00D9209E" w:rsidRDefault="00D53521" w:rsidP="0040426A">
            <w:pPr>
              <w:widowControl w:val="0"/>
              <w:autoSpaceDN w:val="0"/>
              <w:jc w:val="center"/>
              <w:textAlignment w:val="baseline"/>
              <w:rPr>
                <w:szCs w:val="22"/>
                <w:lang w:val="en-GB"/>
              </w:rPr>
            </w:pPr>
          </w:p>
        </w:tc>
        <w:tc>
          <w:tcPr>
            <w:tcW w:w="384" w:type="dxa"/>
          </w:tcPr>
          <w:p w14:paraId="1CD5EC21"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5D072B2"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38CD0628" w14:textId="77777777" w:rsidR="00D53521" w:rsidRPr="00D9209E" w:rsidRDefault="00D53521" w:rsidP="0040426A">
            <w:pPr>
              <w:widowControl w:val="0"/>
              <w:autoSpaceDN w:val="0"/>
              <w:jc w:val="center"/>
              <w:textAlignment w:val="baseline"/>
              <w:rPr>
                <w:szCs w:val="22"/>
                <w:lang w:val="en-GB"/>
              </w:rPr>
            </w:pPr>
          </w:p>
        </w:tc>
      </w:tr>
      <w:tr w:rsidR="00D53521" w:rsidRPr="003064C5" w14:paraId="731F6B91" w14:textId="77777777" w:rsidTr="004E424F">
        <w:trPr>
          <w:jc w:val="center"/>
        </w:trPr>
        <w:tc>
          <w:tcPr>
            <w:tcW w:w="1394" w:type="dxa"/>
          </w:tcPr>
          <w:p w14:paraId="2F092990" w14:textId="77777777" w:rsidR="00D53521" w:rsidRPr="00D9209E" w:rsidRDefault="00D53521" w:rsidP="0040426A">
            <w:pPr>
              <w:widowControl w:val="0"/>
              <w:autoSpaceDN w:val="0"/>
              <w:textAlignment w:val="baseline"/>
              <w:rPr>
                <w:szCs w:val="22"/>
                <w:lang w:val="en-GB"/>
              </w:rPr>
            </w:pPr>
            <w:r w:rsidRPr="003064C5">
              <w:rPr>
                <w:szCs w:val="22"/>
              </w:rPr>
              <w:lastRenderedPageBreak/>
              <w:t>CLARIN</w:t>
            </w:r>
          </w:p>
        </w:tc>
        <w:tc>
          <w:tcPr>
            <w:tcW w:w="677" w:type="dxa"/>
            <w:vAlign w:val="center"/>
          </w:tcPr>
          <w:p w14:paraId="0D8C40B9"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89BB0A7"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67D4E064" w14:textId="77777777" w:rsidR="00D53521" w:rsidRPr="00D9209E" w:rsidRDefault="00D53521" w:rsidP="0040426A">
            <w:pPr>
              <w:widowControl w:val="0"/>
              <w:autoSpaceDN w:val="0"/>
              <w:jc w:val="center"/>
              <w:textAlignment w:val="baseline"/>
              <w:rPr>
                <w:szCs w:val="22"/>
                <w:lang w:val="en-GB"/>
              </w:rPr>
            </w:pPr>
          </w:p>
        </w:tc>
        <w:tc>
          <w:tcPr>
            <w:tcW w:w="799" w:type="dxa"/>
          </w:tcPr>
          <w:p w14:paraId="6CB1417B"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729EDC3"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E934933"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036C10EF"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3D24769"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50A75E4"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D597123" w14:textId="77777777" w:rsidR="00D53521" w:rsidRPr="00D9209E" w:rsidRDefault="00D53521" w:rsidP="0040426A">
            <w:pPr>
              <w:widowControl w:val="0"/>
              <w:autoSpaceDN w:val="0"/>
              <w:jc w:val="center"/>
              <w:textAlignment w:val="baseline"/>
              <w:rPr>
                <w:szCs w:val="22"/>
                <w:lang w:val="en-GB"/>
              </w:rPr>
            </w:pPr>
          </w:p>
        </w:tc>
        <w:tc>
          <w:tcPr>
            <w:tcW w:w="371" w:type="dxa"/>
          </w:tcPr>
          <w:p w14:paraId="7B56263A"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44" w:type="dxa"/>
          </w:tcPr>
          <w:p w14:paraId="33056918" w14:textId="77777777" w:rsidR="00D53521" w:rsidRPr="00D9209E" w:rsidRDefault="00D53521" w:rsidP="0040426A">
            <w:pPr>
              <w:widowControl w:val="0"/>
              <w:autoSpaceDN w:val="0"/>
              <w:jc w:val="center"/>
              <w:textAlignment w:val="baseline"/>
              <w:rPr>
                <w:szCs w:val="22"/>
                <w:lang w:val="en-GB"/>
              </w:rPr>
            </w:pPr>
          </w:p>
        </w:tc>
        <w:tc>
          <w:tcPr>
            <w:tcW w:w="384" w:type="dxa"/>
          </w:tcPr>
          <w:p w14:paraId="719D9874"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45EE9912"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6D7315FD" w14:textId="77777777" w:rsidR="00D53521" w:rsidRPr="00D9209E" w:rsidRDefault="00D53521" w:rsidP="0040426A">
            <w:pPr>
              <w:widowControl w:val="0"/>
              <w:autoSpaceDN w:val="0"/>
              <w:jc w:val="center"/>
              <w:textAlignment w:val="baseline"/>
              <w:rPr>
                <w:szCs w:val="22"/>
                <w:lang w:val="en-GB"/>
              </w:rPr>
            </w:pPr>
          </w:p>
        </w:tc>
      </w:tr>
      <w:tr w:rsidR="00D53521" w:rsidRPr="003064C5" w14:paraId="7662DD9A" w14:textId="77777777" w:rsidTr="004E424F">
        <w:trPr>
          <w:jc w:val="center"/>
        </w:trPr>
        <w:tc>
          <w:tcPr>
            <w:tcW w:w="1394" w:type="dxa"/>
          </w:tcPr>
          <w:p w14:paraId="176E7FCE" w14:textId="77777777" w:rsidR="00D53521" w:rsidRPr="00D9209E" w:rsidRDefault="00D53521" w:rsidP="0040426A">
            <w:pPr>
              <w:widowControl w:val="0"/>
              <w:autoSpaceDN w:val="0"/>
              <w:textAlignment w:val="baseline"/>
              <w:rPr>
                <w:szCs w:val="22"/>
                <w:lang w:val="en-GB"/>
              </w:rPr>
            </w:pPr>
            <w:r w:rsidRPr="003064C5">
              <w:rPr>
                <w:szCs w:val="22"/>
              </w:rPr>
              <w:t>ELI</w:t>
            </w:r>
          </w:p>
        </w:tc>
        <w:tc>
          <w:tcPr>
            <w:tcW w:w="677" w:type="dxa"/>
            <w:vAlign w:val="center"/>
          </w:tcPr>
          <w:p w14:paraId="0529CB7F"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F706975"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68A6854" w14:textId="77777777" w:rsidR="00D53521" w:rsidRPr="00D9209E" w:rsidRDefault="00D53521" w:rsidP="0040426A">
            <w:pPr>
              <w:widowControl w:val="0"/>
              <w:autoSpaceDN w:val="0"/>
              <w:jc w:val="center"/>
              <w:textAlignment w:val="baseline"/>
              <w:rPr>
                <w:szCs w:val="22"/>
                <w:lang w:val="en-GB"/>
              </w:rPr>
            </w:pPr>
          </w:p>
        </w:tc>
        <w:tc>
          <w:tcPr>
            <w:tcW w:w="799" w:type="dxa"/>
          </w:tcPr>
          <w:p w14:paraId="06D1022F"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B4D8A3C"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08BCEC61"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52C4EAC7"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76FAE34"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427AFFE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3B7C977" w14:textId="77777777" w:rsidR="00D53521" w:rsidRPr="00D9209E" w:rsidRDefault="00D53521" w:rsidP="0040426A">
            <w:pPr>
              <w:widowControl w:val="0"/>
              <w:autoSpaceDN w:val="0"/>
              <w:jc w:val="center"/>
              <w:textAlignment w:val="baseline"/>
              <w:rPr>
                <w:szCs w:val="22"/>
                <w:lang w:val="en-GB"/>
              </w:rPr>
            </w:pPr>
          </w:p>
        </w:tc>
        <w:tc>
          <w:tcPr>
            <w:tcW w:w="371" w:type="dxa"/>
          </w:tcPr>
          <w:p w14:paraId="3CB88278" w14:textId="77777777" w:rsidR="00D53521" w:rsidRPr="00D9209E" w:rsidRDefault="00D53521" w:rsidP="0040426A">
            <w:pPr>
              <w:widowControl w:val="0"/>
              <w:autoSpaceDN w:val="0"/>
              <w:jc w:val="center"/>
              <w:textAlignment w:val="baseline"/>
              <w:rPr>
                <w:szCs w:val="22"/>
                <w:lang w:val="en-GB"/>
              </w:rPr>
            </w:pPr>
          </w:p>
        </w:tc>
        <w:tc>
          <w:tcPr>
            <w:tcW w:w="444" w:type="dxa"/>
          </w:tcPr>
          <w:p w14:paraId="0D71FDD4" w14:textId="77777777" w:rsidR="00D53521" w:rsidRPr="00D9209E" w:rsidRDefault="00D53521" w:rsidP="0040426A">
            <w:pPr>
              <w:widowControl w:val="0"/>
              <w:autoSpaceDN w:val="0"/>
              <w:jc w:val="center"/>
              <w:textAlignment w:val="baseline"/>
              <w:rPr>
                <w:szCs w:val="22"/>
                <w:lang w:val="en-GB"/>
              </w:rPr>
            </w:pPr>
          </w:p>
        </w:tc>
        <w:tc>
          <w:tcPr>
            <w:tcW w:w="384" w:type="dxa"/>
          </w:tcPr>
          <w:p w14:paraId="69236563"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0DF569B9"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AE5A11F" w14:textId="77777777" w:rsidR="00D53521" w:rsidRPr="00D9209E" w:rsidRDefault="00D53521" w:rsidP="0040426A">
            <w:pPr>
              <w:widowControl w:val="0"/>
              <w:autoSpaceDN w:val="0"/>
              <w:jc w:val="center"/>
              <w:textAlignment w:val="baseline"/>
              <w:rPr>
                <w:szCs w:val="22"/>
                <w:lang w:val="en-GB"/>
              </w:rPr>
            </w:pPr>
          </w:p>
        </w:tc>
      </w:tr>
      <w:tr w:rsidR="00D53521" w:rsidRPr="003064C5" w14:paraId="74C2EDF0" w14:textId="77777777" w:rsidTr="004E424F">
        <w:trPr>
          <w:jc w:val="center"/>
        </w:trPr>
        <w:tc>
          <w:tcPr>
            <w:tcW w:w="1394" w:type="dxa"/>
          </w:tcPr>
          <w:p w14:paraId="49DC57C1" w14:textId="77777777" w:rsidR="00D53521" w:rsidRPr="00D9209E" w:rsidRDefault="00D53521" w:rsidP="0040426A">
            <w:pPr>
              <w:widowControl w:val="0"/>
              <w:autoSpaceDN w:val="0"/>
              <w:textAlignment w:val="baseline"/>
              <w:rPr>
                <w:szCs w:val="22"/>
                <w:lang w:val="en-GB"/>
              </w:rPr>
            </w:pPr>
            <w:r w:rsidRPr="003064C5">
              <w:rPr>
                <w:szCs w:val="22"/>
              </w:rPr>
              <w:t>ELIXIR</w:t>
            </w:r>
          </w:p>
        </w:tc>
        <w:tc>
          <w:tcPr>
            <w:tcW w:w="677" w:type="dxa"/>
            <w:vAlign w:val="center"/>
          </w:tcPr>
          <w:p w14:paraId="251F55DD"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3E2DD574"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F6298A1" w14:textId="77777777" w:rsidR="00D53521" w:rsidRPr="00D9209E" w:rsidRDefault="00D53521" w:rsidP="0040426A">
            <w:pPr>
              <w:widowControl w:val="0"/>
              <w:autoSpaceDN w:val="0"/>
              <w:jc w:val="center"/>
              <w:textAlignment w:val="baseline"/>
              <w:rPr>
                <w:szCs w:val="22"/>
                <w:lang w:val="en-GB"/>
              </w:rPr>
            </w:pPr>
          </w:p>
        </w:tc>
        <w:tc>
          <w:tcPr>
            <w:tcW w:w="799" w:type="dxa"/>
          </w:tcPr>
          <w:p w14:paraId="0486625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2781F4A"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55538BE"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16EA93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D5E74CD"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6BB3C3CC"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A6B5574" w14:textId="77777777" w:rsidR="00D53521" w:rsidRPr="00D9209E" w:rsidRDefault="00D53521" w:rsidP="0040426A">
            <w:pPr>
              <w:widowControl w:val="0"/>
              <w:autoSpaceDN w:val="0"/>
              <w:jc w:val="center"/>
              <w:textAlignment w:val="baseline"/>
              <w:rPr>
                <w:szCs w:val="22"/>
                <w:lang w:val="en-GB"/>
              </w:rPr>
            </w:pPr>
          </w:p>
        </w:tc>
        <w:tc>
          <w:tcPr>
            <w:tcW w:w="371" w:type="dxa"/>
          </w:tcPr>
          <w:p w14:paraId="32BA3628" w14:textId="77777777" w:rsidR="00D53521" w:rsidRPr="00D9209E" w:rsidRDefault="00D53521" w:rsidP="0040426A">
            <w:pPr>
              <w:widowControl w:val="0"/>
              <w:autoSpaceDN w:val="0"/>
              <w:jc w:val="center"/>
              <w:textAlignment w:val="baseline"/>
              <w:rPr>
                <w:szCs w:val="22"/>
                <w:lang w:val="en-GB"/>
              </w:rPr>
            </w:pPr>
          </w:p>
        </w:tc>
        <w:tc>
          <w:tcPr>
            <w:tcW w:w="444" w:type="dxa"/>
          </w:tcPr>
          <w:p w14:paraId="2CBC6F67" w14:textId="77777777" w:rsidR="00D53521" w:rsidRPr="00D9209E" w:rsidRDefault="00D53521" w:rsidP="0040426A">
            <w:pPr>
              <w:widowControl w:val="0"/>
              <w:autoSpaceDN w:val="0"/>
              <w:jc w:val="center"/>
              <w:textAlignment w:val="baseline"/>
              <w:rPr>
                <w:szCs w:val="22"/>
                <w:lang w:val="en-GB"/>
              </w:rPr>
            </w:pPr>
          </w:p>
        </w:tc>
        <w:tc>
          <w:tcPr>
            <w:tcW w:w="384" w:type="dxa"/>
          </w:tcPr>
          <w:p w14:paraId="540A9836"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357E28A2"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43E9A099" w14:textId="77777777" w:rsidR="00D53521" w:rsidRPr="00D9209E" w:rsidRDefault="00D53521" w:rsidP="0040426A">
            <w:pPr>
              <w:widowControl w:val="0"/>
              <w:autoSpaceDN w:val="0"/>
              <w:jc w:val="center"/>
              <w:textAlignment w:val="baseline"/>
              <w:rPr>
                <w:szCs w:val="22"/>
                <w:lang w:val="en-GB"/>
              </w:rPr>
            </w:pPr>
          </w:p>
        </w:tc>
      </w:tr>
      <w:tr w:rsidR="00D53521" w:rsidRPr="003064C5" w14:paraId="289216C7" w14:textId="77777777" w:rsidTr="004E424F">
        <w:trPr>
          <w:jc w:val="center"/>
        </w:trPr>
        <w:tc>
          <w:tcPr>
            <w:tcW w:w="1394" w:type="dxa"/>
          </w:tcPr>
          <w:p w14:paraId="752F00A7" w14:textId="77777777" w:rsidR="00D53521" w:rsidRPr="00D9209E" w:rsidRDefault="00D53521" w:rsidP="0040426A">
            <w:pPr>
              <w:widowControl w:val="0"/>
              <w:autoSpaceDN w:val="0"/>
              <w:textAlignment w:val="baseline"/>
              <w:rPr>
                <w:szCs w:val="22"/>
                <w:lang w:val="en-GB"/>
              </w:rPr>
            </w:pPr>
            <w:r w:rsidRPr="003064C5">
              <w:rPr>
                <w:szCs w:val="22"/>
              </w:rPr>
              <w:t>CTA</w:t>
            </w:r>
          </w:p>
        </w:tc>
        <w:tc>
          <w:tcPr>
            <w:tcW w:w="677" w:type="dxa"/>
            <w:vAlign w:val="center"/>
          </w:tcPr>
          <w:p w14:paraId="2738F93C"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FBE424C"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51022CBC" w14:textId="77777777" w:rsidR="00D53521" w:rsidRPr="00D9209E" w:rsidRDefault="00D53521" w:rsidP="0040426A">
            <w:pPr>
              <w:widowControl w:val="0"/>
              <w:autoSpaceDN w:val="0"/>
              <w:jc w:val="center"/>
              <w:textAlignment w:val="baseline"/>
              <w:rPr>
                <w:szCs w:val="22"/>
                <w:lang w:val="en-GB"/>
              </w:rPr>
            </w:pPr>
          </w:p>
        </w:tc>
        <w:tc>
          <w:tcPr>
            <w:tcW w:w="799" w:type="dxa"/>
          </w:tcPr>
          <w:p w14:paraId="5B7AFAF1"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7F9D6CE"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6B25BD9"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637A8AD1"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F2C5ED9"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43F8C64"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4F99EFC" w14:textId="77777777" w:rsidR="00D53521" w:rsidRPr="00D9209E" w:rsidRDefault="00D53521" w:rsidP="0040426A">
            <w:pPr>
              <w:widowControl w:val="0"/>
              <w:autoSpaceDN w:val="0"/>
              <w:jc w:val="center"/>
              <w:textAlignment w:val="baseline"/>
              <w:rPr>
                <w:szCs w:val="22"/>
                <w:lang w:val="en-GB"/>
              </w:rPr>
            </w:pPr>
          </w:p>
        </w:tc>
        <w:tc>
          <w:tcPr>
            <w:tcW w:w="371" w:type="dxa"/>
          </w:tcPr>
          <w:p w14:paraId="57550E66"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44" w:type="dxa"/>
          </w:tcPr>
          <w:p w14:paraId="75164B9F" w14:textId="77777777" w:rsidR="00D53521" w:rsidRPr="00D9209E" w:rsidRDefault="00D53521" w:rsidP="0040426A">
            <w:pPr>
              <w:widowControl w:val="0"/>
              <w:autoSpaceDN w:val="0"/>
              <w:jc w:val="center"/>
              <w:textAlignment w:val="baseline"/>
              <w:rPr>
                <w:szCs w:val="22"/>
                <w:lang w:val="en-GB"/>
              </w:rPr>
            </w:pPr>
          </w:p>
        </w:tc>
        <w:tc>
          <w:tcPr>
            <w:tcW w:w="384" w:type="dxa"/>
          </w:tcPr>
          <w:p w14:paraId="73601A87"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48E6B257"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555492D7" w14:textId="77777777" w:rsidR="00D53521" w:rsidRPr="00D9209E" w:rsidRDefault="00D53521" w:rsidP="0040426A">
            <w:pPr>
              <w:widowControl w:val="0"/>
              <w:autoSpaceDN w:val="0"/>
              <w:jc w:val="center"/>
              <w:textAlignment w:val="baseline"/>
              <w:rPr>
                <w:szCs w:val="22"/>
                <w:lang w:val="en-GB"/>
              </w:rPr>
            </w:pPr>
          </w:p>
        </w:tc>
      </w:tr>
      <w:tr w:rsidR="00D53521" w:rsidRPr="003064C5" w14:paraId="141AF2CA" w14:textId="77777777" w:rsidTr="004E424F">
        <w:trPr>
          <w:jc w:val="center"/>
        </w:trPr>
        <w:tc>
          <w:tcPr>
            <w:tcW w:w="1394" w:type="dxa"/>
          </w:tcPr>
          <w:p w14:paraId="07808D83" w14:textId="77777777" w:rsidR="00D53521" w:rsidRPr="00D9209E" w:rsidRDefault="00D53521" w:rsidP="0040426A">
            <w:pPr>
              <w:widowControl w:val="0"/>
              <w:autoSpaceDN w:val="0"/>
              <w:textAlignment w:val="baseline"/>
              <w:rPr>
                <w:szCs w:val="22"/>
                <w:lang w:val="en-GB"/>
              </w:rPr>
            </w:pPr>
            <w:r w:rsidRPr="003064C5">
              <w:rPr>
                <w:szCs w:val="22"/>
              </w:rPr>
              <w:t>EPOS</w:t>
            </w:r>
          </w:p>
        </w:tc>
        <w:tc>
          <w:tcPr>
            <w:tcW w:w="677" w:type="dxa"/>
            <w:vAlign w:val="center"/>
          </w:tcPr>
          <w:p w14:paraId="69C19D6C"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3C13956"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66C170CE" w14:textId="77777777" w:rsidR="00D53521" w:rsidRPr="00D9209E" w:rsidRDefault="00D53521" w:rsidP="0040426A">
            <w:pPr>
              <w:widowControl w:val="0"/>
              <w:autoSpaceDN w:val="0"/>
              <w:jc w:val="center"/>
              <w:textAlignment w:val="baseline"/>
              <w:rPr>
                <w:szCs w:val="22"/>
                <w:lang w:val="en-GB"/>
              </w:rPr>
            </w:pPr>
          </w:p>
        </w:tc>
        <w:tc>
          <w:tcPr>
            <w:tcW w:w="799" w:type="dxa"/>
          </w:tcPr>
          <w:p w14:paraId="26118380"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8EE9839"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4528A90"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D9A9792"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EB58D0A"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5F079AC"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578886F" w14:textId="77777777" w:rsidR="00D53521" w:rsidRPr="00D9209E" w:rsidRDefault="00D53521" w:rsidP="0040426A">
            <w:pPr>
              <w:widowControl w:val="0"/>
              <w:autoSpaceDN w:val="0"/>
              <w:jc w:val="center"/>
              <w:textAlignment w:val="baseline"/>
              <w:rPr>
                <w:szCs w:val="22"/>
                <w:lang w:val="en-GB"/>
              </w:rPr>
            </w:pPr>
          </w:p>
        </w:tc>
        <w:tc>
          <w:tcPr>
            <w:tcW w:w="371" w:type="dxa"/>
          </w:tcPr>
          <w:p w14:paraId="5C16F911"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44" w:type="dxa"/>
          </w:tcPr>
          <w:p w14:paraId="785DECD8" w14:textId="77777777" w:rsidR="00D53521" w:rsidRPr="00D9209E" w:rsidRDefault="00D53521" w:rsidP="0040426A">
            <w:pPr>
              <w:widowControl w:val="0"/>
              <w:autoSpaceDN w:val="0"/>
              <w:jc w:val="center"/>
              <w:textAlignment w:val="baseline"/>
              <w:rPr>
                <w:szCs w:val="22"/>
                <w:lang w:val="en-GB"/>
              </w:rPr>
            </w:pPr>
          </w:p>
        </w:tc>
        <w:tc>
          <w:tcPr>
            <w:tcW w:w="384" w:type="dxa"/>
          </w:tcPr>
          <w:p w14:paraId="46541B58"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23A9E8FF"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485C32F0" w14:textId="77777777" w:rsidR="00D53521" w:rsidRPr="00D9209E" w:rsidRDefault="00D53521" w:rsidP="0040426A">
            <w:pPr>
              <w:widowControl w:val="0"/>
              <w:autoSpaceDN w:val="0"/>
              <w:jc w:val="center"/>
              <w:textAlignment w:val="baseline"/>
              <w:rPr>
                <w:szCs w:val="22"/>
                <w:lang w:val="en-GB"/>
              </w:rPr>
            </w:pPr>
          </w:p>
        </w:tc>
      </w:tr>
      <w:tr w:rsidR="00D53521" w:rsidRPr="003064C5" w14:paraId="2713FF9F" w14:textId="77777777" w:rsidTr="004E424F">
        <w:trPr>
          <w:jc w:val="center"/>
        </w:trPr>
        <w:tc>
          <w:tcPr>
            <w:tcW w:w="1394" w:type="dxa"/>
          </w:tcPr>
          <w:p w14:paraId="68E0DB70" w14:textId="77777777" w:rsidR="00D53521" w:rsidRPr="00D9209E" w:rsidRDefault="00D53521" w:rsidP="0040426A">
            <w:pPr>
              <w:widowControl w:val="0"/>
              <w:autoSpaceDN w:val="0"/>
              <w:textAlignment w:val="baseline"/>
              <w:rPr>
                <w:szCs w:val="22"/>
                <w:lang w:val="en-GB"/>
              </w:rPr>
            </w:pPr>
            <w:r w:rsidRPr="003064C5">
              <w:rPr>
                <w:szCs w:val="22"/>
              </w:rPr>
              <w:t>LOFAR</w:t>
            </w:r>
          </w:p>
        </w:tc>
        <w:tc>
          <w:tcPr>
            <w:tcW w:w="677" w:type="dxa"/>
            <w:vAlign w:val="center"/>
          </w:tcPr>
          <w:p w14:paraId="154F5066"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1ECC246F"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89E85D3" w14:textId="77777777" w:rsidR="00D53521" w:rsidRPr="00D9209E" w:rsidRDefault="00D53521" w:rsidP="0040426A">
            <w:pPr>
              <w:widowControl w:val="0"/>
              <w:autoSpaceDN w:val="0"/>
              <w:jc w:val="center"/>
              <w:textAlignment w:val="baseline"/>
              <w:rPr>
                <w:szCs w:val="22"/>
                <w:lang w:val="en-GB"/>
              </w:rPr>
            </w:pPr>
          </w:p>
        </w:tc>
        <w:tc>
          <w:tcPr>
            <w:tcW w:w="799" w:type="dxa"/>
          </w:tcPr>
          <w:p w14:paraId="1480BEC8"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A23AAF1"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3561A071"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D54CE10"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97232CD"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D13A70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25FBBF77" w14:textId="77777777" w:rsidR="00D53521" w:rsidRPr="00D9209E" w:rsidRDefault="00D53521" w:rsidP="0040426A">
            <w:pPr>
              <w:widowControl w:val="0"/>
              <w:autoSpaceDN w:val="0"/>
              <w:jc w:val="center"/>
              <w:textAlignment w:val="baseline"/>
              <w:rPr>
                <w:szCs w:val="22"/>
                <w:lang w:val="en-GB"/>
              </w:rPr>
            </w:pPr>
          </w:p>
        </w:tc>
        <w:tc>
          <w:tcPr>
            <w:tcW w:w="371" w:type="dxa"/>
          </w:tcPr>
          <w:p w14:paraId="45ECFEE3"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44" w:type="dxa"/>
          </w:tcPr>
          <w:p w14:paraId="2FFB2F52" w14:textId="77777777" w:rsidR="00D53521" w:rsidRPr="00D9209E" w:rsidRDefault="00D53521" w:rsidP="0040426A">
            <w:pPr>
              <w:widowControl w:val="0"/>
              <w:autoSpaceDN w:val="0"/>
              <w:jc w:val="center"/>
              <w:textAlignment w:val="baseline"/>
              <w:rPr>
                <w:szCs w:val="22"/>
                <w:lang w:val="en-GB"/>
              </w:rPr>
            </w:pPr>
          </w:p>
        </w:tc>
        <w:tc>
          <w:tcPr>
            <w:tcW w:w="384" w:type="dxa"/>
          </w:tcPr>
          <w:p w14:paraId="525322FF"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A72720B"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738DEEED" w14:textId="77777777" w:rsidR="00D53521" w:rsidRPr="00D9209E" w:rsidRDefault="00D53521" w:rsidP="0040426A">
            <w:pPr>
              <w:widowControl w:val="0"/>
              <w:autoSpaceDN w:val="0"/>
              <w:jc w:val="center"/>
              <w:textAlignment w:val="baseline"/>
              <w:rPr>
                <w:szCs w:val="22"/>
                <w:lang w:val="en-GB"/>
              </w:rPr>
            </w:pPr>
          </w:p>
        </w:tc>
      </w:tr>
      <w:tr w:rsidR="00D53521" w:rsidRPr="003064C5" w14:paraId="09A7FF48" w14:textId="77777777" w:rsidTr="004E424F">
        <w:trPr>
          <w:jc w:val="center"/>
        </w:trPr>
        <w:tc>
          <w:tcPr>
            <w:tcW w:w="1394" w:type="dxa"/>
          </w:tcPr>
          <w:p w14:paraId="4542449D" w14:textId="77777777" w:rsidR="00D53521" w:rsidRPr="00D9209E" w:rsidRDefault="00D53521" w:rsidP="0040426A">
            <w:pPr>
              <w:widowControl w:val="0"/>
              <w:autoSpaceDN w:val="0"/>
              <w:textAlignment w:val="baseline"/>
              <w:rPr>
                <w:szCs w:val="22"/>
                <w:lang w:val="en-GB"/>
              </w:rPr>
            </w:pPr>
            <w:r w:rsidRPr="003064C5">
              <w:rPr>
                <w:szCs w:val="22"/>
              </w:rPr>
              <w:t>ESS</w:t>
            </w:r>
          </w:p>
        </w:tc>
        <w:tc>
          <w:tcPr>
            <w:tcW w:w="677" w:type="dxa"/>
            <w:vAlign w:val="center"/>
          </w:tcPr>
          <w:p w14:paraId="1A4F0A50"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654B594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6ACFE2B" w14:textId="77777777" w:rsidR="00D53521" w:rsidRPr="00D9209E" w:rsidRDefault="00D53521" w:rsidP="0040426A">
            <w:pPr>
              <w:widowControl w:val="0"/>
              <w:autoSpaceDN w:val="0"/>
              <w:jc w:val="center"/>
              <w:textAlignment w:val="baseline"/>
              <w:rPr>
                <w:szCs w:val="22"/>
                <w:lang w:val="en-GB"/>
              </w:rPr>
            </w:pPr>
          </w:p>
        </w:tc>
        <w:tc>
          <w:tcPr>
            <w:tcW w:w="799" w:type="dxa"/>
          </w:tcPr>
          <w:p w14:paraId="059F7764"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1B3DA8B"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7BD3EE91"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0C743C5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23BC59F"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A1953CF"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28B0E705" w14:textId="77777777" w:rsidR="00D53521" w:rsidRPr="00D9209E" w:rsidRDefault="00D53521" w:rsidP="0040426A">
            <w:pPr>
              <w:widowControl w:val="0"/>
              <w:autoSpaceDN w:val="0"/>
              <w:jc w:val="center"/>
              <w:textAlignment w:val="baseline"/>
              <w:rPr>
                <w:szCs w:val="22"/>
                <w:lang w:val="en-GB"/>
              </w:rPr>
            </w:pPr>
          </w:p>
        </w:tc>
        <w:tc>
          <w:tcPr>
            <w:tcW w:w="371" w:type="dxa"/>
          </w:tcPr>
          <w:p w14:paraId="259B74D9"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44" w:type="dxa"/>
          </w:tcPr>
          <w:p w14:paraId="57DE6DFD" w14:textId="77777777" w:rsidR="00D53521" w:rsidRPr="00D9209E" w:rsidRDefault="00D53521" w:rsidP="0040426A">
            <w:pPr>
              <w:widowControl w:val="0"/>
              <w:autoSpaceDN w:val="0"/>
              <w:jc w:val="center"/>
              <w:textAlignment w:val="baseline"/>
              <w:rPr>
                <w:szCs w:val="22"/>
                <w:lang w:val="en-GB"/>
              </w:rPr>
            </w:pPr>
          </w:p>
        </w:tc>
        <w:tc>
          <w:tcPr>
            <w:tcW w:w="384" w:type="dxa"/>
          </w:tcPr>
          <w:p w14:paraId="0B2E75DB"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06BF81A"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919B100" w14:textId="77777777" w:rsidR="00D53521" w:rsidRPr="00D9209E" w:rsidRDefault="00D53521" w:rsidP="0040426A">
            <w:pPr>
              <w:widowControl w:val="0"/>
              <w:autoSpaceDN w:val="0"/>
              <w:jc w:val="center"/>
              <w:textAlignment w:val="baseline"/>
              <w:rPr>
                <w:szCs w:val="22"/>
                <w:lang w:val="en-GB"/>
              </w:rPr>
            </w:pPr>
          </w:p>
        </w:tc>
      </w:tr>
      <w:tr w:rsidR="00D53521" w:rsidRPr="003064C5" w14:paraId="5758D49D" w14:textId="77777777" w:rsidTr="004E424F">
        <w:trPr>
          <w:jc w:val="center"/>
        </w:trPr>
        <w:tc>
          <w:tcPr>
            <w:tcW w:w="1394" w:type="dxa"/>
          </w:tcPr>
          <w:p w14:paraId="0CF91C11" w14:textId="77777777" w:rsidR="00D53521" w:rsidRPr="00D9209E" w:rsidRDefault="00D53521" w:rsidP="0040426A">
            <w:pPr>
              <w:widowControl w:val="0"/>
              <w:autoSpaceDN w:val="0"/>
              <w:textAlignment w:val="baseline"/>
              <w:rPr>
                <w:szCs w:val="22"/>
                <w:lang w:val="en-GB"/>
              </w:rPr>
            </w:pPr>
            <w:r w:rsidRPr="003064C5">
              <w:rPr>
                <w:szCs w:val="22"/>
              </w:rPr>
              <w:t>BBMRI</w:t>
            </w:r>
          </w:p>
        </w:tc>
        <w:tc>
          <w:tcPr>
            <w:tcW w:w="677" w:type="dxa"/>
            <w:vAlign w:val="center"/>
          </w:tcPr>
          <w:p w14:paraId="4BB66069"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E9D8ABD"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6CE05265" w14:textId="77777777" w:rsidR="00D53521" w:rsidRPr="00D9209E" w:rsidRDefault="00D53521" w:rsidP="0040426A">
            <w:pPr>
              <w:widowControl w:val="0"/>
              <w:autoSpaceDN w:val="0"/>
              <w:jc w:val="center"/>
              <w:textAlignment w:val="baseline"/>
              <w:rPr>
                <w:szCs w:val="22"/>
                <w:lang w:val="en-GB"/>
              </w:rPr>
            </w:pPr>
          </w:p>
        </w:tc>
        <w:tc>
          <w:tcPr>
            <w:tcW w:w="799" w:type="dxa"/>
          </w:tcPr>
          <w:p w14:paraId="74C5CF7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3B431D6"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12E8CE77"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0845580B"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74F42EF"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66C7B9B7"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72C9B18" w14:textId="77777777" w:rsidR="00D53521" w:rsidRPr="00D9209E" w:rsidRDefault="00D53521" w:rsidP="0040426A">
            <w:pPr>
              <w:widowControl w:val="0"/>
              <w:autoSpaceDN w:val="0"/>
              <w:jc w:val="center"/>
              <w:textAlignment w:val="baseline"/>
              <w:rPr>
                <w:szCs w:val="22"/>
                <w:lang w:val="en-GB"/>
              </w:rPr>
            </w:pPr>
          </w:p>
        </w:tc>
        <w:tc>
          <w:tcPr>
            <w:tcW w:w="371" w:type="dxa"/>
          </w:tcPr>
          <w:p w14:paraId="254693A1" w14:textId="77777777" w:rsidR="00D53521" w:rsidRPr="00D9209E" w:rsidRDefault="00D53521" w:rsidP="0040426A">
            <w:pPr>
              <w:widowControl w:val="0"/>
              <w:autoSpaceDN w:val="0"/>
              <w:jc w:val="center"/>
              <w:textAlignment w:val="baseline"/>
              <w:rPr>
                <w:szCs w:val="22"/>
                <w:lang w:val="en-GB"/>
              </w:rPr>
            </w:pPr>
          </w:p>
        </w:tc>
        <w:tc>
          <w:tcPr>
            <w:tcW w:w="444" w:type="dxa"/>
          </w:tcPr>
          <w:p w14:paraId="1F9A4BE6" w14:textId="77777777" w:rsidR="00D53521" w:rsidRPr="00D9209E" w:rsidRDefault="00D53521" w:rsidP="0040426A">
            <w:pPr>
              <w:widowControl w:val="0"/>
              <w:autoSpaceDN w:val="0"/>
              <w:jc w:val="center"/>
              <w:textAlignment w:val="baseline"/>
              <w:rPr>
                <w:szCs w:val="22"/>
                <w:lang w:val="en-GB"/>
              </w:rPr>
            </w:pPr>
          </w:p>
        </w:tc>
        <w:tc>
          <w:tcPr>
            <w:tcW w:w="384" w:type="dxa"/>
          </w:tcPr>
          <w:p w14:paraId="7D5E8A2C"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2EE7AF19"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09352854" w14:textId="77777777" w:rsidR="00D53521" w:rsidRPr="00D9209E" w:rsidRDefault="00D53521" w:rsidP="0040426A">
            <w:pPr>
              <w:widowControl w:val="0"/>
              <w:autoSpaceDN w:val="0"/>
              <w:jc w:val="center"/>
              <w:textAlignment w:val="baseline"/>
              <w:rPr>
                <w:szCs w:val="22"/>
                <w:lang w:val="en-GB"/>
              </w:rPr>
            </w:pPr>
          </w:p>
        </w:tc>
      </w:tr>
      <w:tr w:rsidR="00D53521" w:rsidRPr="003064C5" w14:paraId="7B3CCB4A" w14:textId="77777777" w:rsidTr="004E424F">
        <w:trPr>
          <w:jc w:val="center"/>
        </w:trPr>
        <w:tc>
          <w:tcPr>
            <w:tcW w:w="1394" w:type="dxa"/>
          </w:tcPr>
          <w:p w14:paraId="05E16A6C" w14:textId="77777777" w:rsidR="00D53521" w:rsidRPr="00D9209E" w:rsidRDefault="00D53521" w:rsidP="0040426A">
            <w:pPr>
              <w:widowControl w:val="0"/>
              <w:autoSpaceDN w:val="0"/>
              <w:textAlignment w:val="baseline"/>
              <w:rPr>
                <w:szCs w:val="22"/>
                <w:lang w:val="en-GB"/>
              </w:rPr>
            </w:pPr>
            <w:r w:rsidRPr="003064C5">
              <w:rPr>
                <w:szCs w:val="22"/>
              </w:rPr>
              <w:t>ICOS</w:t>
            </w:r>
          </w:p>
        </w:tc>
        <w:tc>
          <w:tcPr>
            <w:tcW w:w="677" w:type="dxa"/>
            <w:vAlign w:val="center"/>
          </w:tcPr>
          <w:p w14:paraId="33BC6D7A"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EC0BCA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231262FB" w14:textId="77777777" w:rsidR="00D53521" w:rsidRPr="00D9209E" w:rsidRDefault="00D53521" w:rsidP="0040426A">
            <w:pPr>
              <w:widowControl w:val="0"/>
              <w:autoSpaceDN w:val="0"/>
              <w:jc w:val="center"/>
              <w:textAlignment w:val="baseline"/>
              <w:rPr>
                <w:szCs w:val="22"/>
                <w:lang w:val="en-GB"/>
              </w:rPr>
            </w:pPr>
          </w:p>
        </w:tc>
        <w:tc>
          <w:tcPr>
            <w:tcW w:w="799" w:type="dxa"/>
          </w:tcPr>
          <w:p w14:paraId="136C0AE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2EA2F75"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5D2B6D8D"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66169017"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AA2A258"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1C3AB13C"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2AE052B" w14:textId="77777777" w:rsidR="00D53521" w:rsidRPr="00D9209E" w:rsidRDefault="00D53521" w:rsidP="0040426A">
            <w:pPr>
              <w:widowControl w:val="0"/>
              <w:autoSpaceDN w:val="0"/>
              <w:jc w:val="center"/>
              <w:textAlignment w:val="baseline"/>
              <w:rPr>
                <w:szCs w:val="22"/>
                <w:lang w:val="en-GB"/>
              </w:rPr>
            </w:pPr>
          </w:p>
        </w:tc>
        <w:tc>
          <w:tcPr>
            <w:tcW w:w="371" w:type="dxa"/>
          </w:tcPr>
          <w:p w14:paraId="39090934" w14:textId="77777777" w:rsidR="00D53521" w:rsidRPr="00D9209E" w:rsidRDefault="00D53521" w:rsidP="0040426A">
            <w:pPr>
              <w:widowControl w:val="0"/>
              <w:autoSpaceDN w:val="0"/>
              <w:jc w:val="center"/>
              <w:textAlignment w:val="baseline"/>
              <w:rPr>
                <w:szCs w:val="22"/>
                <w:lang w:val="en-GB"/>
              </w:rPr>
            </w:pPr>
          </w:p>
        </w:tc>
        <w:tc>
          <w:tcPr>
            <w:tcW w:w="444" w:type="dxa"/>
          </w:tcPr>
          <w:p w14:paraId="2AB2EDC7" w14:textId="77777777" w:rsidR="00D53521" w:rsidRPr="00D9209E" w:rsidRDefault="00D53521" w:rsidP="0040426A">
            <w:pPr>
              <w:widowControl w:val="0"/>
              <w:autoSpaceDN w:val="0"/>
              <w:jc w:val="center"/>
              <w:textAlignment w:val="baseline"/>
              <w:rPr>
                <w:szCs w:val="22"/>
                <w:lang w:val="en-GB"/>
              </w:rPr>
            </w:pPr>
          </w:p>
        </w:tc>
        <w:tc>
          <w:tcPr>
            <w:tcW w:w="384" w:type="dxa"/>
          </w:tcPr>
          <w:p w14:paraId="2D58B5A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3F3C75CB"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0D7FCF35" w14:textId="77777777" w:rsidR="00D53521" w:rsidRPr="00D9209E" w:rsidRDefault="00D53521" w:rsidP="0040426A">
            <w:pPr>
              <w:widowControl w:val="0"/>
              <w:autoSpaceDN w:val="0"/>
              <w:jc w:val="center"/>
              <w:textAlignment w:val="baseline"/>
              <w:rPr>
                <w:szCs w:val="22"/>
                <w:lang w:val="en-GB"/>
              </w:rPr>
            </w:pPr>
          </w:p>
        </w:tc>
      </w:tr>
      <w:tr w:rsidR="00D53521" w:rsidRPr="003064C5" w14:paraId="44C03A61" w14:textId="77777777" w:rsidTr="004E424F">
        <w:trPr>
          <w:jc w:val="center"/>
        </w:trPr>
        <w:tc>
          <w:tcPr>
            <w:tcW w:w="1394" w:type="dxa"/>
          </w:tcPr>
          <w:p w14:paraId="664FC812" w14:textId="77777777" w:rsidR="00D53521" w:rsidRPr="00D9209E" w:rsidRDefault="00D53521" w:rsidP="0040426A">
            <w:pPr>
              <w:widowControl w:val="0"/>
              <w:autoSpaceDN w:val="0"/>
              <w:textAlignment w:val="baseline"/>
              <w:rPr>
                <w:szCs w:val="22"/>
                <w:lang w:val="en-GB"/>
              </w:rPr>
            </w:pPr>
            <w:r w:rsidRPr="003064C5">
              <w:rPr>
                <w:szCs w:val="22"/>
              </w:rPr>
              <w:t>Nanotech</w:t>
            </w:r>
          </w:p>
        </w:tc>
        <w:tc>
          <w:tcPr>
            <w:tcW w:w="677" w:type="dxa"/>
            <w:vAlign w:val="center"/>
          </w:tcPr>
          <w:p w14:paraId="1DBB53DA"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368C889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4861041D" w14:textId="77777777" w:rsidR="00D53521" w:rsidRPr="00D9209E" w:rsidRDefault="00D53521" w:rsidP="0040426A">
            <w:pPr>
              <w:widowControl w:val="0"/>
              <w:autoSpaceDN w:val="0"/>
              <w:jc w:val="center"/>
              <w:textAlignment w:val="baseline"/>
              <w:rPr>
                <w:szCs w:val="22"/>
                <w:lang w:val="en-GB"/>
              </w:rPr>
            </w:pPr>
          </w:p>
        </w:tc>
        <w:tc>
          <w:tcPr>
            <w:tcW w:w="799" w:type="dxa"/>
          </w:tcPr>
          <w:p w14:paraId="4CE79EA8"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CBE6FDD"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0D67382"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1E1A36BE"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EB2DBCE"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EA7644C"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56BF9831"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71" w:type="dxa"/>
          </w:tcPr>
          <w:p w14:paraId="0F3E6ED0" w14:textId="77777777" w:rsidR="00D53521" w:rsidRPr="00D9209E" w:rsidRDefault="00D53521" w:rsidP="0040426A">
            <w:pPr>
              <w:widowControl w:val="0"/>
              <w:autoSpaceDN w:val="0"/>
              <w:jc w:val="center"/>
              <w:textAlignment w:val="baseline"/>
              <w:rPr>
                <w:szCs w:val="22"/>
                <w:lang w:val="en-GB"/>
              </w:rPr>
            </w:pPr>
          </w:p>
        </w:tc>
        <w:tc>
          <w:tcPr>
            <w:tcW w:w="444" w:type="dxa"/>
          </w:tcPr>
          <w:p w14:paraId="692DE153" w14:textId="77777777" w:rsidR="00D53521" w:rsidRPr="00D9209E" w:rsidRDefault="00D53521" w:rsidP="0040426A">
            <w:pPr>
              <w:widowControl w:val="0"/>
              <w:autoSpaceDN w:val="0"/>
              <w:jc w:val="center"/>
              <w:textAlignment w:val="baseline"/>
              <w:rPr>
                <w:szCs w:val="22"/>
                <w:lang w:val="en-GB"/>
              </w:rPr>
            </w:pPr>
          </w:p>
        </w:tc>
        <w:tc>
          <w:tcPr>
            <w:tcW w:w="384" w:type="dxa"/>
          </w:tcPr>
          <w:p w14:paraId="202A1D19"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0AAB09CC"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5EA3960C" w14:textId="77777777" w:rsidR="00D53521" w:rsidRPr="00D9209E" w:rsidRDefault="00D53521" w:rsidP="0040426A">
            <w:pPr>
              <w:widowControl w:val="0"/>
              <w:autoSpaceDN w:val="0"/>
              <w:jc w:val="center"/>
              <w:textAlignment w:val="baseline"/>
              <w:rPr>
                <w:szCs w:val="22"/>
                <w:lang w:val="en-GB"/>
              </w:rPr>
            </w:pPr>
          </w:p>
        </w:tc>
      </w:tr>
      <w:tr w:rsidR="00D53521" w:rsidRPr="003064C5" w14:paraId="7B73B100" w14:textId="77777777" w:rsidTr="004E424F">
        <w:trPr>
          <w:jc w:val="center"/>
        </w:trPr>
        <w:tc>
          <w:tcPr>
            <w:tcW w:w="1394" w:type="dxa"/>
          </w:tcPr>
          <w:p w14:paraId="1D8C63EC" w14:textId="77777777" w:rsidR="00D53521" w:rsidRPr="00D9209E" w:rsidRDefault="00D53521" w:rsidP="0040426A">
            <w:pPr>
              <w:widowControl w:val="0"/>
              <w:autoSpaceDN w:val="0"/>
              <w:textAlignment w:val="baseline"/>
              <w:rPr>
                <w:szCs w:val="22"/>
                <w:lang w:val="en-GB"/>
              </w:rPr>
            </w:pPr>
            <w:r w:rsidRPr="003064C5">
              <w:rPr>
                <w:szCs w:val="22"/>
              </w:rPr>
              <w:t>Bioinf</w:t>
            </w:r>
          </w:p>
        </w:tc>
        <w:tc>
          <w:tcPr>
            <w:tcW w:w="677" w:type="dxa"/>
            <w:vAlign w:val="center"/>
          </w:tcPr>
          <w:p w14:paraId="2DE20F8E"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47B849D"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219B668F" w14:textId="77777777" w:rsidR="00D53521" w:rsidRPr="00D9209E" w:rsidRDefault="00D53521" w:rsidP="0040426A">
            <w:pPr>
              <w:widowControl w:val="0"/>
              <w:autoSpaceDN w:val="0"/>
              <w:jc w:val="center"/>
              <w:textAlignment w:val="baseline"/>
              <w:rPr>
                <w:szCs w:val="22"/>
                <w:lang w:val="en-GB"/>
              </w:rPr>
            </w:pPr>
          </w:p>
        </w:tc>
        <w:tc>
          <w:tcPr>
            <w:tcW w:w="799" w:type="dxa"/>
          </w:tcPr>
          <w:p w14:paraId="61BA4886"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27D2EF2"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577ED3D4"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79144A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B03B64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8757693"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0D52ADA3" w14:textId="77777777" w:rsidR="00D53521" w:rsidRPr="00D9209E" w:rsidRDefault="00D53521" w:rsidP="0040426A">
            <w:pPr>
              <w:widowControl w:val="0"/>
              <w:autoSpaceDN w:val="0"/>
              <w:jc w:val="center"/>
              <w:textAlignment w:val="baseline"/>
              <w:rPr>
                <w:szCs w:val="22"/>
                <w:lang w:val="en-GB"/>
              </w:rPr>
            </w:pPr>
          </w:p>
        </w:tc>
        <w:tc>
          <w:tcPr>
            <w:tcW w:w="371" w:type="dxa"/>
          </w:tcPr>
          <w:p w14:paraId="37DBFD96" w14:textId="77777777" w:rsidR="00D53521" w:rsidRPr="00D9209E" w:rsidRDefault="00D53521" w:rsidP="0040426A">
            <w:pPr>
              <w:widowControl w:val="0"/>
              <w:autoSpaceDN w:val="0"/>
              <w:jc w:val="center"/>
              <w:textAlignment w:val="baseline"/>
              <w:rPr>
                <w:szCs w:val="22"/>
                <w:lang w:val="en-GB"/>
              </w:rPr>
            </w:pPr>
          </w:p>
        </w:tc>
        <w:tc>
          <w:tcPr>
            <w:tcW w:w="444" w:type="dxa"/>
          </w:tcPr>
          <w:p w14:paraId="0D9C4640" w14:textId="77777777" w:rsidR="00D53521" w:rsidRPr="00D9209E" w:rsidRDefault="00D53521" w:rsidP="0040426A">
            <w:pPr>
              <w:widowControl w:val="0"/>
              <w:autoSpaceDN w:val="0"/>
              <w:jc w:val="center"/>
              <w:textAlignment w:val="baseline"/>
              <w:rPr>
                <w:szCs w:val="22"/>
                <w:lang w:val="en-GB"/>
              </w:rPr>
            </w:pPr>
          </w:p>
        </w:tc>
        <w:tc>
          <w:tcPr>
            <w:tcW w:w="384" w:type="dxa"/>
          </w:tcPr>
          <w:p w14:paraId="3F3FC829"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0CEEAE9B"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3BAD1E64" w14:textId="77777777" w:rsidR="00D53521" w:rsidRPr="00D9209E" w:rsidRDefault="00D53521" w:rsidP="0040426A">
            <w:pPr>
              <w:widowControl w:val="0"/>
              <w:autoSpaceDN w:val="0"/>
              <w:jc w:val="center"/>
              <w:textAlignment w:val="baseline"/>
              <w:rPr>
                <w:szCs w:val="22"/>
                <w:lang w:val="en-GB"/>
              </w:rPr>
            </w:pPr>
          </w:p>
        </w:tc>
      </w:tr>
      <w:tr w:rsidR="00D53521" w:rsidRPr="003064C5" w14:paraId="4DDFD9BF" w14:textId="77777777" w:rsidTr="004E424F">
        <w:trPr>
          <w:jc w:val="center"/>
        </w:trPr>
        <w:tc>
          <w:tcPr>
            <w:tcW w:w="1394" w:type="dxa"/>
          </w:tcPr>
          <w:p w14:paraId="205A4291" w14:textId="77777777" w:rsidR="00D53521" w:rsidRPr="00D9209E" w:rsidRDefault="00D53521" w:rsidP="0040426A">
            <w:pPr>
              <w:widowControl w:val="0"/>
              <w:autoSpaceDN w:val="0"/>
              <w:textAlignment w:val="baseline"/>
              <w:rPr>
                <w:szCs w:val="22"/>
                <w:lang w:val="en-GB"/>
              </w:rPr>
            </w:pPr>
            <w:r w:rsidRPr="003064C5">
              <w:rPr>
                <w:szCs w:val="22"/>
              </w:rPr>
              <w:t>Med. Image</w:t>
            </w:r>
          </w:p>
        </w:tc>
        <w:tc>
          <w:tcPr>
            <w:tcW w:w="677" w:type="dxa"/>
            <w:vAlign w:val="center"/>
          </w:tcPr>
          <w:p w14:paraId="41B86800"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A7AB219"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300F4AB7" w14:textId="77777777" w:rsidR="00D53521" w:rsidRPr="00D9209E" w:rsidRDefault="00D53521" w:rsidP="0040426A">
            <w:pPr>
              <w:widowControl w:val="0"/>
              <w:autoSpaceDN w:val="0"/>
              <w:jc w:val="center"/>
              <w:textAlignment w:val="baseline"/>
              <w:rPr>
                <w:szCs w:val="22"/>
                <w:lang w:val="en-GB"/>
              </w:rPr>
            </w:pPr>
          </w:p>
        </w:tc>
        <w:tc>
          <w:tcPr>
            <w:tcW w:w="799" w:type="dxa"/>
          </w:tcPr>
          <w:p w14:paraId="55B21BF5"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CE758CD"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2467F4C"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58E63BF"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29567C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8BA615C"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4135BEC5" w14:textId="77777777" w:rsidR="00D53521" w:rsidRPr="00D9209E" w:rsidRDefault="00D53521" w:rsidP="0040426A">
            <w:pPr>
              <w:widowControl w:val="0"/>
              <w:autoSpaceDN w:val="0"/>
              <w:jc w:val="center"/>
              <w:textAlignment w:val="baseline"/>
              <w:rPr>
                <w:szCs w:val="22"/>
                <w:lang w:val="en-GB"/>
              </w:rPr>
            </w:pPr>
          </w:p>
        </w:tc>
        <w:tc>
          <w:tcPr>
            <w:tcW w:w="371" w:type="dxa"/>
          </w:tcPr>
          <w:p w14:paraId="45E455D2" w14:textId="77777777" w:rsidR="00D53521" w:rsidRPr="00D9209E" w:rsidRDefault="00D53521" w:rsidP="0040426A">
            <w:pPr>
              <w:widowControl w:val="0"/>
              <w:autoSpaceDN w:val="0"/>
              <w:jc w:val="center"/>
              <w:textAlignment w:val="baseline"/>
              <w:rPr>
                <w:szCs w:val="22"/>
                <w:lang w:val="en-GB"/>
              </w:rPr>
            </w:pPr>
          </w:p>
        </w:tc>
        <w:tc>
          <w:tcPr>
            <w:tcW w:w="444" w:type="dxa"/>
          </w:tcPr>
          <w:p w14:paraId="63BD335A" w14:textId="77777777" w:rsidR="00D53521" w:rsidRPr="00D9209E" w:rsidRDefault="00D53521" w:rsidP="0040426A">
            <w:pPr>
              <w:widowControl w:val="0"/>
              <w:autoSpaceDN w:val="0"/>
              <w:jc w:val="center"/>
              <w:textAlignment w:val="baseline"/>
              <w:rPr>
                <w:szCs w:val="22"/>
                <w:lang w:val="en-GB"/>
              </w:rPr>
            </w:pPr>
          </w:p>
        </w:tc>
        <w:tc>
          <w:tcPr>
            <w:tcW w:w="384" w:type="dxa"/>
          </w:tcPr>
          <w:p w14:paraId="6C67EA45"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69934C74"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52E8F3DA" w14:textId="77777777" w:rsidR="00D53521" w:rsidRPr="00D9209E" w:rsidRDefault="00D53521" w:rsidP="0040426A">
            <w:pPr>
              <w:widowControl w:val="0"/>
              <w:autoSpaceDN w:val="0"/>
              <w:jc w:val="center"/>
              <w:textAlignment w:val="baseline"/>
              <w:rPr>
                <w:szCs w:val="22"/>
                <w:lang w:val="en-GB"/>
              </w:rPr>
            </w:pPr>
          </w:p>
        </w:tc>
      </w:tr>
      <w:tr w:rsidR="00D53521" w:rsidRPr="003064C5" w14:paraId="4D3E10B5" w14:textId="77777777" w:rsidTr="004E424F">
        <w:trPr>
          <w:jc w:val="center"/>
        </w:trPr>
        <w:tc>
          <w:tcPr>
            <w:tcW w:w="1394" w:type="dxa"/>
          </w:tcPr>
          <w:p w14:paraId="1FB14F47" w14:textId="77777777" w:rsidR="00D53521" w:rsidRPr="00D9209E" w:rsidRDefault="00D53521" w:rsidP="0040426A">
            <w:pPr>
              <w:widowControl w:val="0"/>
              <w:autoSpaceDN w:val="0"/>
              <w:textAlignment w:val="baseline"/>
              <w:rPr>
                <w:szCs w:val="22"/>
                <w:lang w:val="en-GB"/>
              </w:rPr>
            </w:pPr>
            <w:r w:rsidRPr="003064C5">
              <w:rPr>
                <w:szCs w:val="22"/>
              </w:rPr>
              <w:t>chem.vo.ibergrid.eu</w:t>
            </w:r>
          </w:p>
        </w:tc>
        <w:tc>
          <w:tcPr>
            <w:tcW w:w="677" w:type="dxa"/>
            <w:vAlign w:val="center"/>
          </w:tcPr>
          <w:p w14:paraId="703B16EE"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5EB94E2"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59BB75A5" w14:textId="77777777" w:rsidR="00D53521" w:rsidRPr="00D9209E" w:rsidRDefault="00D53521" w:rsidP="0040426A">
            <w:pPr>
              <w:widowControl w:val="0"/>
              <w:autoSpaceDN w:val="0"/>
              <w:jc w:val="center"/>
              <w:textAlignment w:val="baseline"/>
              <w:rPr>
                <w:szCs w:val="22"/>
                <w:lang w:val="en-GB"/>
              </w:rPr>
            </w:pPr>
          </w:p>
        </w:tc>
        <w:tc>
          <w:tcPr>
            <w:tcW w:w="799" w:type="dxa"/>
          </w:tcPr>
          <w:p w14:paraId="079D291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33E0B48"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E439E4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31BCA7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C32BB0D"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13EC5AD"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70326386" w14:textId="77777777" w:rsidR="00D53521" w:rsidRPr="00D9209E" w:rsidRDefault="00D53521" w:rsidP="0040426A">
            <w:pPr>
              <w:widowControl w:val="0"/>
              <w:autoSpaceDN w:val="0"/>
              <w:jc w:val="center"/>
              <w:textAlignment w:val="baseline"/>
              <w:rPr>
                <w:szCs w:val="22"/>
                <w:lang w:val="en-GB"/>
              </w:rPr>
            </w:pPr>
          </w:p>
        </w:tc>
        <w:tc>
          <w:tcPr>
            <w:tcW w:w="371" w:type="dxa"/>
          </w:tcPr>
          <w:p w14:paraId="5820F82D" w14:textId="77777777" w:rsidR="00D53521" w:rsidRPr="00D9209E" w:rsidRDefault="00D53521" w:rsidP="0040426A">
            <w:pPr>
              <w:widowControl w:val="0"/>
              <w:autoSpaceDN w:val="0"/>
              <w:jc w:val="center"/>
              <w:textAlignment w:val="baseline"/>
              <w:rPr>
                <w:szCs w:val="22"/>
                <w:lang w:val="en-GB"/>
              </w:rPr>
            </w:pPr>
          </w:p>
        </w:tc>
        <w:tc>
          <w:tcPr>
            <w:tcW w:w="444" w:type="dxa"/>
          </w:tcPr>
          <w:p w14:paraId="03DDB0CA" w14:textId="77777777" w:rsidR="00D53521" w:rsidRPr="00D9209E" w:rsidRDefault="00D53521" w:rsidP="0040426A">
            <w:pPr>
              <w:widowControl w:val="0"/>
              <w:autoSpaceDN w:val="0"/>
              <w:jc w:val="center"/>
              <w:textAlignment w:val="baseline"/>
              <w:rPr>
                <w:szCs w:val="22"/>
                <w:lang w:val="en-GB"/>
              </w:rPr>
            </w:pPr>
          </w:p>
        </w:tc>
        <w:tc>
          <w:tcPr>
            <w:tcW w:w="384" w:type="dxa"/>
          </w:tcPr>
          <w:p w14:paraId="6AD3F213"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FFAA1AF"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2D19AE3C" w14:textId="77777777" w:rsidR="00D53521" w:rsidRPr="00D9209E" w:rsidRDefault="00D53521" w:rsidP="0040426A">
            <w:pPr>
              <w:widowControl w:val="0"/>
              <w:autoSpaceDN w:val="0"/>
              <w:jc w:val="center"/>
              <w:textAlignment w:val="baseline"/>
              <w:rPr>
                <w:szCs w:val="22"/>
                <w:lang w:val="en-GB"/>
              </w:rPr>
            </w:pPr>
          </w:p>
        </w:tc>
      </w:tr>
      <w:tr w:rsidR="00D53521" w:rsidRPr="003064C5" w14:paraId="79B72D82" w14:textId="77777777" w:rsidTr="004E424F">
        <w:trPr>
          <w:jc w:val="center"/>
        </w:trPr>
        <w:tc>
          <w:tcPr>
            <w:tcW w:w="1394" w:type="dxa"/>
          </w:tcPr>
          <w:p w14:paraId="6113D295" w14:textId="77777777" w:rsidR="00D53521" w:rsidRPr="00D9209E" w:rsidRDefault="00D53521" w:rsidP="0040426A">
            <w:pPr>
              <w:widowControl w:val="0"/>
              <w:autoSpaceDN w:val="0"/>
              <w:textAlignment w:val="baseline"/>
              <w:rPr>
                <w:szCs w:val="22"/>
                <w:lang w:val="en-GB"/>
              </w:rPr>
            </w:pPr>
            <w:r w:rsidRPr="003064C5">
              <w:rPr>
                <w:szCs w:val="22"/>
              </w:rPr>
              <w:t>earth.vo.ibergrid.eu</w:t>
            </w:r>
          </w:p>
        </w:tc>
        <w:tc>
          <w:tcPr>
            <w:tcW w:w="677" w:type="dxa"/>
            <w:vAlign w:val="center"/>
          </w:tcPr>
          <w:p w14:paraId="50828E5F"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3B9CB019"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51C83E8" w14:textId="77777777" w:rsidR="00D53521" w:rsidRPr="00D9209E" w:rsidRDefault="00D53521" w:rsidP="0040426A">
            <w:pPr>
              <w:widowControl w:val="0"/>
              <w:autoSpaceDN w:val="0"/>
              <w:jc w:val="center"/>
              <w:textAlignment w:val="baseline"/>
              <w:rPr>
                <w:szCs w:val="22"/>
                <w:lang w:val="en-GB"/>
              </w:rPr>
            </w:pPr>
          </w:p>
        </w:tc>
        <w:tc>
          <w:tcPr>
            <w:tcW w:w="799" w:type="dxa"/>
          </w:tcPr>
          <w:p w14:paraId="31FD001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1F8937F"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83F4AA0"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F1EADA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6F884C3"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709DCF1"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06DFAEB" w14:textId="77777777" w:rsidR="00D53521" w:rsidRPr="00D9209E" w:rsidRDefault="00D53521" w:rsidP="0040426A">
            <w:pPr>
              <w:widowControl w:val="0"/>
              <w:autoSpaceDN w:val="0"/>
              <w:jc w:val="center"/>
              <w:textAlignment w:val="baseline"/>
              <w:rPr>
                <w:szCs w:val="22"/>
                <w:lang w:val="en-GB"/>
              </w:rPr>
            </w:pPr>
          </w:p>
        </w:tc>
        <w:tc>
          <w:tcPr>
            <w:tcW w:w="371" w:type="dxa"/>
          </w:tcPr>
          <w:p w14:paraId="063FDC65" w14:textId="77777777" w:rsidR="00D53521" w:rsidRPr="00D9209E" w:rsidRDefault="00D53521" w:rsidP="0040426A">
            <w:pPr>
              <w:widowControl w:val="0"/>
              <w:autoSpaceDN w:val="0"/>
              <w:jc w:val="center"/>
              <w:textAlignment w:val="baseline"/>
              <w:rPr>
                <w:szCs w:val="22"/>
                <w:lang w:val="en-GB"/>
              </w:rPr>
            </w:pPr>
          </w:p>
        </w:tc>
        <w:tc>
          <w:tcPr>
            <w:tcW w:w="444" w:type="dxa"/>
          </w:tcPr>
          <w:p w14:paraId="5AF6CC0E" w14:textId="77777777" w:rsidR="00D53521" w:rsidRPr="00D9209E" w:rsidRDefault="00D53521" w:rsidP="0040426A">
            <w:pPr>
              <w:widowControl w:val="0"/>
              <w:autoSpaceDN w:val="0"/>
              <w:jc w:val="center"/>
              <w:textAlignment w:val="baseline"/>
              <w:rPr>
                <w:szCs w:val="22"/>
                <w:lang w:val="en-GB"/>
              </w:rPr>
            </w:pPr>
          </w:p>
        </w:tc>
        <w:tc>
          <w:tcPr>
            <w:tcW w:w="384" w:type="dxa"/>
          </w:tcPr>
          <w:p w14:paraId="48FF2C39"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0050593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257AF935" w14:textId="77777777" w:rsidR="00D53521" w:rsidRPr="00D9209E" w:rsidRDefault="00D53521" w:rsidP="0040426A">
            <w:pPr>
              <w:widowControl w:val="0"/>
              <w:autoSpaceDN w:val="0"/>
              <w:jc w:val="center"/>
              <w:textAlignment w:val="baseline"/>
              <w:rPr>
                <w:szCs w:val="22"/>
                <w:lang w:val="en-GB"/>
              </w:rPr>
            </w:pPr>
          </w:p>
        </w:tc>
      </w:tr>
      <w:tr w:rsidR="00D53521" w:rsidRPr="003064C5" w14:paraId="3BB5BB92" w14:textId="77777777" w:rsidTr="004E424F">
        <w:trPr>
          <w:jc w:val="center"/>
        </w:trPr>
        <w:tc>
          <w:tcPr>
            <w:tcW w:w="1394" w:type="dxa"/>
          </w:tcPr>
          <w:p w14:paraId="0359D8DB" w14:textId="77777777" w:rsidR="00D53521" w:rsidRPr="00D9209E" w:rsidRDefault="00D53521" w:rsidP="0040426A">
            <w:pPr>
              <w:widowControl w:val="0"/>
              <w:autoSpaceDN w:val="0"/>
              <w:textAlignment w:val="baseline"/>
              <w:rPr>
                <w:szCs w:val="22"/>
                <w:lang w:val="en-GB"/>
              </w:rPr>
            </w:pPr>
            <w:r w:rsidRPr="003064C5">
              <w:rPr>
                <w:szCs w:val="22"/>
              </w:rPr>
              <w:t>eng.vo.ibergrid.eu</w:t>
            </w:r>
          </w:p>
        </w:tc>
        <w:tc>
          <w:tcPr>
            <w:tcW w:w="677" w:type="dxa"/>
            <w:vAlign w:val="center"/>
          </w:tcPr>
          <w:p w14:paraId="28E0EA27"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783B48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2B1A17E" w14:textId="77777777" w:rsidR="00D53521" w:rsidRPr="00D9209E" w:rsidRDefault="00D53521" w:rsidP="0040426A">
            <w:pPr>
              <w:widowControl w:val="0"/>
              <w:autoSpaceDN w:val="0"/>
              <w:jc w:val="center"/>
              <w:textAlignment w:val="baseline"/>
              <w:rPr>
                <w:szCs w:val="22"/>
                <w:lang w:val="en-GB"/>
              </w:rPr>
            </w:pPr>
          </w:p>
        </w:tc>
        <w:tc>
          <w:tcPr>
            <w:tcW w:w="799" w:type="dxa"/>
          </w:tcPr>
          <w:p w14:paraId="238D41AE"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D1D810E"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FECF5E9"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0A2E759"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4923D5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947FDC2"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9DEDC70" w14:textId="77777777" w:rsidR="00D53521" w:rsidRPr="00D9209E" w:rsidRDefault="00D53521" w:rsidP="0040426A">
            <w:pPr>
              <w:widowControl w:val="0"/>
              <w:autoSpaceDN w:val="0"/>
              <w:jc w:val="center"/>
              <w:textAlignment w:val="baseline"/>
              <w:rPr>
                <w:szCs w:val="22"/>
                <w:lang w:val="en-GB"/>
              </w:rPr>
            </w:pPr>
          </w:p>
        </w:tc>
        <w:tc>
          <w:tcPr>
            <w:tcW w:w="371" w:type="dxa"/>
          </w:tcPr>
          <w:p w14:paraId="45BB69D0" w14:textId="77777777" w:rsidR="00D53521" w:rsidRPr="00D9209E" w:rsidRDefault="00D53521" w:rsidP="0040426A">
            <w:pPr>
              <w:widowControl w:val="0"/>
              <w:autoSpaceDN w:val="0"/>
              <w:jc w:val="center"/>
              <w:textAlignment w:val="baseline"/>
              <w:rPr>
                <w:szCs w:val="22"/>
                <w:lang w:val="en-GB"/>
              </w:rPr>
            </w:pPr>
          </w:p>
        </w:tc>
        <w:tc>
          <w:tcPr>
            <w:tcW w:w="444" w:type="dxa"/>
          </w:tcPr>
          <w:p w14:paraId="41D72216" w14:textId="77777777" w:rsidR="00D53521" w:rsidRPr="00D9209E" w:rsidRDefault="00D53521" w:rsidP="0040426A">
            <w:pPr>
              <w:widowControl w:val="0"/>
              <w:autoSpaceDN w:val="0"/>
              <w:jc w:val="center"/>
              <w:textAlignment w:val="baseline"/>
              <w:rPr>
                <w:szCs w:val="22"/>
                <w:lang w:val="en-GB"/>
              </w:rPr>
            </w:pPr>
          </w:p>
        </w:tc>
        <w:tc>
          <w:tcPr>
            <w:tcW w:w="384" w:type="dxa"/>
          </w:tcPr>
          <w:p w14:paraId="75437171"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3763F8E2"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114FC142" w14:textId="77777777" w:rsidR="00D53521" w:rsidRPr="00D9209E" w:rsidRDefault="00D53521" w:rsidP="0040426A">
            <w:pPr>
              <w:widowControl w:val="0"/>
              <w:autoSpaceDN w:val="0"/>
              <w:jc w:val="center"/>
              <w:textAlignment w:val="baseline"/>
              <w:rPr>
                <w:szCs w:val="22"/>
                <w:lang w:val="en-GB"/>
              </w:rPr>
            </w:pPr>
          </w:p>
        </w:tc>
      </w:tr>
      <w:tr w:rsidR="00D53521" w:rsidRPr="003064C5" w14:paraId="41FFCE07" w14:textId="77777777" w:rsidTr="004E424F">
        <w:trPr>
          <w:jc w:val="center"/>
        </w:trPr>
        <w:tc>
          <w:tcPr>
            <w:tcW w:w="1394" w:type="dxa"/>
          </w:tcPr>
          <w:p w14:paraId="45E9AB87" w14:textId="77777777" w:rsidR="00D53521" w:rsidRPr="00D9209E" w:rsidRDefault="00D53521" w:rsidP="0040426A">
            <w:pPr>
              <w:widowControl w:val="0"/>
              <w:autoSpaceDN w:val="0"/>
              <w:textAlignment w:val="baseline"/>
              <w:rPr>
                <w:szCs w:val="22"/>
                <w:lang w:val="en-GB"/>
              </w:rPr>
            </w:pPr>
            <w:r w:rsidRPr="003064C5">
              <w:rPr>
                <w:szCs w:val="22"/>
              </w:rPr>
              <w:t>hpc.vo.ibergrid.eu</w:t>
            </w:r>
          </w:p>
        </w:tc>
        <w:tc>
          <w:tcPr>
            <w:tcW w:w="677" w:type="dxa"/>
            <w:vAlign w:val="center"/>
          </w:tcPr>
          <w:p w14:paraId="30662B91"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AA22521"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9773975" w14:textId="77777777" w:rsidR="00D53521" w:rsidRPr="00D9209E" w:rsidRDefault="00D53521" w:rsidP="0040426A">
            <w:pPr>
              <w:widowControl w:val="0"/>
              <w:autoSpaceDN w:val="0"/>
              <w:jc w:val="center"/>
              <w:textAlignment w:val="baseline"/>
              <w:rPr>
                <w:szCs w:val="22"/>
                <w:lang w:val="en-GB"/>
              </w:rPr>
            </w:pPr>
          </w:p>
        </w:tc>
        <w:tc>
          <w:tcPr>
            <w:tcW w:w="799" w:type="dxa"/>
          </w:tcPr>
          <w:p w14:paraId="0DE40883"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0273640"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7B58F29D"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1E60682D"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738940DD"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38A592A"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D8B9C44" w14:textId="77777777" w:rsidR="00D53521" w:rsidRPr="00D9209E" w:rsidRDefault="00D53521" w:rsidP="0040426A">
            <w:pPr>
              <w:widowControl w:val="0"/>
              <w:autoSpaceDN w:val="0"/>
              <w:jc w:val="center"/>
              <w:textAlignment w:val="baseline"/>
              <w:rPr>
                <w:szCs w:val="22"/>
                <w:lang w:val="en-GB"/>
              </w:rPr>
            </w:pPr>
          </w:p>
        </w:tc>
        <w:tc>
          <w:tcPr>
            <w:tcW w:w="371" w:type="dxa"/>
          </w:tcPr>
          <w:p w14:paraId="0FF6A7DC" w14:textId="77777777" w:rsidR="00D53521" w:rsidRPr="00D9209E" w:rsidRDefault="00D53521" w:rsidP="0040426A">
            <w:pPr>
              <w:widowControl w:val="0"/>
              <w:autoSpaceDN w:val="0"/>
              <w:jc w:val="center"/>
              <w:textAlignment w:val="baseline"/>
              <w:rPr>
                <w:szCs w:val="22"/>
                <w:lang w:val="en-GB"/>
              </w:rPr>
            </w:pPr>
          </w:p>
        </w:tc>
        <w:tc>
          <w:tcPr>
            <w:tcW w:w="444" w:type="dxa"/>
          </w:tcPr>
          <w:p w14:paraId="04925D85" w14:textId="77777777" w:rsidR="00D53521" w:rsidRPr="00D9209E" w:rsidRDefault="00D53521" w:rsidP="0040426A">
            <w:pPr>
              <w:widowControl w:val="0"/>
              <w:autoSpaceDN w:val="0"/>
              <w:jc w:val="center"/>
              <w:textAlignment w:val="baseline"/>
              <w:rPr>
                <w:szCs w:val="22"/>
                <w:lang w:val="en-GB"/>
              </w:rPr>
            </w:pPr>
          </w:p>
        </w:tc>
        <w:tc>
          <w:tcPr>
            <w:tcW w:w="384" w:type="dxa"/>
          </w:tcPr>
          <w:p w14:paraId="7E1A6C7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6BEFC92"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77EC5EDA" w14:textId="77777777" w:rsidR="00D53521" w:rsidRPr="00D9209E" w:rsidRDefault="00D53521" w:rsidP="0040426A">
            <w:pPr>
              <w:widowControl w:val="0"/>
              <w:autoSpaceDN w:val="0"/>
              <w:jc w:val="center"/>
              <w:textAlignment w:val="baseline"/>
              <w:rPr>
                <w:szCs w:val="22"/>
                <w:lang w:val="en-GB"/>
              </w:rPr>
            </w:pPr>
          </w:p>
        </w:tc>
      </w:tr>
      <w:tr w:rsidR="00D53521" w:rsidRPr="003064C5" w14:paraId="66768895" w14:textId="77777777" w:rsidTr="004E424F">
        <w:trPr>
          <w:jc w:val="center"/>
        </w:trPr>
        <w:tc>
          <w:tcPr>
            <w:tcW w:w="1394" w:type="dxa"/>
          </w:tcPr>
          <w:p w14:paraId="0D8FADB3" w14:textId="77777777" w:rsidR="00D53521" w:rsidRPr="00D9209E" w:rsidRDefault="00D53521" w:rsidP="0040426A">
            <w:pPr>
              <w:widowControl w:val="0"/>
              <w:autoSpaceDN w:val="0"/>
              <w:textAlignment w:val="baseline"/>
              <w:rPr>
                <w:szCs w:val="22"/>
                <w:lang w:val="en-GB"/>
              </w:rPr>
            </w:pPr>
            <w:r w:rsidRPr="003064C5">
              <w:rPr>
                <w:szCs w:val="22"/>
              </w:rPr>
              <w:t>iber.vo.ibergrid.eu</w:t>
            </w:r>
          </w:p>
        </w:tc>
        <w:tc>
          <w:tcPr>
            <w:tcW w:w="677" w:type="dxa"/>
            <w:vAlign w:val="center"/>
          </w:tcPr>
          <w:p w14:paraId="5C07669F"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2F8BD40"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3B8111C6" w14:textId="77777777" w:rsidR="00D53521" w:rsidRPr="00D9209E" w:rsidRDefault="00D53521" w:rsidP="0040426A">
            <w:pPr>
              <w:widowControl w:val="0"/>
              <w:autoSpaceDN w:val="0"/>
              <w:jc w:val="center"/>
              <w:textAlignment w:val="baseline"/>
              <w:rPr>
                <w:szCs w:val="22"/>
                <w:lang w:val="en-GB"/>
              </w:rPr>
            </w:pPr>
          </w:p>
        </w:tc>
        <w:tc>
          <w:tcPr>
            <w:tcW w:w="799" w:type="dxa"/>
          </w:tcPr>
          <w:p w14:paraId="6193A461"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8161A11"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02F2EF8C"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CDC7A9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7157DD8E"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2DB743D"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807387A" w14:textId="77777777" w:rsidR="00D53521" w:rsidRPr="00D9209E" w:rsidRDefault="00D53521" w:rsidP="0040426A">
            <w:pPr>
              <w:widowControl w:val="0"/>
              <w:autoSpaceDN w:val="0"/>
              <w:jc w:val="center"/>
              <w:textAlignment w:val="baseline"/>
              <w:rPr>
                <w:szCs w:val="22"/>
                <w:lang w:val="en-GB"/>
              </w:rPr>
            </w:pPr>
          </w:p>
        </w:tc>
        <w:tc>
          <w:tcPr>
            <w:tcW w:w="371" w:type="dxa"/>
          </w:tcPr>
          <w:p w14:paraId="580E84DF" w14:textId="77777777" w:rsidR="00D53521" w:rsidRPr="00D9209E" w:rsidRDefault="00D53521" w:rsidP="0040426A">
            <w:pPr>
              <w:widowControl w:val="0"/>
              <w:autoSpaceDN w:val="0"/>
              <w:jc w:val="center"/>
              <w:textAlignment w:val="baseline"/>
              <w:rPr>
                <w:szCs w:val="22"/>
                <w:lang w:val="en-GB"/>
              </w:rPr>
            </w:pPr>
          </w:p>
        </w:tc>
        <w:tc>
          <w:tcPr>
            <w:tcW w:w="444" w:type="dxa"/>
          </w:tcPr>
          <w:p w14:paraId="400C5613" w14:textId="77777777" w:rsidR="00D53521" w:rsidRPr="00D9209E" w:rsidRDefault="00D53521" w:rsidP="0040426A">
            <w:pPr>
              <w:widowControl w:val="0"/>
              <w:autoSpaceDN w:val="0"/>
              <w:jc w:val="center"/>
              <w:textAlignment w:val="baseline"/>
              <w:rPr>
                <w:szCs w:val="22"/>
                <w:lang w:val="en-GB"/>
              </w:rPr>
            </w:pPr>
          </w:p>
        </w:tc>
        <w:tc>
          <w:tcPr>
            <w:tcW w:w="384" w:type="dxa"/>
          </w:tcPr>
          <w:p w14:paraId="344EE26E"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151736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3CC4D6F0" w14:textId="77777777" w:rsidR="00D53521" w:rsidRPr="00D9209E" w:rsidRDefault="00D53521" w:rsidP="0040426A">
            <w:pPr>
              <w:widowControl w:val="0"/>
              <w:autoSpaceDN w:val="0"/>
              <w:jc w:val="center"/>
              <w:textAlignment w:val="baseline"/>
              <w:rPr>
                <w:szCs w:val="22"/>
                <w:lang w:val="en-GB"/>
              </w:rPr>
            </w:pPr>
          </w:p>
        </w:tc>
      </w:tr>
      <w:tr w:rsidR="00D53521" w:rsidRPr="003064C5" w14:paraId="1C273D21" w14:textId="77777777" w:rsidTr="004E424F">
        <w:trPr>
          <w:jc w:val="center"/>
        </w:trPr>
        <w:tc>
          <w:tcPr>
            <w:tcW w:w="1394" w:type="dxa"/>
          </w:tcPr>
          <w:p w14:paraId="6C629C56" w14:textId="77777777" w:rsidR="00D53521" w:rsidRPr="00D9209E" w:rsidRDefault="00D53521" w:rsidP="0040426A">
            <w:pPr>
              <w:widowControl w:val="0"/>
              <w:autoSpaceDN w:val="0"/>
              <w:textAlignment w:val="baseline"/>
              <w:rPr>
                <w:szCs w:val="22"/>
                <w:lang w:val="en-GB"/>
              </w:rPr>
            </w:pPr>
            <w:r w:rsidRPr="003064C5">
              <w:rPr>
                <w:szCs w:val="22"/>
              </w:rPr>
              <w:t>ict.vo.ibergrid.eu</w:t>
            </w:r>
          </w:p>
        </w:tc>
        <w:tc>
          <w:tcPr>
            <w:tcW w:w="677" w:type="dxa"/>
            <w:vAlign w:val="center"/>
          </w:tcPr>
          <w:p w14:paraId="1E1471C6"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115D8D61"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4D056A8D" w14:textId="77777777" w:rsidR="00D53521" w:rsidRPr="00D9209E" w:rsidRDefault="00D53521" w:rsidP="0040426A">
            <w:pPr>
              <w:widowControl w:val="0"/>
              <w:autoSpaceDN w:val="0"/>
              <w:jc w:val="center"/>
              <w:textAlignment w:val="baseline"/>
              <w:rPr>
                <w:szCs w:val="22"/>
                <w:lang w:val="en-GB"/>
              </w:rPr>
            </w:pPr>
          </w:p>
        </w:tc>
        <w:tc>
          <w:tcPr>
            <w:tcW w:w="799" w:type="dxa"/>
          </w:tcPr>
          <w:p w14:paraId="63D5726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E9372DA"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9A9D1F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12E8B01F"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3B9625E"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9FF6019"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516A8E0" w14:textId="77777777" w:rsidR="00D53521" w:rsidRPr="00D9209E" w:rsidRDefault="00D53521" w:rsidP="0040426A">
            <w:pPr>
              <w:widowControl w:val="0"/>
              <w:autoSpaceDN w:val="0"/>
              <w:jc w:val="center"/>
              <w:textAlignment w:val="baseline"/>
              <w:rPr>
                <w:szCs w:val="22"/>
                <w:lang w:val="en-GB"/>
              </w:rPr>
            </w:pPr>
          </w:p>
        </w:tc>
        <w:tc>
          <w:tcPr>
            <w:tcW w:w="371" w:type="dxa"/>
          </w:tcPr>
          <w:p w14:paraId="615974B6" w14:textId="77777777" w:rsidR="00D53521" w:rsidRPr="00D9209E" w:rsidRDefault="00D53521" w:rsidP="0040426A">
            <w:pPr>
              <w:widowControl w:val="0"/>
              <w:autoSpaceDN w:val="0"/>
              <w:jc w:val="center"/>
              <w:textAlignment w:val="baseline"/>
              <w:rPr>
                <w:szCs w:val="22"/>
                <w:lang w:val="en-GB"/>
              </w:rPr>
            </w:pPr>
          </w:p>
        </w:tc>
        <w:tc>
          <w:tcPr>
            <w:tcW w:w="444" w:type="dxa"/>
          </w:tcPr>
          <w:p w14:paraId="3FDF5411" w14:textId="77777777" w:rsidR="00D53521" w:rsidRPr="00D9209E" w:rsidRDefault="00D53521" w:rsidP="0040426A">
            <w:pPr>
              <w:widowControl w:val="0"/>
              <w:autoSpaceDN w:val="0"/>
              <w:jc w:val="center"/>
              <w:textAlignment w:val="baseline"/>
              <w:rPr>
                <w:szCs w:val="22"/>
                <w:lang w:val="en-GB"/>
              </w:rPr>
            </w:pPr>
          </w:p>
        </w:tc>
        <w:tc>
          <w:tcPr>
            <w:tcW w:w="384" w:type="dxa"/>
          </w:tcPr>
          <w:p w14:paraId="75A8E3DE"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6B3AB7BA"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46A752FB" w14:textId="77777777" w:rsidR="00D53521" w:rsidRPr="00D9209E" w:rsidRDefault="00D53521" w:rsidP="0040426A">
            <w:pPr>
              <w:widowControl w:val="0"/>
              <w:autoSpaceDN w:val="0"/>
              <w:jc w:val="center"/>
              <w:textAlignment w:val="baseline"/>
              <w:rPr>
                <w:szCs w:val="22"/>
                <w:lang w:val="en-GB"/>
              </w:rPr>
            </w:pPr>
          </w:p>
        </w:tc>
      </w:tr>
      <w:tr w:rsidR="00D53521" w:rsidRPr="003064C5" w14:paraId="3E54D68B" w14:textId="77777777" w:rsidTr="004E424F">
        <w:trPr>
          <w:jc w:val="center"/>
        </w:trPr>
        <w:tc>
          <w:tcPr>
            <w:tcW w:w="1394" w:type="dxa"/>
          </w:tcPr>
          <w:p w14:paraId="2860DB94" w14:textId="77777777" w:rsidR="00D53521" w:rsidRPr="00D9209E" w:rsidRDefault="00D53521" w:rsidP="0040426A">
            <w:pPr>
              <w:widowControl w:val="0"/>
              <w:autoSpaceDN w:val="0"/>
              <w:textAlignment w:val="baseline"/>
              <w:rPr>
                <w:szCs w:val="22"/>
                <w:lang w:val="en-GB"/>
              </w:rPr>
            </w:pPr>
            <w:r w:rsidRPr="003064C5">
              <w:rPr>
                <w:szCs w:val="22"/>
              </w:rPr>
              <w:t>life.vo.ibergrid.eu</w:t>
            </w:r>
          </w:p>
        </w:tc>
        <w:tc>
          <w:tcPr>
            <w:tcW w:w="677" w:type="dxa"/>
            <w:vAlign w:val="center"/>
          </w:tcPr>
          <w:p w14:paraId="26D48646"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22FE62C"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429E0F69" w14:textId="77777777" w:rsidR="00D53521" w:rsidRPr="00D9209E" w:rsidRDefault="00D53521" w:rsidP="0040426A">
            <w:pPr>
              <w:widowControl w:val="0"/>
              <w:autoSpaceDN w:val="0"/>
              <w:jc w:val="center"/>
              <w:textAlignment w:val="baseline"/>
              <w:rPr>
                <w:szCs w:val="22"/>
                <w:lang w:val="en-GB"/>
              </w:rPr>
            </w:pPr>
          </w:p>
        </w:tc>
        <w:tc>
          <w:tcPr>
            <w:tcW w:w="799" w:type="dxa"/>
          </w:tcPr>
          <w:p w14:paraId="44C1F86D"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06439CC"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000A3CE7"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3CF0BB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9011BE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A97A19E"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61FEF2F" w14:textId="77777777" w:rsidR="00D53521" w:rsidRPr="00D9209E" w:rsidRDefault="00D53521" w:rsidP="0040426A">
            <w:pPr>
              <w:widowControl w:val="0"/>
              <w:autoSpaceDN w:val="0"/>
              <w:jc w:val="center"/>
              <w:textAlignment w:val="baseline"/>
              <w:rPr>
                <w:szCs w:val="22"/>
                <w:lang w:val="en-GB"/>
              </w:rPr>
            </w:pPr>
          </w:p>
        </w:tc>
        <w:tc>
          <w:tcPr>
            <w:tcW w:w="371" w:type="dxa"/>
          </w:tcPr>
          <w:p w14:paraId="5227AE2C" w14:textId="77777777" w:rsidR="00D53521" w:rsidRPr="00D9209E" w:rsidRDefault="00D53521" w:rsidP="0040426A">
            <w:pPr>
              <w:widowControl w:val="0"/>
              <w:autoSpaceDN w:val="0"/>
              <w:jc w:val="center"/>
              <w:textAlignment w:val="baseline"/>
              <w:rPr>
                <w:szCs w:val="22"/>
                <w:lang w:val="en-GB"/>
              </w:rPr>
            </w:pPr>
          </w:p>
        </w:tc>
        <w:tc>
          <w:tcPr>
            <w:tcW w:w="444" w:type="dxa"/>
          </w:tcPr>
          <w:p w14:paraId="5751AE7E" w14:textId="77777777" w:rsidR="00D53521" w:rsidRPr="00D9209E" w:rsidRDefault="00D53521" w:rsidP="0040426A">
            <w:pPr>
              <w:widowControl w:val="0"/>
              <w:autoSpaceDN w:val="0"/>
              <w:jc w:val="center"/>
              <w:textAlignment w:val="baseline"/>
              <w:rPr>
                <w:szCs w:val="22"/>
                <w:lang w:val="en-GB"/>
              </w:rPr>
            </w:pPr>
          </w:p>
        </w:tc>
        <w:tc>
          <w:tcPr>
            <w:tcW w:w="384" w:type="dxa"/>
          </w:tcPr>
          <w:p w14:paraId="739FEFD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9BFE8CF"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32533CEB" w14:textId="77777777" w:rsidR="00D53521" w:rsidRPr="00D9209E" w:rsidRDefault="00D53521" w:rsidP="0040426A">
            <w:pPr>
              <w:widowControl w:val="0"/>
              <w:autoSpaceDN w:val="0"/>
              <w:jc w:val="center"/>
              <w:textAlignment w:val="baseline"/>
              <w:rPr>
                <w:szCs w:val="22"/>
                <w:lang w:val="en-GB"/>
              </w:rPr>
            </w:pPr>
          </w:p>
        </w:tc>
      </w:tr>
      <w:tr w:rsidR="00D53521" w:rsidRPr="003064C5" w14:paraId="24D7B6E1" w14:textId="77777777" w:rsidTr="004E424F">
        <w:trPr>
          <w:jc w:val="center"/>
        </w:trPr>
        <w:tc>
          <w:tcPr>
            <w:tcW w:w="1394" w:type="dxa"/>
          </w:tcPr>
          <w:p w14:paraId="57B75DCC" w14:textId="77777777" w:rsidR="00D53521" w:rsidRPr="00D9209E" w:rsidRDefault="00D53521" w:rsidP="0040426A">
            <w:pPr>
              <w:widowControl w:val="0"/>
              <w:autoSpaceDN w:val="0"/>
              <w:textAlignment w:val="baseline"/>
              <w:rPr>
                <w:szCs w:val="22"/>
                <w:lang w:val="en-GB"/>
              </w:rPr>
            </w:pPr>
            <w:r w:rsidRPr="003064C5">
              <w:rPr>
                <w:szCs w:val="22"/>
              </w:rPr>
              <w:t>pfound.vo.ibergrid.eu</w:t>
            </w:r>
          </w:p>
        </w:tc>
        <w:tc>
          <w:tcPr>
            <w:tcW w:w="677" w:type="dxa"/>
            <w:vAlign w:val="center"/>
          </w:tcPr>
          <w:p w14:paraId="30964A01"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10A1DB9D"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2C72C1F2" w14:textId="77777777" w:rsidR="00D53521" w:rsidRPr="00D9209E" w:rsidRDefault="00D53521" w:rsidP="0040426A">
            <w:pPr>
              <w:widowControl w:val="0"/>
              <w:autoSpaceDN w:val="0"/>
              <w:jc w:val="center"/>
              <w:textAlignment w:val="baseline"/>
              <w:rPr>
                <w:szCs w:val="22"/>
                <w:lang w:val="en-GB"/>
              </w:rPr>
            </w:pPr>
          </w:p>
        </w:tc>
        <w:tc>
          <w:tcPr>
            <w:tcW w:w="799" w:type="dxa"/>
          </w:tcPr>
          <w:p w14:paraId="49872553"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0AFB4C5"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FB6DEAE"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5898F61"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794E51BA"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CA25670"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ADAE8EC" w14:textId="77777777" w:rsidR="00D53521" w:rsidRPr="00D9209E" w:rsidRDefault="00D53521" w:rsidP="0040426A">
            <w:pPr>
              <w:widowControl w:val="0"/>
              <w:autoSpaceDN w:val="0"/>
              <w:jc w:val="center"/>
              <w:textAlignment w:val="baseline"/>
              <w:rPr>
                <w:szCs w:val="22"/>
                <w:lang w:val="en-GB"/>
              </w:rPr>
            </w:pPr>
          </w:p>
        </w:tc>
        <w:tc>
          <w:tcPr>
            <w:tcW w:w="371" w:type="dxa"/>
          </w:tcPr>
          <w:p w14:paraId="0B265E3C" w14:textId="77777777" w:rsidR="00D53521" w:rsidRPr="00D9209E" w:rsidRDefault="00D53521" w:rsidP="0040426A">
            <w:pPr>
              <w:widowControl w:val="0"/>
              <w:autoSpaceDN w:val="0"/>
              <w:jc w:val="center"/>
              <w:textAlignment w:val="baseline"/>
              <w:rPr>
                <w:szCs w:val="22"/>
                <w:lang w:val="en-GB"/>
              </w:rPr>
            </w:pPr>
          </w:p>
        </w:tc>
        <w:tc>
          <w:tcPr>
            <w:tcW w:w="444" w:type="dxa"/>
          </w:tcPr>
          <w:p w14:paraId="59F9D59F" w14:textId="77777777" w:rsidR="00D53521" w:rsidRPr="00D9209E" w:rsidRDefault="00D53521" w:rsidP="0040426A">
            <w:pPr>
              <w:widowControl w:val="0"/>
              <w:autoSpaceDN w:val="0"/>
              <w:jc w:val="center"/>
              <w:textAlignment w:val="baseline"/>
              <w:rPr>
                <w:szCs w:val="22"/>
                <w:lang w:val="en-GB"/>
              </w:rPr>
            </w:pPr>
          </w:p>
        </w:tc>
        <w:tc>
          <w:tcPr>
            <w:tcW w:w="384" w:type="dxa"/>
          </w:tcPr>
          <w:p w14:paraId="60852CF2"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701A273D"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36603B82" w14:textId="77777777" w:rsidR="00D53521" w:rsidRPr="00D9209E" w:rsidRDefault="00D53521" w:rsidP="0040426A">
            <w:pPr>
              <w:widowControl w:val="0"/>
              <w:autoSpaceDN w:val="0"/>
              <w:jc w:val="center"/>
              <w:textAlignment w:val="baseline"/>
              <w:rPr>
                <w:szCs w:val="22"/>
                <w:lang w:val="en-GB"/>
              </w:rPr>
            </w:pPr>
          </w:p>
        </w:tc>
      </w:tr>
      <w:tr w:rsidR="00D53521" w:rsidRPr="003064C5" w14:paraId="2B2E2578" w14:textId="77777777" w:rsidTr="004E424F">
        <w:trPr>
          <w:jc w:val="center"/>
        </w:trPr>
        <w:tc>
          <w:tcPr>
            <w:tcW w:w="1394" w:type="dxa"/>
          </w:tcPr>
          <w:p w14:paraId="028FA89D" w14:textId="77777777" w:rsidR="00D53521" w:rsidRPr="00D9209E" w:rsidRDefault="00D53521" w:rsidP="0040426A">
            <w:pPr>
              <w:widowControl w:val="0"/>
              <w:autoSpaceDN w:val="0"/>
              <w:textAlignment w:val="baseline"/>
              <w:rPr>
                <w:szCs w:val="22"/>
                <w:lang w:val="en-GB"/>
              </w:rPr>
            </w:pPr>
            <w:r w:rsidRPr="003064C5">
              <w:rPr>
                <w:szCs w:val="22"/>
              </w:rPr>
              <w:t>phys.vo.ibergrid.eu</w:t>
            </w:r>
          </w:p>
        </w:tc>
        <w:tc>
          <w:tcPr>
            <w:tcW w:w="677" w:type="dxa"/>
            <w:vAlign w:val="center"/>
          </w:tcPr>
          <w:p w14:paraId="5C443E77"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11D343F"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86A3DA4" w14:textId="77777777" w:rsidR="00D53521" w:rsidRPr="00D9209E" w:rsidRDefault="00D53521" w:rsidP="0040426A">
            <w:pPr>
              <w:widowControl w:val="0"/>
              <w:autoSpaceDN w:val="0"/>
              <w:jc w:val="center"/>
              <w:textAlignment w:val="baseline"/>
              <w:rPr>
                <w:szCs w:val="22"/>
                <w:lang w:val="en-GB"/>
              </w:rPr>
            </w:pPr>
          </w:p>
        </w:tc>
        <w:tc>
          <w:tcPr>
            <w:tcW w:w="799" w:type="dxa"/>
          </w:tcPr>
          <w:p w14:paraId="3ECB6D8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D34DF28"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1061CD9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1318B4FC"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5E3D195"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FEC172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F40D45D" w14:textId="77777777" w:rsidR="00D53521" w:rsidRPr="00D9209E" w:rsidRDefault="00D53521" w:rsidP="0040426A">
            <w:pPr>
              <w:widowControl w:val="0"/>
              <w:autoSpaceDN w:val="0"/>
              <w:jc w:val="center"/>
              <w:textAlignment w:val="baseline"/>
              <w:rPr>
                <w:szCs w:val="22"/>
                <w:lang w:val="en-GB"/>
              </w:rPr>
            </w:pPr>
          </w:p>
        </w:tc>
        <w:tc>
          <w:tcPr>
            <w:tcW w:w="371" w:type="dxa"/>
          </w:tcPr>
          <w:p w14:paraId="151FB93F" w14:textId="77777777" w:rsidR="00D53521" w:rsidRPr="00D9209E" w:rsidRDefault="00D53521" w:rsidP="0040426A">
            <w:pPr>
              <w:widowControl w:val="0"/>
              <w:autoSpaceDN w:val="0"/>
              <w:jc w:val="center"/>
              <w:textAlignment w:val="baseline"/>
              <w:rPr>
                <w:szCs w:val="22"/>
                <w:lang w:val="en-GB"/>
              </w:rPr>
            </w:pPr>
          </w:p>
        </w:tc>
        <w:tc>
          <w:tcPr>
            <w:tcW w:w="444" w:type="dxa"/>
          </w:tcPr>
          <w:p w14:paraId="7D1267F8" w14:textId="77777777" w:rsidR="00D53521" w:rsidRPr="00D9209E" w:rsidRDefault="00D53521" w:rsidP="0040426A">
            <w:pPr>
              <w:widowControl w:val="0"/>
              <w:autoSpaceDN w:val="0"/>
              <w:jc w:val="center"/>
              <w:textAlignment w:val="baseline"/>
              <w:rPr>
                <w:szCs w:val="22"/>
                <w:lang w:val="en-GB"/>
              </w:rPr>
            </w:pPr>
          </w:p>
        </w:tc>
        <w:tc>
          <w:tcPr>
            <w:tcW w:w="384" w:type="dxa"/>
          </w:tcPr>
          <w:p w14:paraId="462B9D3D"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23C08A7"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242499D4" w14:textId="77777777" w:rsidR="00D53521" w:rsidRPr="00D9209E" w:rsidRDefault="00D53521" w:rsidP="0040426A">
            <w:pPr>
              <w:widowControl w:val="0"/>
              <w:autoSpaceDN w:val="0"/>
              <w:jc w:val="center"/>
              <w:textAlignment w:val="baseline"/>
              <w:rPr>
                <w:szCs w:val="22"/>
                <w:lang w:val="en-GB"/>
              </w:rPr>
            </w:pPr>
          </w:p>
        </w:tc>
      </w:tr>
      <w:tr w:rsidR="00D53521" w:rsidRPr="003064C5" w14:paraId="1AD904CF" w14:textId="77777777" w:rsidTr="004E424F">
        <w:trPr>
          <w:jc w:val="center"/>
        </w:trPr>
        <w:tc>
          <w:tcPr>
            <w:tcW w:w="1394" w:type="dxa"/>
          </w:tcPr>
          <w:p w14:paraId="24604310" w14:textId="2FF57A8C" w:rsidR="00D53521" w:rsidRPr="00D9209E" w:rsidRDefault="007901EC" w:rsidP="0040426A">
            <w:pPr>
              <w:widowControl w:val="0"/>
              <w:autoSpaceDN w:val="0"/>
              <w:textAlignment w:val="baseline"/>
              <w:rPr>
                <w:szCs w:val="22"/>
                <w:lang w:val="en-GB"/>
              </w:rPr>
            </w:pPr>
            <w:r w:rsidRPr="003064C5">
              <w:rPr>
                <w:szCs w:val="22"/>
              </w:rPr>
              <w:t>A</w:t>
            </w:r>
            <w:r w:rsidR="00D53521" w:rsidRPr="003064C5">
              <w:rPr>
                <w:szCs w:val="22"/>
              </w:rPr>
              <w:t>egis</w:t>
            </w:r>
          </w:p>
        </w:tc>
        <w:tc>
          <w:tcPr>
            <w:tcW w:w="677" w:type="dxa"/>
            <w:vAlign w:val="center"/>
          </w:tcPr>
          <w:p w14:paraId="1BF987D1"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EDC2FF2"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0283AA4" w14:textId="77777777" w:rsidR="00D53521" w:rsidRPr="00D9209E" w:rsidRDefault="00D53521" w:rsidP="0040426A">
            <w:pPr>
              <w:widowControl w:val="0"/>
              <w:autoSpaceDN w:val="0"/>
              <w:jc w:val="center"/>
              <w:textAlignment w:val="baseline"/>
              <w:rPr>
                <w:szCs w:val="22"/>
                <w:lang w:val="en-GB"/>
              </w:rPr>
            </w:pPr>
          </w:p>
        </w:tc>
        <w:tc>
          <w:tcPr>
            <w:tcW w:w="799" w:type="dxa"/>
          </w:tcPr>
          <w:p w14:paraId="525E9CB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2AEEB21"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5B7F11E0"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4DDA3C1"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35DFF3BD"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B965E3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2A96BE8" w14:textId="77777777" w:rsidR="00D53521" w:rsidRPr="00D9209E" w:rsidRDefault="00D53521" w:rsidP="0040426A">
            <w:pPr>
              <w:widowControl w:val="0"/>
              <w:autoSpaceDN w:val="0"/>
              <w:jc w:val="center"/>
              <w:textAlignment w:val="baseline"/>
              <w:rPr>
                <w:szCs w:val="22"/>
                <w:lang w:val="en-GB"/>
              </w:rPr>
            </w:pPr>
          </w:p>
        </w:tc>
        <w:tc>
          <w:tcPr>
            <w:tcW w:w="371" w:type="dxa"/>
          </w:tcPr>
          <w:p w14:paraId="389D4393" w14:textId="77777777" w:rsidR="00D53521" w:rsidRPr="00D9209E" w:rsidRDefault="00D53521" w:rsidP="0040426A">
            <w:pPr>
              <w:widowControl w:val="0"/>
              <w:autoSpaceDN w:val="0"/>
              <w:jc w:val="center"/>
              <w:textAlignment w:val="baseline"/>
              <w:rPr>
                <w:szCs w:val="22"/>
                <w:lang w:val="en-GB"/>
              </w:rPr>
            </w:pPr>
          </w:p>
        </w:tc>
        <w:tc>
          <w:tcPr>
            <w:tcW w:w="444" w:type="dxa"/>
          </w:tcPr>
          <w:p w14:paraId="04364343" w14:textId="77777777" w:rsidR="00D53521" w:rsidRPr="00D9209E" w:rsidRDefault="00D53521" w:rsidP="0040426A">
            <w:pPr>
              <w:widowControl w:val="0"/>
              <w:autoSpaceDN w:val="0"/>
              <w:jc w:val="center"/>
              <w:textAlignment w:val="baseline"/>
              <w:rPr>
                <w:szCs w:val="22"/>
                <w:lang w:val="en-GB"/>
              </w:rPr>
            </w:pPr>
          </w:p>
        </w:tc>
        <w:tc>
          <w:tcPr>
            <w:tcW w:w="384" w:type="dxa"/>
          </w:tcPr>
          <w:p w14:paraId="30BF183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2E0FC1C8"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D89CF0E" w14:textId="77777777" w:rsidR="00D53521" w:rsidRPr="00D9209E" w:rsidRDefault="00D53521" w:rsidP="0040426A">
            <w:pPr>
              <w:widowControl w:val="0"/>
              <w:autoSpaceDN w:val="0"/>
              <w:jc w:val="center"/>
              <w:textAlignment w:val="baseline"/>
              <w:rPr>
                <w:szCs w:val="22"/>
                <w:lang w:val="en-GB"/>
              </w:rPr>
            </w:pPr>
          </w:p>
        </w:tc>
      </w:tr>
      <w:tr w:rsidR="00D53521" w:rsidRPr="003064C5" w14:paraId="137020AA" w14:textId="77777777" w:rsidTr="004E424F">
        <w:trPr>
          <w:jc w:val="center"/>
        </w:trPr>
        <w:tc>
          <w:tcPr>
            <w:tcW w:w="1394" w:type="dxa"/>
          </w:tcPr>
          <w:p w14:paraId="129A3FEF" w14:textId="77777777" w:rsidR="00D53521" w:rsidRPr="00D9209E" w:rsidRDefault="00D53521" w:rsidP="0040426A">
            <w:pPr>
              <w:widowControl w:val="0"/>
              <w:autoSpaceDN w:val="0"/>
              <w:textAlignment w:val="baseline"/>
              <w:rPr>
                <w:szCs w:val="22"/>
                <w:lang w:val="en-GB"/>
              </w:rPr>
            </w:pPr>
            <w:r w:rsidRPr="003064C5">
              <w:rPr>
                <w:szCs w:val="22"/>
              </w:rPr>
              <w:t>meteo.see-grid-sci.eu</w:t>
            </w:r>
          </w:p>
        </w:tc>
        <w:tc>
          <w:tcPr>
            <w:tcW w:w="677" w:type="dxa"/>
            <w:vAlign w:val="center"/>
          </w:tcPr>
          <w:p w14:paraId="42937948"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EA0A79C"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644AC717" w14:textId="77777777" w:rsidR="00D53521" w:rsidRPr="00D9209E" w:rsidRDefault="00D53521" w:rsidP="0040426A">
            <w:pPr>
              <w:widowControl w:val="0"/>
              <w:autoSpaceDN w:val="0"/>
              <w:jc w:val="center"/>
              <w:textAlignment w:val="baseline"/>
              <w:rPr>
                <w:szCs w:val="22"/>
                <w:lang w:val="en-GB"/>
              </w:rPr>
            </w:pPr>
          </w:p>
        </w:tc>
        <w:tc>
          <w:tcPr>
            <w:tcW w:w="799" w:type="dxa"/>
          </w:tcPr>
          <w:p w14:paraId="23C498C5"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825881F"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2E3DCD5"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5A9BD3D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271A8745"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FC42354"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28C2F5F" w14:textId="77777777" w:rsidR="00D53521" w:rsidRPr="00D9209E" w:rsidRDefault="00D53521" w:rsidP="0040426A">
            <w:pPr>
              <w:widowControl w:val="0"/>
              <w:autoSpaceDN w:val="0"/>
              <w:jc w:val="center"/>
              <w:textAlignment w:val="baseline"/>
              <w:rPr>
                <w:szCs w:val="22"/>
                <w:lang w:val="en-GB"/>
              </w:rPr>
            </w:pPr>
          </w:p>
        </w:tc>
        <w:tc>
          <w:tcPr>
            <w:tcW w:w="371" w:type="dxa"/>
          </w:tcPr>
          <w:p w14:paraId="370231E5" w14:textId="77777777" w:rsidR="00D53521" w:rsidRPr="00D9209E" w:rsidRDefault="00D53521" w:rsidP="0040426A">
            <w:pPr>
              <w:widowControl w:val="0"/>
              <w:autoSpaceDN w:val="0"/>
              <w:jc w:val="center"/>
              <w:textAlignment w:val="baseline"/>
              <w:rPr>
                <w:szCs w:val="22"/>
                <w:lang w:val="en-GB"/>
              </w:rPr>
            </w:pPr>
          </w:p>
        </w:tc>
        <w:tc>
          <w:tcPr>
            <w:tcW w:w="444" w:type="dxa"/>
          </w:tcPr>
          <w:p w14:paraId="6A40E49F" w14:textId="77777777" w:rsidR="00D53521" w:rsidRPr="00D9209E" w:rsidRDefault="00D53521" w:rsidP="0040426A">
            <w:pPr>
              <w:widowControl w:val="0"/>
              <w:autoSpaceDN w:val="0"/>
              <w:jc w:val="center"/>
              <w:textAlignment w:val="baseline"/>
              <w:rPr>
                <w:szCs w:val="22"/>
                <w:lang w:val="en-GB"/>
              </w:rPr>
            </w:pPr>
          </w:p>
        </w:tc>
        <w:tc>
          <w:tcPr>
            <w:tcW w:w="384" w:type="dxa"/>
          </w:tcPr>
          <w:p w14:paraId="568F9E13"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EB01179"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39B2F3E" w14:textId="77777777" w:rsidR="00D53521" w:rsidRPr="00D9209E" w:rsidRDefault="00D53521" w:rsidP="0040426A">
            <w:pPr>
              <w:widowControl w:val="0"/>
              <w:autoSpaceDN w:val="0"/>
              <w:jc w:val="center"/>
              <w:textAlignment w:val="baseline"/>
              <w:rPr>
                <w:szCs w:val="22"/>
                <w:lang w:val="en-GB"/>
              </w:rPr>
            </w:pPr>
          </w:p>
        </w:tc>
      </w:tr>
      <w:tr w:rsidR="00D53521" w:rsidRPr="003064C5" w14:paraId="0724C038" w14:textId="77777777" w:rsidTr="004E424F">
        <w:trPr>
          <w:jc w:val="center"/>
        </w:trPr>
        <w:tc>
          <w:tcPr>
            <w:tcW w:w="1394" w:type="dxa"/>
          </w:tcPr>
          <w:p w14:paraId="4FA1C3A4" w14:textId="77777777" w:rsidR="00D53521" w:rsidRPr="00D9209E" w:rsidRDefault="00D53521" w:rsidP="0040426A">
            <w:pPr>
              <w:widowControl w:val="0"/>
              <w:autoSpaceDN w:val="0"/>
              <w:textAlignment w:val="baseline"/>
              <w:rPr>
                <w:szCs w:val="22"/>
                <w:lang w:val="en-GB"/>
              </w:rPr>
            </w:pPr>
            <w:r w:rsidRPr="003064C5">
              <w:rPr>
                <w:szCs w:val="22"/>
              </w:rPr>
              <w:lastRenderedPageBreak/>
              <w:t>seismo.see-grid-sci.eu</w:t>
            </w:r>
          </w:p>
        </w:tc>
        <w:tc>
          <w:tcPr>
            <w:tcW w:w="677" w:type="dxa"/>
            <w:vAlign w:val="center"/>
          </w:tcPr>
          <w:p w14:paraId="0BDB5907"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78F30AFA"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EF903D2" w14:textId="77777777" w:rsidR="00D53521" w:rsidRPr="00D9209E" w:rsidRDefault="00D53521" w:rsidP="0040426A">
            <w:pPr>
              <w:widowControl w:val="0"/>
              <w:autoSpaceDN w:val="0"/>
              <w:jc w:val="center"/>
              <w:textAlignment w:val="baseline"/>
              <w:rPr>
                <w:szCs w:val="22"/>
                <w:lang w:val="en-GB"/>
              </w:rPr>
            </w:pPr>
          </w:p>
        </w:tc>
        <w:tc>
          <w:tcPr>
            <w:tcW w:w="799" w:type="dxa"/>
          </w:tcPr>
          <w:p w14:paraId="52145173"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0859186"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F2CBF55"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02B51140"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776370E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CEF5803"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51052DE" w14:textId="77777777" w:rsidR="00D53521" w:rsidRPr="00D9209E" w:rsidRDefault="00D53521" w:rsidP="0040426A">
            <w:pPr>
              <w:widowControl w:val="0"/>
              <w:autoSpaceDN w:val="0"/>
              <w:jc w:val="center"/>
              <w:textAlignment w:val="baseline"/>
              <w:rPr>
                <w:szCs w:val="22"/>
                <w:lang w:val="en-GB"/>
              </w:rPr>
            </w:pPr>
          </w:p>
        </w:tc>
        <w:tc>
          <w:tcPr>
            <w:tcW w:w="371" w:type="dxa"/>
          </w:tcPr>
          <w:p w14:paraId="1E47D815" w14:textId="77777777" w:rsidR="00D53521" w:rsidRPr="00D9209E" w:rsidRDefault="00D53521" w:rsidP="0040426A">
            <w:pPr>
              <w:widowControl w:val="0"/>
              <w:autoSpaceDN w:val="0"/>
              <w:jc w:val="center"/>
              <w:textAlignment w:val="baseline"/>
              <w:rPr>
                <w:szCs w:val="22"/>
                <w:lang w:val="en-GB"/>
              </w:rPr>
            </w:pPr>
          </w:p>
        </w:tc>
        <w:tc>
          <w:tcPr>
            <w:tcW w:w="444" w:type="dxa"/>
          </w:tcPr>
          <w:p w14:paraId="45395168" w14:textId="77777777" w:rsidR="00D53521" w:rsidRPr="00D9209E" w:rsidRDefault="00D53521" w:rsidP="0040426A">
            <w:pPr>
              <w:widowControl w:val="0"/>
              <w:autoSpaceDN w:val="0"/>
              <w:jc w:val="center"/>
              <w:textAlignment w:val="baseline"/>
              <w:rPr>
                <w:szCs w:val="22"/>
                <w:lang w:val="en-GB"/>
              </w:rPr>
            </w:pPr>
          </w:p>
        </w:tc>
        <w:tc>
          <w:tcPr>
            <w:tcW w:w="384" w:type="dxa"/>
          </w:tcPr>
          <w:p w14:paraId="42F4C9F7"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43F4D1A3"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21B29F1" w14:textId="77777777" w:rsidR="00D53521" w:rsidRPr="00D9209E" w:rsidRDefault="00D53521" w:rsidP="0040426A">
            <w:pPr>
              <w:widowControl w:val="0"/>
              <w:autoSpaceDN w:val="0"/>
              <w:jc w:val="center"/>
              <w:textAlignment w:val="baseline"/>
              <w:rPr>
                <w:szCs w:val="22"/>
                <w:lang w:val="en-GB"/>
              </w:rPr>
            </w:pPr>
          </w:p>
        </w:tc>
      </w:tr>
      <w:tr w:rsidR="00D53521" w:rsidRPr="003064C5" w14:paraId="2B90E5AF" w14:textId="77777777" w:rsidTr="004E424F">
        <w:trPr>
          <w:jc w:val="center"/>
        </w:trPr>
        <w:tc>
          <w:tcPr>
            <w:tcW w:w="1394" w:type="dxa"/>
          </w:tcPr>
          <w:p w14:paraId="27EEEAA1" w14:textId="77777777" w:rsidR="00D53521" w:rsidRPr="00D9209E" w:rsidRDefault="00D53521" w:rsidP="0040426A">
            <w:pPr>
              <w:widowControl w:val="0"/>
              <w:autoSpaceDN w:val="0"/>
              <w:textAlignment w:val="baseline"/>
              <w:rPr>
                <w:szCs w:val="22"/>
                <w:lang w:val="en-GB"/>
              </w:rPr>
            </w:pPr>
            <w:r w:rsidRPr="003064C5">
              <w:rPr>
                <w:szCs w:val="22"/>
              </w:rPr>
              <w:t>env.see-grid-sci.eu</w:t>
            </w:r>
          </w:p>
        </w:tc>
        <w:tc>
          <w:tcPr>
            <w:tcW w:w="677" w:type="dxa"/>
            <w:vAlign w:val="center"/>
          </w:tcPr>
          <w:p w14:paraId="13ABE481"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469DD50"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2C5C2599" w14:textId="77777777" w:rsidR="00D53521" w:rsidRPr="00D9209E" w:rsidRDefault="00D53521" w:rsidP="0040426A">
            <w:pPr>
              <w:widowControl w:val="0"/>
              <w:autoSpaceDN w:val="0"/>
              <w:jc w:val="center"/>
              <w:textAlignment w:val="baseline"/>
              <w:rPr>
                <w:szCs w:val="22"/>
                <w:lang w:val="en-GB"/>
              </w:rPr>
            </w:pPr>
          </w:p>
        </w:tc>
        <w:tc>
          <w:tcPr>
            <w:tcW w:w="799" w:type="dxa"/>
          </w:tcPr>
          <w:p w14:paraId="661B28C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AF793F0"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6F3228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8803B54"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6A70FEBF"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BE9E1B2"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26842A41" w14:textId="77777777" w:rsidR="00D53521" w:rsidRPr="00D9209E" w:rsidRDefault="00D53521" w:rsidP="0040426A">
            <w:pPr>
              <w:widowControl w:val="0"/>
              <w:autoSpaceDN w:val="0"/>
              <w:jc w:val="center"/>
              <w:textAlignment w:val="baseline"/>
              <w:rPr>
                <w:szCs w:val="22"/>
                <w:lang w:val="en-GB"/>
              </w:rPr>
            </w:pPr>
          </w:p>
        </w:tc>
        <w:tc>
          <w:tcPr>
            <w:tcW w:w="371" w:type="dxa"/>
          </w:tcPr>
          <w:p w14:paraId="3755C91E" w14:textId="77777777" w:rsidR="00D53521" w:rsidRPr="00D9209E" w:rsidRDefault="00D53521" w:rsidP="0040426A">
            <w:pPr>
              <w:widowControl w:val="0"/>
              <w:autoSpaceDN w:val="0"/>
              <w:jc w:val="center"/>
              <w:textAlignment w:val="baseline"/>
              <w:rPr>
                <w:szCs w:val="22"/>
                <w:lang w:val="en-GB"/>
              </w:rPr>
            </w:pPr>
          </w:p>
        </w:tc>
        <w:tc>
          <w:tcPr>
            <w:tcW w:w="444" w:type="dxa"/>
          </w:tcPr>
          <w:p w14:paraId="71116501" w14:textId="77777777" w:rsidR="00D53521" w:rsidRPr="00D9209E" w:rsidRDefault="00D53521" w:rsidP="0040426A">
            <w:pPr>
              <w:widowControl w:val="0"/>
              <w:autoSpaceDN w:val="0"/>
              <w:jc w:val="center"/>
              <w:textAlignment w:val="baseline"/>
              <w:rPr>
                <w:szCs w:val="22"/>
                <w:lang w:val="en-GB"/>
              </w:rPr>
            </w:pPr>
          </w:p>
        </w:tc>
        <w:tc>
          <w:tcPr>
            <w:tcW w:w="384" w:type="dxa"/>
          </w:tcPr>
          <w:p w14:paraId="435CC0CA"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85CCEBD"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7B73FBD4" w14:textId="77777777" w:rsidR="00D53521" w:rsidRPr="00D9209E" w:rsidRDefault="00D53521" w:rsidP="0040426A">
            <w:pPr>
              <w:widowControl w:val="0"/>
              <w:autoSpaceDN w:val="0"/>
              <w:jc w:val="center"/>
              <w:textAlignment w:val="baseline"/>
              <w:rPr>
                <w:szCs w:val="22"/>
                <w:lang w:val="en-GB"/>
              </w:rPr>
            </w:pPr>
          </w:p>
        </w:tc>
      </w:tr>
      <w:tr w:rsidR="00D53521" w:rsidRPr="003064C5" w14:paraId="14ED4F28" w14:textId="77777777" w:rsidTr="004E424F">
        <w:trPr>
          <w:jc w:val="center"/>
        </w:trPr>
        <w:tc>
          <w:tcPr>
            <w:tcW w:w="1394" w:type="dxa"/>
          </w:tcPr>
          <w:p w14:paraId="70C8332D" w14:textId="77777777" w:rsidR="00D53521" w:rsidRPr="00D9209E" w:rsidRDefault="00D53521" w:rsidP="0040426A">
            <w:pPr>
              <w:widowControl w:val="0"/>
              <w:autoSpaceDN w:val="0"/>
              <w:textAlignment w:val="baseline"/>
              <w:rPr>
                <w:szCs w:val="22"/>
                <w:lang w:val="en-GB"/>
              </w:rPr>
            </w:pPr>
            <w:r w:rsidRPr="003064C5">
              <w:rPr>
                <w:szCs w:val="22"/>
              </w:rPr>
              <w:t>desktopgrid.vo.edges-grid.eu</w:t>
            </w:r>
          </w:p>
        </w:tc>
        <w:tc>
          <w:tcPr>
            <w:tcW w:w="677" w:type="dxa"/>
            <w:vAlign w:val="center"/>
          </w:tcPr>
          <w:p w14:paraId="4B6045ED"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767633F"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64575308" w14:textId="77777777" w:rsidR="00D53521" w:rsidRPr="00D9209E" w:rsidRDefault="00D53521" w:rsidP="0040426A">
            <w:pPr>
              <w:widowControl w:val="0"/>
              <w:autoSpaceDN w:val="0"/>
              <w:jc w:val="center"/>
              <w:textAlignment w:val="baseline"/>
              <w:rPr>
                <w:szCs w:val="22"/>
                <w:lang w:val="en-GB"/>
              </w:rPr>
            </w:pPr>
          </w:p>
        </w:tc>
        <w:tc>
          <w:tcPr>
            <w:tcW w:w="799" w:type="dxa"/>
          </w:tcPr>
          <w:p w14:paraId="0519505F"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72D06A8"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55653312"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66523CA"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111AC59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B1AF717"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48600E6" w14:textId="77777777" w:rsidR="00D53521" w:rsidRPr="00D9209E" w:rsidRDefault="00D53521" w:rsidP="0040426A">
            <w:pPr>
              <w:widowControl w:val="0"/>
              <w:autoSpaceDN w:val="0"/>
              <w:jc w:val="center"/>
              <w:textAlignment w:val="baseline"/>
              <w:rPr>
                <w:szCs w:val="22"/>
                <w:lang w:val="en-GB"/>
              </w:rPr>
            </w:pPr>
          </w:p>
        </w:tc>
        <w:tc>
          <w:tcPr>
            <w:tcW w:w="371" w:type="dxa"/>
          </w:tcPr>
          <w:p w14:paraId="03DD65B4" w14:textId="77777777" w:rsidR="00D53521" w:rsidRPr="00D9209E" w:rsidRDefault="00D53521" w:rsidP="0040426A">
            <w:pPr>
              <w:widowControl w:val="0"/>
              <w:autoSpaceDN w:val="0"/>
              <w:jc w:val="center"/>
              <w:textAlignment w:val="baseline"/>
              <w:rPr>
                <w:szCs w:val="22"/>
                <w:lang w:val="en-GB"/>
              </w:rPr>
            </w:pPr>
          </w:p>
        </w:tc>
        <w:tc>
          <w:tcPr>
            <w:tcW w:w="444" w:type="dxa"/>
          </w:tcPr>
          <w:p w14:paraId="5F935E50" w14:textId="77777777" w:rsidR="00D53521" w:rsidRPr="00D9209E" w:rsidRDefault="00D53521" w:rsidP="0040426A">
            <w:pPr>
              <w:widowControl w:val="0"/>
              <w:autoSpaceDN w:val="0"/>
              <w:jc w:val="center"/>
              <w:textAlignment w:val="baseline"/>
              <w:rPr>
                <w:szCs w:val="22"/>
                <w:lang w:val="en-GB"/>
              </w:rPr>
            </w:pPr>
          </w:p>
        </w:tc>
        <w:tc>
          <w:tcPr>
            <w:tcW w:w="384" w:type="dxa"/>
          </w:tcPr>
          <w:p w14:paraId="33961E8C"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211EA186"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F276227" w14:textId="77777777" w:rsidR="00D53521" w:rsidRPr="00D9209E" w:rsidRDefault="00D53521" w:rsidP="0040426A">
            <w:pPr>
              <w:widowControl w:val="0"/>
              <w:autoSpaceDN w:val="0"/>
              <w:jc w:val="center"/>
              <w:textAlignment w:val="baseline"/>
              <w:rPr>
                <w:szCs w:val="22"/>
                <w:lang w:val="en-GB"/>
              </w:rPr>
            </w:pPr>
          </w:p>
        </w:tc>
      </w:tr>
      <w:tr w:rsidR="00D53521" w:rsidRPr="003064C5" w14:paraId="42FF9FA9" w14:textId="77777777" w:rsidTr="004E424F">
        <w:trPr>
          <w:jc w:val="center"/>
        </w:trPr>
        <w:tc>
          <w:tcPr>
            <w:tcW w:w="1394" w:type="dxa"/>
          </w:tcPr>
          <w:p w14:paraId="6F0274F7" w14:textId="77777777" w:rsidR="00D53521" w:rsidRPr="00D9209E" w:rsidRDefault="00D53521" w:rsidP="0040426A">
            <w:pPr>
              <w:widowControl w:val="0"/>
              <w:autoSpaceDN w:val="0"/>
              <w:textAlignment w:val="baseline"/>
              <w:rPr>
                <w:szCs w:val="22"/>
                <w:lang w:val="en-GB"/>
              </w:rPr>
            </w:pPr>
            <w:r w:rsidRPr="003064C5">
              <w:rPr>
                <w:szCs w:val="22"/>
              </w:rPr>
              <w:t>vo.aginfra.eu</w:t>
            </w:r>
          </w:p>
        </w:tc>
        <w:tc>
          <w:tcPr>
            <w:tcW w:w="677" w:type="dxa"/>
            <w:vAlign w:val="center"/>
          </w:tcPr>
          <w:p w14:paraId="4C4E13DA"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6A5C703A"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74A5FB2" w14:textId="77777777" w:rsidR="00D53521" w:rsidRPr="00D9209E" w:rsidRDefault="00D53521" w:rsidP="0040426A">
            <w:pPr>
              <w:widowControl w:val="0"/>
              <w:autoSpaceDN w:val="0"/>
              <w:jc w:val="center"/>
              <w:textAlignment w:val="baseline"/>
              <w:rPr>
                <w:szCs w:val="22"/>
                <w:lang w:val="en-GB"/>
              </w:rPr>
            </w:pPr>
          </w:p>
        </w:tc>
        <w:tc>
          <w:tcPr>
            <w:tcW w:w="799" w:type="dxa"/>
          </w:tcPr>
          <w:p w14:paraId="7B462ED0"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E7EEB35"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76121DA7"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00881DC"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516AA7DE"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3B6CC6A"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6CCAD0B" w14:textId="77777777" w:rsidR="00D53521" w:rsidRPr="00D9209E" w:rsidRDefault="00D53521" w:rsidP="0040426A">
            <w:pPr>
              <w:widowControl w:val="0"/>
              <w:autoSpaceDN w:val="0"/>
              <w:jc w:val="center"/>
              <w:textAlignment w:val="baseline"/>
              <w:rPr>
                <w:szCs w:val="22"/>
                <w:lang w:val="en-GB"/>
              </w:rPr>
            </w:pPr>
          </w:p>
        </w:tc>
        <w:tc>
          <w:tcPr>
            <w:tcW w:w="371" w:type="dxa"/>
          </w:tcPr>
          <w:p w14:paraId="45172AC1" w14:textId="77777777" w:rsidR="00D53521" w:rsidRPr="00D9209E" w:rsidRDefault="00D53521" w:rsidP="0040426A">
            <w:pPr>
              <w:widowControl w:val="0"/>
              <w:autoSpaceDN w:val="0"/>
              <w:jc w:val="center"/>
              <w:textAlignment w:val="baseline"/>
              <w:rPr>
                <w:szCs w:val="22"/>
                <w:lang w:val="en-GB"/>
              </w:rPr>
            </w:pPr>
          </w:p>
        </w:tc>
        <w:tc>
          <w:tcPr>
            <w:tcW w:w="444" w:type="dxa"/>
          </w:tcPr>
          <w:p w14:paraId="24D00AF4" w14:textId="77777777" w:rsidR="00D53521" w:rsidRPr="00D9209E" w:rsidRDefault="00D53521" w:rsidP="0040426A">
            <w:pPr>
              <w:widowControl w:val="0"/>
              <w:autoSpaceDN w:val="0"/>
              <w:jc w:val="center"/>
              <w:textAlignment w:val="baseline"/>
              <w:rPr>
                <w:szCs w:val="22"/>
                <w:lang w:val="en-GB"/>
              </w:rPr>
            </w:pPr>
          </w:p>
        </w:tc>
        <w:tc>
          <w:tcPr>
            <w:tcW w:w="384" w:type="dxa"/>
          </w:tcPr>
          <w:p w14:paraId="5C40E823"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41167B14"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67C8B7B" w14:textId="77777777" w:rsidR="00D53521" w:rsidRPr="00D9209E" w:rsidRDefault="00D53521" w:rsidP="0040426A">
            <w:pPr>
              <w:widowControl w:val="0"/>
              <w:autoSpaceDN w:val="0"/>
              <w:jc w:val="center"/>
              <w:textAlignment w:val="baseline"/>
              <w:rPr>
                <w:szCs w:val="22"/>
                <w:lang w:val="en-GB"/>
              </w:rPr>
            </w:pPr>
          </w:p>
        </w:tc>
      </w:tr>
      <w:tr w:rsidR="00D53521" w:rsidRPr="003064C5" w14:paraId="62762113" w14:textId="77777777" w:rsidTr="004E424F">
        <w:trPr>
          <w:jc w:val="center"/>
        </w:trPr>
        <w:tc>
          <w:tcPr>
            <w:tcW w:w="1394" w:type="dxa"/>
          </w:tcPr>
          <w:p w14:paraId="639CF627" w14:textId="77777777" w:rsidR="00D53521" w:rsidRPr="00D9209E" w:rsidRDefault="00D53521" w:rsidP="0040426A">
            <w:pPr>
              <w:widowControl w:val="0"/>
              <w:autoSpaceDN w:val="0"/>
              <w:textAlignment w:val="baseline"/>
              <w:rPr>
                <w:szCs w:val="22"/>
                <w:lang w:val="en-GB"/>
              </w:rPr>
            </w:pPr>
            <w:r w:rsidRPr="003064C5">
              <w:rPr>
                <w:szCs w:val="22"/>
              </w:rPr>
              <w:t>cmpc.aegis.rs</w:t>
            </w:r>
          </w:p>
        </w:tc>
        <w:tc>
          <w:tcPr>
            <w:tcW w:w="677" w:type="dxa"/>
            <w:vAlign w:val="center"/>
          </w:tcPr>
          <w:p w14:paraId="179C1541"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9E8255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39ED8CCB" w14:textId="77777777" w:rsidR="00D53521" w:rsidRPr="00D9209E" w:rsidRDefault="00D53521" w:rsidP="0040426A">
            <w:pPr>
              <w:widowControl w:val="0"/>
              <w:autoSpaceDN w:val="0"/>
              <w:jc w:val="center"/>
              <w:textAlignment w:val="baseline"/>
              <w:rPr>
                <w:szCs w:val="22"/>
                <w:lang w:val="en-GB"/>
              </w:rPr>
            </w:pPr>
          </w:p>
        </w:tc>
        <w:tc>
          <w:tcPr>
            <w:tcW w:w="799" w:type="dxa"/>
          </w:tcPr>
          <w:p w14:paraId="693F09D5"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2691229"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03EA8A50"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57C8C340"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4BF76430"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CCB5B87"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0833EEE" w14:textId="77777777" w:rsidR="00D53521" w:rsidRPr="00D9209E" w:rsidRDefault="00D53521" w:rsidP="0040426A">
            <w:pPr>
              <w:widowControl w:val="0"/>
              <w:autoSpaceDN w:val="0"/>
              <w:jc w:val="center"/>
              <w:textAlignment w:val="baseline"/>
              <w:rPr>
                <w:szCs w:val="22"/>
                <w:lang w:val="en-GB"/>
              </w:rPr>
            </w:pPr>
          </w:p>
        </w:tc>
        <w:tc>
          <w:tcPr>
            <w:tcW w:w="371" w:type="dxa"/>
          </w:tcPr>
          <w:p w14:paraId="56121816" w14:textId="77777777" w:rsidR="00D53521" w:rsidRPr="00D9209E" w:rsidRDefault="00D53521" w:rsidP="0040426A">
            <w:pPr>
              <w:widowControl w:val="0"/>
              <w:autoSpaceDN w:val="0"/>
              <w:jc w:val="center"/>
              <w:textAlignment w:val="baseline"/>
              <w:rPr>
                <w:szCs w:val="22"/>
                <w:lang w:val="en-GB"/>
              </w:rPr>
            </w:pPr>
          </w:p>
        </w:tc>
        <w:tc>
          <w:tcPr>
            <w:tcW w:w="444" w:type="dxa"/>
          </w:tcPr>
          <w:p w14:paraId="0F32E5DA" w14:textId="77777777" w:rsidR="00D53521" w:rsidRPr="00D9209E" w:rsidRDefault="00D53521" w:rsidP="0040426A">
            <w:pPr>
              <w:widowControl w:val="0"/>
              <w:autoSpaceDN w:val="0"/>
              <w:jc w:val="center"/>
              <w:textAlignment w:val="baseline"/>
              <w:rPr>
                <w:szCs w:val="22"/>
                <w:lang w:val="en-GB"/>
              </w:rPr>
            </w:pPr>
          </w:p>
        </w:tc>
        <w:tc>
          <w:tcPr>
            <w:tcW w:w="384" w:type="dxa"/>
          </w:tcPr>
          <w:p w14:paraId="2EA89837"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4E43C6B"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2EE7E76" w14:textId="77777777" w:rsidR="00D53521" w:rsidRPr="00D9209E" w:rsidRDefault="00D53521" w:rsidP="0040426A">
            <w:pPr>
              <w:widowControl w:val="0"/>
              <w:autoSpaceDN w:val="0"/>
              <w:jc w:val="center"/>
              <w:textAlignment w:val="baseline"/>
              <w:rPr>
                <w:szCs w:val="22"/>
                <w:lang w:val="en-GB"/>
              </w:rPr>
            </w:pPr>
          </w:p>
        </w:tc>
      </w:tr>
      <w:tr w:rsidR="00D53521" w:rsidRPr="003064C5" w14:paraId="243DF9AB" w14:textId="77777777" w:rsidTr="004E424F">
        <w:trPr>
          <w:jc w:val="center"/>
        </w:trPr>
        <w:tc>
          <w:tcPr>
            <w:tcW w:w="1394" w:type="dxa"/>
          </w:tcPr>
          <w:p w14:paraId="68DFB62F" w14:textId="77777777" w:rsidR="00D53521" w:rsidRPr="00D9209E" w:rsidRDefault="00D53521" w:rsidP="0040426A">
            <w:pPr>
              <w:widowControl w:val="0"/>
              <w:autoSpaceDN w:val="0"/>
              <w:textAlignment w:val="baseline"/>
              <w:rPr>
                <w:szCs w:val="22"/>
                <w:lang w:val="en-GB"/>
              </w:rPr>
            </w:pPr>
            <w:r w:rsidRPr="003064C5">
              <w:rPr>
                <w:szCs w:val="22"/>
              </w:rPr>
              <w:t>vo.semagrow.eu</w:t>
            </w:r>
          </w:p>
        </w:tc>
        <w:tc>
          <w:tcPr>
            <w:tcW w:w="677" w:type="dxa"/>
            <w:vAlign w:val="center"/>
          </w:tcPr>
          <w:p w14:paraId="695D1292"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329E61A7"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1150BC1" w14:textId="77777777" w:rsidR="00D53521" w:rsidRPr="00D9209E" w:rsidRDefault="00D53521" w:rsidP="0040426A">
            <w:pPr>
              <w:widowControl w:val="0"/>
              <w:autoSpaceDN w:val="0"/>
              <w:jc w:val="center"/>
              <w:textAlignment w:val="baseline"/>
              <w:rPr>
                <w:szCs w:val="22"/>
                <w:lang w:val="en-GB"/>
              </w:rPr>
            </w:pPr>
          </w:p>
        </w:tc>
        <w:tc>
          <w:tcPr>
            <w:tcW w:w="799" w:type="dxa"/>
          </w:tcPr>
          <w:p w14:paraId="1F70948D"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CFFA9DC"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37242A9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01828D92"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087DBBB0"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A95F16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55AF70A" w14:textId="77777777" w:rsidR="00D53521" w:rsidRPr="00D9209E" w:rsidRDefault="00D53521" w:rsidP="0040426A">
            <w:pPr>
              <w:widowControl w:val="0"/>
              <w:autoSpaceDN w:val="0"/>
              <w:jc w:val="center"/>
              <w:textAlignment w:val="baseline"/>
              <w:rPr>
                <w:szCs w:val="22"/>
                <w:lang w:val="en-GB"/>
              </w:rPr>
            </w:pPr>
          </w:p>
        </w:tc>
        <w:tc>
          <w:tcPr>
            <w:tcW w:w="371" w:type="dxa"/>
          </w:tcPr>
          <w:p w14:paraId="4DC40B1B" w14:textId="77777777" w:rsidR="00D53521" w:rsidRPr="00D9209E" w:rsidRDefault="00D53521" w:rsidP="0040426A">
            <w:pPr>
              <w:widowControl w:val="0"/>
              <w:autoSpaceDN w:val="0"/>
              <w:jc w:val="center"/>
              <w:textAlignment w:val="baseline"/>
              <w:rPr>
                <w:szCs w:val="22"/>
                <w:lang w:val="en-GB"/>
              </w:rPr>
            </w:pPr>
          </w:p>
        </w:tc>
        <w:tc>
          <w:tcPr>
            <w:tcW w:w="444" w:type="dxa"/>
          </w:tcPr>
          <w:p w14:paraId="74EAE7CB" w14:textId="77777777" w:rsidR="00D53521" w:rsidRPr="00D9209E" w:rsidRDefault="00D53521" w:rsidP="0040426A">
            <w:pPr>
              <w:widowControl w:val="0"/>
              <w:autoSpaceDN w:val="0"/>
              <w:jc w:val="center"/>
              <w:textAlignment w:val="baseline"/>
              <w:rPr>
                <w:szCs w:val="22"/>
                <w:lang w:val="en-GB"/>
              </w:rPr>
            </w:pPr>
          </w:p>
        </w:tc>
        <w:tc>
          <w:tcPr>
            <w:tcW w:w="384" w:type="dxa"/>
          </w:tcPr>
          <w:p w14:paraId="72CB408B"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7A78009D"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68BC8B6E" w14:textId="77777777" w:rsidR="00D53521" w:rsidRPr="00D9209E" w:rsidRDefault="00D53521" w:rsidP="0040426A">
            <w:pPr>
              <w:widowControl w:val="0"/>
              <w:autoSpaceDN w:val="0"/>
              <w:jc w:val="center"/>
              <w:textAlignment w:val="baseline"/>
              <w:rPr>
                <w:szCs w:val="22"/>
                <w:lang w:val="en-GB"/>
              </w:rPr>
            </w:pPr>
          </w:p>
        </w:tc>
      </w:tr>
      <w:tr w:rsidR="00D53521" w:rsidRPr="003064C5" w14:paraId="01D72023" w14:textId="77777777" w:rsidTr="004E424F">
        <w:trPr>
          <w:jc w:val="center"/>
        </w:trPr>
        <w:tc>
          <w:tcPr>
            <w:tcW w:w="1394" w:type="dxa"/>
          </w:tcPr>
          <w:p w14:paraId="789FCE83" w14:textId="77777777" w:rsidR="00D53521" w:rsidRPr="00D9209E" w:rsidRDefault="00D53521" w:rsidP="0040426A">
            <w:pPr>
              <w:widowControl w:val="0"/>
              <w:autoSpaceDN w:val="0"/>
              <w:textAlignment w:val="baseline"/>
              <w:rPr>
                <w:szCs w:val="22"/>
                <w:lang w:val="en-GB"/>
              </w:rPr>
            </w:pPr>
            <w:r w:rsidRPr="003064C5">
              <w:rPr>
                <w:szCs w:val="22"/>
              </w:rPr>
              <w:t>drihm.eu</w:t>
            </w:r>
          </w:p>
        </w:tc>
        <w:tc>
          <w:tcPr>
            <w:tcW w:w="677" w:type="dxa"/>
            <w:vAlign w:val="center"/>
          </w:tcPr>
          <w:p w14:paraId="25C27D0A"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3143AF71"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CAE4E7B" w14:textId="77777777" w:rsidR="00D53521" w:rsidRPr="00D9209E" w:rsidRDefault="00D53521" w:rsidP="0040426A">
            <w:pPr>
              <w:widowControl w:val="0"/>
              <w:autoSpaceDN w:val="0"/>
              <w:jc w:val="center"/>
              <w:textAlignment w:val="baseline"/>
              <w:rPr>
                <w:szCs w:val="22"/>
                <w:lang w:val="en-GB"/>
              </w:rPr>
            </w:pPr>
          </w:p>
        </w:tc>
        <w:tc>
          <w:tcPr>
            <w:tcW w:w="799" w:type="dxa"/>
          </w:tcPr>
          <w:p w14:paraId="160582A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C71FC75"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BEF12C1"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4DAF78DD"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5FBC8EC6"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FBE2FA0"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E35E3F8" w14:textId="77777777" w:rsidR="00D53521" w:rsidRPr="00D9209E" w:rsidRDefault="00D53521" w:rsidP="0040426A">
            <w:pPr>
              <w:widowControl w:val="0"/>
              <w:autoSpaceDN w:val="0"/>
              <w:jc w:val="center"/>
              <w:textAlignment w:val="baseline"/>
              <w:rPr>
                <w:szCs w:val="22"/>
                <w:lang w:val="en-GB"/>
              </w:rPr>
            </w:pPr>
          </w:p>
        </w:tc>
        <w:tc>
          <w:tcPr>
            <w:tcW w:w="371" w:type="dxa"/>
          </w:tcPr>
          <w:p w14:paraId="14776894" w14:textId="77777777" w:rsidR="00D53521" w:rsidRPr="00D9209E" w:rsidRDefault="00D53521" w:rsidP="0040426A">
            <w:pPr>
              <w:widowControl w:val="0"/>
              <w:autoSpaceDN w:val="0"/>
              <w:jc w:val="center"/>
              <w:textAlignment w:val="baseline"/>
              <w:rPr>
                <w:szCs w:val="22"/>
                <w:lang w:val="en-GB"/>
              </w:rPr>
            </w:pPr>
          </w:p>
        </w:tc>
        <w:tc>
          <w:tcPr>
            <w:tcW w:w="444" w:type="dxa"/>
          </w:tcPr>
          <w:p w14:paraId="43F3B42E" w14:textId="77777777" w:rsidR="00D53521" w:rsidRPr="00D9209E" w:rsidRDefault="00D53521" w:rsidP="0040426A">
            <w:pPr>
              <w:widowControl w:val="0"/>
              <w:autoSpaceDN w:val="0"/>
              <w:jc w:val="center"/>
              <w:textAlignment w:val="baseline"/>
              <w:rPr>
                <w:szCs w:val="22"/>
                <w:lang w:val="en-GB"/>
              </w:rPr>
            </w:pPr>
          </w:p>
        </w:tc>
        <w:tc>
          <w:tcPr>
            <w:tcW w:w="384" w:type="dxa"/>
          </w:tcPr>
          <w:p w14:paraId="77542E5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73819896"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4DC7B77D" w14:textId="77777777" w:rsidR="00D53521" w:rsidRPr="00D9209E" w:rsidRDefault="00D53521" w:rsidP="0040426A">
            <w:pPr>
              <w:widowControl w:val="0"/>
              <w:autoSpaceDN w:val="0"/>
              <w:jc w:val="center"/>
              <w:textAlignment w:val="baseline"/>
              <w:rPr>
                <w:szCs w:val="22"/>
                <w:lang w:val="en-GB"/>
              </w:rPr>
            </w:pPr>
          </w:p>
        </w:tc>
      </w:tr>
    </w:tbl>
    <w:p w14:paraId="4DEE8371" w14:textId="7F1ECF3C" w:rsidR="00BE6065" w:rsidRPr="003064C5" w:rsidRDefault="00BE6065" w:rsidP="00BE6065">
      <w:pPr>
        <w:pStyle w:val="Standard"/>
        <w:rPr>
          <w:rFonts w:eastAsia="Cambria"/>
          <w:szCs w:val="22"/>
        </w:rPr>
      </w:pPr>
    </w:p>
    <w:p w14:paraId="59E44C01" w14:textId="26449D1A" w:rsidR="00263827" w:rsidRPr="003064C5" w:rsidRDefault="00263827" w:rsidP="00BE6065">
      <w:pPr>
        <w:pStyle w:val="Standard"/>
        <w:rPr>
          <w:rFonts w:eastAsia="Cambria"/>
          <w:szCs w:val="22"/>
        </w:rPr>
      </w:pPr>
      <w:r w:rsidRPr="003064C5">
        <w:rPr>
          <w:rFonts w:eastAsia="Cambria"/>
          <w:szCs w:val="22"/>
        </w:rPr>
        <w:t>Appendix A provides a report of user engagement activities carried out by NGIs at the national level.</w:t>
      </w:r>
    </w:p>
    <w:p w14:paraId="08B096EA" w14:textId="3A3D78DD" w:rsidR="00174648" w:rsidRPr="003064C5" w:rsidRDefault="00E810A9" w:rsidP="00E810A9">
      <w:pPr>
        <w:pStyle w:val="Heading3"/>
      </w:pPr>
      <w:bookmarkStart w:id="98" w:name="_Toc284429259"/>
      <w:r w:rsidRPr="003064C5">
        <w:t>Strategy Policy and business development</w:t>
      </w:r>
      <w:r w:rsidR="00BE6065" w:rsidRPr="003064C5">
        <w:t xml:space="preserve"> </w:t>
      </w:r>
      <w:r w:rsidR="004E424F" w:rsidRPr="003064C5">
        <w:t>(NA5)</w:t>
      </w:r>
      <w:bookmarkEnd w:id="98"/>
    </w:p>
    <w:p w14:paraId="6352796B" w14:textId="77777777" w:rsidR="004E424F" w:rsidRPr="003064C5" w:rsidRDefault="00595646" w:rsidP="00595646">
      <w:pPr>
        <w:pStyle w:val="NoSpacing"/>
        <w:jc w:val="both"/>
        <w:rPr>
          <w:rFonts w:ascii="Times New Roman" w:hAnsi="Times New Roman"/>
        </w:rPr>
      </w:pPr>
      <w:r w:rsidRPr="003064C5">
        <w:rPr>
          <w:rFonts w:ascii="Times New Roman" w:hAnsi="Times New Roman"/>
        </w:rPr>
        <w:t xml:space="preserve">This section describes the work performed by the Work Package NA5 which is composed of two main tasks: 5.1: “Strategy, policy and business development” and task 5.2 “Business models and proof of concepts”. During the reporting period, the main achievements are: </w:t>
      </w:r>
    </w:p>
    <w:p w14:paraId="21643090" w14:textId="123B3B62" w:rsidR="004E424F" w:rsidRPr="003064C5" w:rsidRDefault="004E424F" w:rsidP="00AE6B4C">
      <w:pPr>
        <w:pStyle w:val="NoSpacing"/>
        <w:numPr>
          <w:ilvl w:val="0"/>
          <w:numId w:val="108"/>
        </w:numPr>
        <w:jc w:val="both"/>
        <w:rPr>
          <w:rFonts w:ascii="Times New Roman" w:hAnsi="Times New Roman"/>
        </w:rPr>
      </w:pPr>
      <w:r w:rsidRPr="003064C5">
        <w:rPr>
          <w:rFonts w:ascii="Times New Roman" w:hAnsi="Times New Roman"/>
        </w:rPr>
        <w:t xml:space="preserve">The </w:t>
      </w:r>
      <w:r w:rsidR="00595646" w:rsidRPr="003064C5">
        <w:rPr>
          <w:rFonts w:ascii="Times New Roman" w:hAnsi="Times New Roman"/>
        </w:rPr>
        <w:t xml:space="preserve">development and promotion of the </w:t>
      </w:r>
      <w:r w:rsidRPr="003064C5">
        <w:rPr>
          <w:rFonts w:ascii="Times New Roman" w:hAnsi="Times New Roman"/>
        </w:rPr>
        <w:t>vision of Open Science Commons.</w:t>
      </w:r>
    </w:p>
    <w:p w14:paraId="1B5F4C97" w14:textId="16ED021C" w:rsidR="004E424F" w:rsidRPr="003064C5" w:rsidRDefault="004E424F" w:rsidP="00AE6B4C">
      <w:pPr>
        <w:pStyle w:val="NoSpacing"/>
        <w:numPr>
          <w:ilvl w:val="0"/>
          <w:numId w:val="108"/>
        </w:numPr>
        <w:jc w:val="both"/>
        <w:rPr>
          <w:rFonts w:ascii="Times New Roman" w:hAnsi="Times New Roman"/>
        </w:rPr>
      </w:pPr>
      <w:r w:rsidRPr="003064C5">
        <w:rPr>
          <w:rFonts w:ascii="Times New Roman" w:hAnsi="Times New Roman"/>
        </w:rPr>
        <w:t xml:space="preserve">The </w:t>
      </w:r>
      <w:r w:rsidR="00595646" w:rsidRPr="003064C5">
        <w:rPr>
          <w:rFonts w:ascii="Times New Roman" w:hAnsi="Times New Roman"/>
        </w:rPr>
        <w:t>development of a new EGI strategy through a consultation</w:t>
      </w:r>
      <w:r w:rsidRPr="003064C5">
        <w:rPr>
          <w:rFonts w:ascii="Times New Roman" w:hAnsi="Times New Roman"/>
        </w:rPr>
        <w:t xml:space="preserve"> process with the stakeholders.</w:t>
      </w:r>
    </w:p>
    <w:p w14:paraId="05D863E1" w14:textId="17BD6C64" w:rsidR="004E424F" w:rsidRPr="003064C5" w:rsidRDefault="004E424F" w:rsidP="00AE6B4C">
      <w:pPr>
        <w:pStyle w:val="NoSpacing"/>
        <w:numPr>
          <w:ilvl w:val="0"/>
          <w:numId w:val="108"/>
        </w:numPr>
        <w:jc w:val="both"/>
        <w:rPr>
          <w:rFonts w:ascii="Times New Roman" w:hAnsi="Times New Roman"/>
        </w:rPr>
      </w:pPr>
      <w:r w:rsidRPr="003064C5">
        <w:rPr>
          <w:rFonts w:ascii="Times New Roman" w:hAnsi="Times New Roman"/>
        </w:rPr>
        <w:t xml:space="preserve">The </w:t>
      </w:r>
      <w:r w:rsidR="00595646" w:rsidRPr="003064C5">
        <w:rPr>
          <w:rFonts w:ascii="Times New Roman" w:hAnsi="Times New Roman"/>
        </w:rPr>
        <w:t>improvement of the strategic planning, definition of an EGI business engagement program, definition of a value p</w:t>
      </w:r>
      <w:r w:rsidRPr="003064C5">
        <w:rPr>
          <w:rFonts w:ascii="Times New Roman" w:hAnsi="Times New Roman"/>
        </w:rPr>
        <w:t>roposition document for EGI.eu.</w:t>
      </w:r>
    </w:p>
    <w:p w14:paraId="173E2950" w14:textId="77777777" w:rsidR="004E424F" w:rsidRPr="003064C5" w:rsidRDefault="004E424F" w:rsidP="00AE6B4C">
      <w:pPr>
        <w:pStyle w:val="NoSpacing"/>
        <w:numPr>
          <w:ilvl w:val="0"/>
          <w:numId w:val="108"/>
        </w:numPr>
        <w:jc w:val="both"/>
        <w:rPr>
          <w:rFonts w:ascii="Times New Roman" w:hAnsi="Times New Roman"/>
        </w:rPr>
      </w:pPr>
      <w:r w:rsidRPr="003064C5">
        <w:rPr>
          <w:rFonts w:ascii="Times New Roman" w:hAnsi="Times New Roman"/>
        </w:rPr>
        <w:t xml:space="preserve">The </w:t>
      </w:r>
      <w:r w:rsidR="00595646" w:rsidRPr="003064C5">
        <w:rPr>
          <w:rFonts w:ascii="Times New Roman" w:hAnsi="Times New Roman"/>
        </w:rPr>
        <w:t>development o</w:t>
      </w:r>
      <w:r w:rsidRPr="003064C5">
        <w:rPr>
          <w:rFonts w:ascii="Times New Roman" w:hAnsi="Times New Roman"/>
        </w:rPr>
        <w:t xml:space="preserve">f pay for use proof of concept. </w:t>
      </w:r>
    </w:p>
    <w:p w14:paraId="3ED60273" w14:textId="46C3AFFD" w:rsidR="00595646" w:rsidRPr="003064C5" w:rsidRDefault="004E424F" w:rsidP="00AE6B4C">
      <w:pPr>
        <w:pStyle w:val="NoSpacing"/>
        <w:numPr>
          <w:ilvl w:val="0"/>
          <w:numId w:val="108"/>
        </w:numPr>
        <w:jc w:val="both"/>
        <w:rPr>
          <w:rFonts w:ascii="Times New Roman" w:hAnsi="Times New Roman"/>
        </w:rPr>
      </w:pPr>
      <w:r w:rsidRPr="003064C5">
        <w:rPr>
          <w:rFonts w:ascii="Times New Roman" w:hAnsi="Times New Roman"/>
        </w:rPr>
        <w:t xml:space="preserve">The </w:t>
      </w:r>
      <w:r w:rsidR="00595646" w:rsidRPr="003064C5">
        <w:rPr>
          <w:rFonts w:ascii="Times New Roman" w:hAnsi="Times New Roman"/>
        </w:rPr>
        <w:t>business models and tools around the capability to offer EGI services by directly charging customers.</w:t>
      </w:r>
    </w:p>
    <w:p w14:paraId="25711BEE" w14:textId="77777777" w:rsidR="00B93750" w:rsidRPr="003064C5" w:rsidRDefault="00B93750" w:rsidP="00E1594C">
      <w:pPr>
        <w:rPr>
          <w:b/>
          <w:color w:val="FF0000"/>
          <w:szCs w:val="22"/>
        </w:rPr>
      </w:pPr>
    </w:p>
    <w:p w14:paraId="7CABF52F" w14:textId="77777777" w:rsidR="00E1594C" w:rsidRPr="003064C5" w:rsidRDefault="00E1594C" w:rsidP="00E1594C">
      <w:pPr>
        <w:rPr>
          <w:b/>
          <w:szCs w:val="22"/>
        </w:rPr>
      </w:pPr>
      <w:r w:rsidRPr="003064C5">
        <w:rPr>
          <w:b/>
          <w:szCs w:val="22"/>
        </w:rPr>
        <w:t xml:space="preserve">Develop and promote the Open Science Commons Vision </w:t>
      </w:r>
    </w:p>
    <w:p w14:paraId="6BE9F605" w14:textId="2C3E3247" w:rsidR="00E1594C" w:rsidRPr="003064C5" w:rsidRDefault="00E1594C" w:rsidP="00E1594C">
      <w:pPr>
        <w:rPr>
          <w:szCs w:val="22"/>
        </w:rPr>
      </w:pPr>
      <w:r w:rsidRPr="003064C5">
        <w:rPr>
          <w:szCs w:val="22"/>
        </w:rPr>
        <w:t>Following the 4th Year EGI-InSPIRE project review, the reviewers recommended to develop and promote the Open Science Commons vision, that was initially conceived in April 2014 and presented at the review. During the period under report, EGI.eu developed a dedicated policy paper</w:t>
      </w:r>
      <w:r w:rsidRPr="003064C5">
        <w:rPr>
          <w:rStyle w:val="FootnoteReference"/>
          <w:szCs w:val="22"/>
        </w:rPr>
        <w:footnoteReference w:id="46"/>
      </w:r>
      <w:r w:rsidRPr="003064C5">
        <w:rPr>
          <w:szCs w:val="22"/>
        </w:rPr>
        <w:t xml:space="preserve"> that was also presented at the e-IRG workshop in Rome</w:t>
      </w:r>
      <w:r w:rsidRPr="003064C5">
        <w:rPr>
          <w:rStyle w:val="FootnoteReference"/>
          <w:szCs w:val="22"/>
        </w:rPr>
        <w:footnoteReference w:id="47"/>
      </w:r>
      <w:r w:rsidRPr="003064C5">
        <w:rPr>
          <w:szCs w:val="22"/>
        </w:rPr>
        <w:t>. For promoting the Open Science Commons vision</w:t>
      </w:r>
      <w:r w:rsidR="007E28A6">
        <w:rPr>
          <w:szCs w:val="22"/>
        </w:rPr>
        <w:t xml:space="preserve"> and the comments and involvement of external partners</w:t>
      </w:r>
      <w:r w:rsidRPr="003064C5">
        <w:rPr>
          <w:szCs w:val="22"/>
        </w:rPr>
        <w:t xml:space="preserve">, a dedicated </w:t>
      </w:r>
      <w:r w:rsidR="007E28A6">
        <w:rPr>
          <w:szCs w:val="22"/>
        </w:rPr>
        <w:t>web site</w:t>
      </w:r>
      <w:r w:rsidRPr="003064C5">
        <w:rPr>
          <w:szCs w:val="22"/>
        </w:rPr>
        <w:t xml:space="preserve"> </w:t>
      </w:r>
      <w:r w:rsidR="007E28A6">
        <w:rPr>
          <w:szCs w:val="22"/>
        </w:rPr>
        <w:t>instantiated</w:t>
      </w:r>
      <w:r w:rsidRPr="003064C5">
        <w:rPr>
          <w:szCs w:val="22"/>
        </w:rPr>
        <w:t xml:space="preserve">: </w:t>
      </w:r>
      <w:r w:rsidR="00B93750" w:rsidRPr="003064C5">
        <w:rPr>
          <w:szCs w:val="22"/>
        </w:rPr>
        <w:t>www.opensciencecommons.org (</w:t>
      </w:r>
      <w:r w:rsidR="00B93750" w:rsidRPr="0055343B">
        <w:rPr>
          <w:szCs w:val="22"/>
        </w:rPr>
        <w:t>.eu and .co</w:t>
      </w:r>
      <w:r w:rsidR="007E28A6">
        <w:rPr>
          <w:szCs w:val="22"/>
        </w:rPr>
        <w:t>m).</w:t>
      </w:r>
      <w:r w:rsidRPr="003064C5">
        <w:rPr>
          <w:szCs w:val="22"/>
        </w:rPr>
        <w:t xml:space="preserve"> </w:t>
      </w:r>
    </w:p>
    <w:p w14:paraId="09901807" w14:textId="77777777" w:rsidR="00E1594C" w:rsidRPr="003064C5" w:rsidRDefault="00E1594C" w:rsidP="00E1594C">
      <w:pPr>
        <w:rPr>
          <w:szCs w:val="22"/>
        </w:rPr>
      </w:pPr>
    </w:p>
    <w:p w14:paraId="77F681E8" w14:textId="77777777" w:rsidR="00E1594C" w:rsidRPr="003064C5" w:rsidRDefault="00E1594C" w:rsidP="00E1594C">
      <w:pPr>
        <w:rPr>
          <w:szCs w:val="22"/>
        </w:rPr>
      </w:pPr>
      <w:r w:rsidRPr="003064C5">
        <w:rPr>
          <w:b/>
          <w:szCs w:val="22"/>
        </w:rPr>
        <w:t>Evolve the EGI Strategy</w:t>
      </w:r>
    </w:p>
    <w:p w14:paraId="46E2986B" w14:textId="77777777" w:rsidR="00E1594C" w:rsidRPr="003064C5" w:rsidRDefault="00E1594C" w:rsidP="00E1594C">
      <w:pPr>
        <w:rPr>
          <w:szCs w:val="22"/>
        </w:rPr>
      </w:pPr>
      <w:r w:rsidRPr="003064C5">
        <w:rPr>
          <w:szCs w:val="22"/>
        </w:rPr>
        <w:t xml:space="preserve">In the reporting period, EGI.eu put a considerable amount of effort in redesigning the overall EGI strategy based on the Open Science Commons vision and by ensuring that the different viewpoints and </w:t>
      </w:r>
      <w:r w:rsidRPr="003064C5">
        <w:rPr>
          <w:szCs w:val="22"/>
        </w:rPr>
        <w:lastRenderedPageBreak/>
        <w:t xml:space="preserve">needs of the stakeholders were collected and evaluated. The process that was followed is based on the use of the strategy map and balanced scorecard tools, and supported by an external consultant to better develop the skills of EGI.eu staff and consolidate a process that would increase the maturity of EGI strategic planning. The initial step was to organise a 3-day training for the EGI.eu staff to align the knowledge and understanding of how to define and execute strategies. The training was developed on the concrete case of EGI. Following the training, it was decided to continue the work with the consultant to coach and support the EGI.eu strategy and policy team and the EGI.eu senior managers in defining the new strategy. </w:t>
      </w:r>
    </w:p>
    <w:p w14:paraId="7DFE1383" w14:textId="77777777" w:rsidR="00E1594C" w:rsidRPr="003064C5" w:rsidRDefault="00E1594C" w:rsidP="00E1594C">
      <w:pPr>
        <w:rPr>
          <w:szCs w:val="22"/>
        </w:rPr>
      </w:pPr>
    </w:p>
    <w:p w14:paraId="173F9635" w14:textId="77777777" w:rsidR="00E1594C" w:rsidRPr="003064C5" w:rsidRDefault="00E1594C" w:rsidP="00E1594C">
      <w:pPr>
        <w:rPr>
          <w:szCs w:val="22"/>
        </w:rPr>
      </w:pPr>
      <w:r w:rsidRPr="003064C5">
        <w:rPr>
          <w:szCs w:val="22"/>
        </w:rPr>
        <w:t>The new strategy has been developed according to the following steps:</w:t>
      </w:r>
    </w:p>
    <w:p w14:paraId="7D722E6A" w14:textId="77777777" w:rsidR="00E1594C" w:rsidRPr="003064C5" w:rsidRDefault="00E1594C" w:rsidP="00AE6B4C">
      <w:pPr>
        <w:pStyle w:val="ListParagraph"/>
        <w:numPr>
          <w:ilvl w:val="0"/>
          <w:numId w:val="109"/>
        </w:numPr>
        <w:rPr>
          <w:szCs w:val="22"/>
        </w:rPr>
      </w:pPr>
      <w:r w:rsidRPr="003064C5">
        <w:rPr>
          <w:szCs w:val="22"/>
        </w:rPr>
        <w:t xml:space="preserve">Development an initial high-level view of the </w:t>
      </w:r>
      <w:r w:rsidRPr="003064C5">
        <w:rPr>
          <w:b/>
          <w:szCs w:val="22"/>
        </w:rPr>
        <w:t>EGI strategy map and analysis of the main strategic shifts</w:t>
      </w:r>
    </w:p>
    <w:p w14:paraId="206B9D6F" w14:textId="55583A12" w:rsidR="00E1594C" w:rsidRPr="003064C5" w:rsidRDefault="00E1594C" w:rsidP="00AE6B4C">
      <w:pPr>
        <w:pStyle w:val="ListParagraph"/>
        <w:numPr>
          <w:ilvl w:val="0"/>
          <w:numId w:val="109"/>
        </w:numPr>
        <w:rPr>
          <w:szCs w:val="22"/>
        </w:rPr>
      </w:pPr>
      <w:r w:rsidRPr="003064C5">
        <w:rPr>
          <w:szCs w:val="22"/>
        </w:rPr>
        <w:t xml:space="preserve">Development of the </w:t>
      </w:r>
      <w:r w:rsidRPr="003064C5">
        <w:rPr>
          <w:b/>
          <w:szCs w:val="22"/>
        </w:rPr>
        <w:t>strategy tablets</w:t>
      </w:r>
      <w:r w:rsidRPr="003064C5">
        <w:rPr>
          <w:szCs w:val="22"/>
        </w:rPr>
        <w:t xml:space="preserve"> (2-page document analysis strategic</w:t>
      </w:r>
      <w:r w:rsidR="009401DF" w:rsidRPr="003064C5">
        <w:rPr>
          <w:szCs w:val="22"/>
        </w:rPr>
        <w:t xml:space="preserve"> topics, problems to be solved</w:t>
      </w:r>
      <w:r w:rsidRPr="003064C5">
        <w:rPr>
          <w:szCs w:val="22"/>
        </w:rPr>
        <w:t>)</w:t>
      </w:r>
    </w:p>
    <w:p w14:paraId="5B31A0A0" w14:textId="52B85FE7" w:rsidR="00E1594C" w:rsidRPr="003064C5" w:rsidRDefault="00E1594C" w:rsidP="00AE6B4C">
      <w:pPr>
        <w:pStyle w:val="ListParagraph"/>
        <w:numPr>
          <w:ilvl w:val="0"/>
          <w:numId w:val="109"/>
        </w:numPr>
        <w:rPr>
          <w:szCs w:val="22"/>
        </w:rPr>
      </w:pPr>
      <w:r w:rsidRPr="003064C5">
        <w:rPr>
          <w:szCs w:val="22"/>
        </w:rPr>
        <w:t>Preparation of an</w:t>
      </w:r>
      <w:r w:rsidRPr="003064C5">
        <w:rPr>
          <w:b/>
          <w:szCs w:val="22"/>
        </w:rPr>
        <w:t xml:space="preserve"> interview</w:t>
      </w:r>
      <w:r w:rsidRPr="003064C5">
        <w:rPr>
          <w:szCs w:val="22"/>
        </w:rPr>
        <w:t xml:space="preserve"> with the EGI.eu Executive Board to capture their viewpoints on strengths and weaknesses of the current situation, the future challenges, their perceived needs of the various stakeholders and comments on the main shifts that should be captured by the EGI strategy</w:t>
      </w:r>
      <w:r w:rsidR="007958B0" w:rsidRPr="003064C5">
        <w:rPr>
          <w:szCs w:val="22"/>
        </w:rPr>
        <w:t xml:space="preserve">. </w:t>
      </w:r>
      <w:r w:rsidRPr="003064C5">
        <w:rPr>
          <w:szCs w:val="22"/>
        </w:rPr>
        <w:t>Individual inte</w:t>
      </w:r>
      <w:r w:rsidR="007958B0" w:rsidRPr="003064C5">
        <w:rPr>
          <w:szCs w:val="22"/>
        </w:rPr>
        <w:t xml:space="preserve">rviews were conduced </w:t>
      </w:r>
      <w:r w:rsidRPr="003064C5">
        <w:rPr>
          <w:szCs w:val="22"/>
        </w:rPr>
        <w:t>with the seven members of the EGI.eu Executive Board</w:t>
      </w:r>
      <w:r w:rsidR="007958B0" w:rsidRPr="003064C5">
        <w:rPr>
          <w:szCs w:val="22"/>
        </w:rPr>
        <w:t>.</w:t>
      </w:r>
      <w:r w:rsidRPr="003064C5">
        <w:rPr>
          <w:szCs w:val="22"/>
        </w:rPr>
        <w:t xml:space="preserve"> </w:t>
      </w:r>
    </w:p>
    <w:p w14:paraId="453E2357" w14:textId="1CE99FB9" w:rsidR="00E1594C" w:rsidRPr="003064C5" w:rsidRDefault="00E1594C" w:rsidP="00AE6B4C">
      <w:pPr>
        <w:pStyle w:val="ListParagraph"/>
        <w:numPr>
          <w:ilvl w:val="0"/>
          <w:numId w:val="109"/>
        </w:numPr>
        <w:rPr>
          <w:szCs w:val="22"/>
        </w:rPr>
      </w:pPr>
      <w:r w:rsidRPr="003064C5">
        <w:rPr>
          <w:szCs w:val="22"/>
        </w:rPr>
        <w:t xml:space="preserve">Preparation of a </w:t>
      </w:r>
      <w:r w:rsidRPr="003064C5">
        <w:rPr>
          <w:b/>
          <w:szCs w:val="22"/>
        </w:rPr>
        <w:t>survey for the EGI Council</w:t>
      </w:r>
      <w:r w:rsidRPr="003064C5">
        <w:rPr>
          <w:szCs w:val="22"/>
        </w:rPr>
        <w:t xml:space="preserve"> to capture individual NGIs viewpoint</w:t>
      </w:r>
      <w:r w:rsidR="007958B0" w:rsidRPr="003064C5">
        <w:rPr>
          <w:szCs w:val="22"/>
        </w:rPr>
        <w:t>, c</w:t>
      </w:r>
      <w:r w:rsidRPr="003064C5">
        <w:rPr>
          <w:szCs w:val="22"/>
        </w:rPr>
        <w:t>ollection of answers from the EGI Council</w:t>
      </w:r>
      <w:r w:rsidR="007958B0" w:rsidRPr="003064C5">
        <w:rPr>
          <w:szCs w:val="22"/>
        </w:rPr>
        <w:t xml:space="preserve"> and analysis to update the big shifts table</w:t>
      </w:r>
    </w:p>
    <w:p w14:paraId="26E8ECCD" w14:textId="77777777" w:rsidR="00E1594C" w:rsidRPr="003064C5" w:rsidRDefault="00E1594C" w:rsidP="00AE6B4C">
      <w:pPr>
        <w:pStyle w:val="ListParagraph"/>
        <w:numPr>
          <w:ilvl w:val="0"/>
          <w:numId w:val="109"/>
        </w:numPr>
        <w:rPr>
          <w:szCs w:val="22"/>
        </w:rPr>
      </w:pPr>
      <w:r w:rsidRPr="003064C5">
        <w:rPr>
          <w:szCs w:val="22"/>
        </w:rPr>
        <w:t xml:space="preserve">Definition of a set of </w:t>
      </w:r>
      <w:r w:rsidRPr="003064C5">
        <w:rPr>
          <w:b/>
          <w:szCs w:val="22"/>
        </w:rPr>
        <w:t>milestones</w:t>
      </w:r>
      <w:r w:rsidRPr="003064C5">
        <w:rPr>
          <w:szCs w:val="22"/>
        </w:rPr>
        <w:t xml:space="preserve"> for the years 2015-2017 to implement the strategy</w:t>
      </w:r>
    </w:p>
    <w:p w14:paraId="50D14612" w14:textId="77777777" w:rsidR="00E1594C" w:rsidRPr="003064C5" w:rsidRDefault="00E1594C" w:rsidP="00AE6B4C">
      <w:pPr>
        <w:pStyle w:val="ListParagraph"/>
        <w:numPr>
          <w:ilvl w:val="0"/>
          <w:numId w:val="109"/>
        </w:numPr>
        <w:rPr>
          <w:szCs w:val="22"/>
        </w:rPr>
      </w:pPr>
      <w:r w:rsidRPr="003064C5">
        <w:rPr>
          <w:szCs w:val="22"/>
        </w:rPr>
        <w:t xml:space="preserve">Preparation of the main </w:t>
      </w:r>
      <w:r w:rsidRPr="003064C5">
        <w:rPr>
          <w:b/>
          <w:szCs w:val="22"/>
        </w:rPr>
        <w:t>EGI strategy document</w:t>
      </w:r>
    </w:p>
    <w:p w14:paraId="0779F2F7" w14:textId="77777777" w:rsidR="00E1594C" w:rsidRPr="003064C5" w:rsidRDefault="00E1594C" w:rsidP="00AE6B4C">
      <w:pPr>
        <w:pStyle w:val="ListParagraph"/>
        <w:numPr>
          <w:ilvl w:val="0"/>
          <w:numId w:val="109"/>
        </w:numPr>
        <w:rPr>
          <w:szCs w:val="22"/>
        </w:rPr>
      </w:pPr>
      <w:r w:rsidRPr="003064C5">
        <w:rPr>
          <w:szCs w:val="22"/>
        </w:rPr>
        <w:t xml:space="preserve">Organisation of an </w:t>
      </w:r>
      <w:r w:rsidRPr="003064C5">
        <w:rPr>
          <w:b/>
          <w:szCs w:val="22"/>
        </w:rPr>
        <w:t>EGI Council workshop</w:t>
      </w:r>
      <w:r w:rsidRPr="003064C5">
        <w:rPr>
          <w:szCs w:val="22"/>
        </w:rPr>
        <w:t xml:space="preserve"> devoted to the evaluation of the defined strategy</w:t>
      </w:r>
    </w:p>
    <w:p w14:paraId="6C6A99B6" w14:textId="77777777" w:rsidR="00E1594C" w:rsidRPr="003064C5" w:rsidRDefault="00E1594C" w:rsidP="00AE6B4C">
      <w:pPr>
        <w:pStyle w:val="ListParagraph"/>
        <w:numPr>
          <w:ilvl w:val="0"/>
          <w:numId w:val="109"/>
        </w:numPr>
        <w:rPr>
          <w:szCs w:val="22"/>
        </w:rPr>
      </w:pPr>
      <w:r w:rsidRPr="003064C5">
        <w:rPr>
          <w:szCs w:val="22"/>
        </w:rPr>
        <w:t xml:space="preserve">Final revision of the EGI strategy document and </w:t>
      </w:r>
      <w:r w:rsidRPr="003064C5">
        <w:rPr>
          <w:b/>
          <w:szCs w:val="22"/>
        </w:rPr>
        <w:t>adoption</w:t>
      </w:r>
    </w:p>
    <w:p w14:paraId="5097CCDC" w14:textId="77777777" w:rsidR="00E1594C" w:rsidRPr="003064C5" w:rsidRDefault="00E1594C" w:rsidP="00E1594C">
      <w:pPr>
        <w:rPr>
          <w:szCs w:val="22"/>
        </w:rPr>
      </w:pPr>
    </w:p>
    <w:p w14:paraId="6A9AE392" w14:textId="77777777" w:rsidR="00E1594C" w:rsidRPr="003064C5" w:rsidRDefault="00E1594C" w:rsidP="007958B0">
      <w:pPr>
        <w:rPr>
          <w:szCs w:val="22"/>
        </w:rPr>
      </w:pPr>
      <w:r w:rsidRPr="003064C5">
        <w:rPr>
          <w:szCs w:val="22"/>
        </w:rPr>
        <w:t xml:space="preserve">This work is in advanced development stage and the last three steps are </w:t>
      </w:r>
      <w:proofErr w:type="gramStart"/>
      <w:r w:rsidRPr="003064C5">
        <w:rPr>
          <w:szCs w:val="22"/>
        </w:rPr>
        <w:t>on-going</w:t>
      </w:r>
      <w:proofErr w:type="gramEnd"/>
      <w:r w:rsidRPr="003064C5">
        <w:rPr>
          <w:szCs w:val="22"/>
        </w:rPr>
        <w:t xml:space="preserve"> at the time of writing, with the EGI Council workshop planned for the 11</w:t>
      </w:r>
      <w:r w:rsidRPr="003064C5">
        <w:rPr>
          <w:szCs w:val="22"/>
          <w:vertAlign w:val="superscript"/>
        </w:rPr>
        <w:t>th</w:t>
      </w:r>
      <w:r w:rsidRPr="003064C5">
        <w:rPr>
          <w:szCs w:val="22"/>
        </w:rPr>
        <w:t xml:space="preserve"> February 2015. </w:t>
      </w:r>
    </w:p>
    <w:p w14:paraId="53193519" w14:textId="77777777" w:rsidR="00E1594C" w:rsidRPr="003064C5" w:rsidRDefault="00E1594C" w:rsidP="00E1594C">
      <w:pPr>
        <w:rPr>
          <w:szCs w:val="22"/>
        </w:rPr>
      </w:pPr>
    </w:p>
    <w:p w14:paraId="0916F0DA" w14:textId="77777777" w:rsidR="00E1594C" w:rsidRPr="003064C5" w:rsidRDefault="00E1594C" w:rsidP="00E1594C">
      <w:pPr>
        <w:rPr>
          <w:szCs w:val="22"/>
        </w:rPr>
      </w:pPr>
      <w:r w:rsidRPr="003064C5">
        <w:rPr>
          <w:b/>
          <w:szCs w:val="22"/>
        </w:rPr>
        <w:t>EGI.eu Value Proposition</w:t>
      </w:r>
    </w:p>
    <w:p w14:paraId="50229CD5" w14:textId="77777777" w:rsidR="00E1594C" w:rsidRPr="003064C5" w:rsidRDefault="00E1594C" w:rsidP="00E1594C">
      <w:pPr>
        <w:rPr>
          <w:szCs w:val="22"/>
        </w:rPr>
      </w:pPr>
      <w:r w:rsidRPr="003064C5">
        <w:rPr>
          <w:szCs w:val="22"/>
        </w:rPr>
        <w:t>We have developed a short document describing the value of EGI.eu for the participants (NGIs/EIROs) that pay a fee and are part of the EGI Council. The goal of the document is to provide a clear statement for current and future EGI.eu participants of the benefits that they can obtain by becoming part of the EGI Council. The document is available in the EGI document repository</w:t>
      </w:r>
      <w:r w:rsidRPr="003064C5">
        <w:rPr>
          <w:rStyle w:val="FootnoteReference"/>
          <w:szCs w:val="22"/>
        </w:rPr>
        <w:footnoteReference w:id="48"/>
      </w:r>
      <w:r w:rsidRPr="003064C5">
        <w:rPr>
          <w:szCs w:val="22"/>
        </w:rPr>
        <w:t>.</w:t>
      </w:r>
    </w:p>
    <w:p w14:paraId="5AE775B6" w14:textId="77777777" w:rsidR="00E1594C" w:rsidRPr="003064C5" w:rsidRDefault="00E1594C" w:rsidP="00E1594C">
      <w:pPr>
        <w:rPr>
          <w:b/>
          <w:color w:val="FF0000"/>
          <w:szCs w:val="22"/>
        </w:rPr>
      </w:pPr>
    </w:p>
    <w:p w14:paraId="7C9BBB41" w14:textId="77777777" w:rsidR="00E1594C" w:rsidRPr="0055343B" w:rsidRDefault="00E1594C" w:rsidP="00E1594C">
      <w:pPr>
        <w:rPr>
          <w:b/>
          <w:szCs w:val="22"/>
        </w:rPr>
      </w:pPr>
      <w:r w:rsidRPr="0055343B">
        <w:rPr>
          <w:b/>
          <w:szCs w:val="22"/>
        </w:rPr>
        <w:t>Business Engagement</w:t>
      </w:r>
    </w:p>
    <w:p w14:paraId="7D6B9B47" w14:textId="77777777" w:rsidR="00E1594C" w:rsidRPr="003064C5" w:rsidRDefault="00E1594C" w:rsidP="00E1594C">
      <w:pPr>
        <w:rPr>
          <w:szCs w:val="22"/>
        </w:rPr>
      </w:pPr>
      <w:r w:rsidRPr="003064C5">
        <w:rPr>
          <w:szCs w:val="22"/>
        </w:rPr>
        <w:t>The Business Engagement VT was launched as an additional effort of the EGI-InSPIRE project due to the increasing perception of the need for strengthening the collaboration and knowledge transfer between EGI and industry. EGI acknowledges that SMEs play a very important role in the European economy, and are expected to take even a more important role in boosting European competitiveness. EGI also recognises that the collaboration with industry is essential for enhancing its own performance and sustainability.</w:t>
      </w:r>
    </w:p>
    <w:p w14:paraId="2430FDF0" w14:textId="77777777" w:rsidR="00E1594C" w:rsidRPr="003064C5" w:rsidRDefault="00E1594C" w:rsidP="00E1594C">
      <w:pPr>
        <w:rPr>
          <w:szCs w:val="22"/>
        </w:rPr>
      </w:pPr>
    </w:p>
    <w:p w14:paraId="068A9F81" w14:textId="77777777" w:rsidR="00E1594C" w:rsidRPr="003064C5" w:rsidRDefault="00E1594C" w:rsidP="00E1594C">
      <w:pPr>
        <w:rPr>
          <w:szCs w:val="22"/>
        </w:rPr>
      </w:pPr>
      <w:r w:rsidRPr="003064C5">
        <w:rPr>
          <w:szCs w:val="22"/>
        </w:rPr>
        <w:t>The Business Engagement Programme Virtual Team (BEP VT) was launched in April the 1</w:t>
      </w:r>
      <w:r w:rsidRPr="003064C5">
        <w:rPr>
          <w:szCs w:val="22"/>
          <w:vertAlign w:val="superscript"/>
        </w:rPr>
        <w:t>st</w:t>
      </w:r>
      <w:r w:rsidRPr="003064C5">
        <w:rPr>
          <w:szCs w:val="22"/>
        </w:rPr>
        <w:t xml:space="preserve"> with the objective of defining a suitable Business Engagement Programme for SMEs, and identifying a number </w:t>
      </w:r>
      <w:r w:rsidRPr="003064C5">
        <w:rPr>
          <w:szCs w:val="22"/>
        </w:rPr>
        <w:lastRenderedPageBreak/>
        <w:t>of companies with interest to start collaborating with EGI. A wikipage</w:t>
      </w:r>
      <w:r w:rsidRPr="003064C5">
        <w:rPr>
          <w:rStyle w:val="FootnoteReference"/>
          <w:szCs w:val="22"/>
        </w:rPr>
        <w:footnoteReference w:id="49"/>
      </w:r>
      <w:r w:rsidRPr="003064C5">
        <w:rPr>
          <w:szCs w:val="22"/>
        </w:rPr>
        <w:t xml:space="preserve"> was released to inform about the motivational background and the proposed action plan. In order to enhance the inclusiveness and participation across several channels were used to disseminate this initiative. NGIs, NILs and champions were informed, but the invitation to participate was also made extensive to some SMEs already orbiting in the EGI constellation. As well, several members joined in different stages of the lifeti</w:t>
      </w:r>
      <w:r w:rsidRPr="0055343B">
        <w:rPr>
          <w:szCs w:val="22"/>
        </w:rPr>
        <w:t>me of the VT invited by other members. The number of participants in the VT was of 24 in the end of November. There have been organised 7 virtual phone conferences with an average participation on 7-8 members. The minutes of the meetings have been stored i</w:t>
      </w:r>
      <w:r w:rsidRPr="003064C5">
        <w:rPr>
          <w:szCs w:val="22"/>
        </w:rPr>
        <w:t>n the EGI document repository</w:t>
      </w:r>
      <w:r w:rsidRPr="003064C5">
        <w:rPr>
          <w:rStyle w:val="FootnoteReference"/>
          <w:szCs w:val="22"/>
        </w:rPr>
        <w:footnoteReference w:id="50"/>
      </w:r>
      <w:r w:rsidRPr="003064C5">
        <w:rPr>
          <w:szCs w:val="22"/>
        </w:rPr>
        <w:t>. The discussions have also been continued using the e-mail thread specifically created for enhance the communication among members.</w:t>
      </w:r>
    </w:p>
    <w:p w14:paraId="0F15DE00" w14:textId="77777777" w:rsidR="00E1594C" w:rsidRPr="003064C5" w:rsidRDefault="00E1594C" w:rsidP="00E1594C">
      <w:pPr>
        <w:rPr>
          <w:szCs w:val="22"/>
        </w:rPr>
      </w:pPr>
    </w:p>
    <w:p w14:paraId="54F25A13" w14:textId="77777777" w:rsidR="00E1594C" w:rsidRPr="0055343B" w:rsidRDefault="00E1594C" w:rsidP="00E1594C">
      <w:pPr>
        <w:rPr>
          <w:szCs w:val="22"/>
        </w:rPr>
      </w:pPr>
      <w:r w:rsidRPr="0055343B">
        <w:rPr>
          <w:szCs w:val="22"/>
        </w:rPr>
        <w:t>The VT recognised the complexity of the EGI environment and diversity of the legal status and strategic objectives of the Resource Providers and NGIs integrating EGI. Much effort and discussion time have gone to identify these issues and in creating a document with a proposal that would avoid potential conflicts.</w:t>
      </w:r>
    </w:p>
    <w:p w14:paraId="70766DF4" w14:textId="2B35E1BA" w:rsidR="00E1594C" w:rsidRPr="003064C5" w:rsidRDefault="00E1594C" w:rsidP="00E1594C">
      <w:pPr>
        <w:rPr>
          <w:szCs w:val="22"/>
        </w:rPr>
      </w:pPr>
      <w:r w:rsidRPr="003064C5">
        <w:rPr>
          <w:szCs w:val="22"/>
        </w:rPr>
        <w:t>The main output of the VT work, which has accepted by the members as a very satisfactory accomplishment, is the delivery of a document proposing a suitable framework for engagement, while respecting the strategic, legal, and organisational issues identified</w:t>
      </w:r>
      <w:r w:rsidRPr="003064C5">
        <w:rPr>
          <w:rStyle w:val="FootnoteReference"/>
          <w:szCs w:val="22"/>
        </w:rPr>
        <w:footnoteReference w:id="51"/>
      </w:r>
      <w:r w:rsidRPr="003064C5">
        <w:rPr>
          <w:szCs w:val="22"/>
        </w:rPr>
        <w:t xml:space="preserve">. It outlines the opportunities and benefits for a wide type of private organisations to work with EGI. A main conclusion was the need of widening the scope to include not only SMEs but also R&amp;D units of large enterprises, and other organisations such as projects with relevant activity </w:t>
      </w:r>
      <w:r w:rsidRPr="0055343B">
        <w:rPr>
          <w:szCs w:val="22"/>
        </w:rPr>
        <w:t xml:space="preserve">after the funding cycle. The document also defines the varying levels of collaboration, proposing a </w:t>
      </w:r>
      <w:proofErr w:type="gramStart"/>
      <w:r w:rsidRPr="0055343B">
        <w:rPr>
          <w:szCs w:val="22"/>
        </w:rPr>
        <w:t>three layer</w:t>
      </w:r>
      <w:proofErr w:type="gramEnd"/>
      <w:r w:rsidRPr="0055343B">
        <w:rPr>
          <w:szCs w:val="22"/>
        </w:rPr>
        <w:t xml:space="preserve"> structure. The first one would have a low barrier of entry to facilitate the engagement; the other ones would allow the creation of tailored agr</w:t>
      </w:r>
      <w:r w:rsidRPr="003064C5">
        <w:rPr>
          <w:szCs w:val="22"/>
        </w:rPr>
        <w:t>eements for collaboration. The document was presented for feedback to the EGI.eu managerial board.</w:t>
      </w:r>
    </w:p>
    <w:p w14:paraId="66C0CCAE" w14:textId="37BE9A5E" w:rsidR="00E1594C" w:rsidRPr="003064C5" w:rsidRDefault="00E1594C" w:rsidP="00E1594C">
      <w:pPr>
        <w:rPr>
          <w:szCs w:val="22"/>
        </w:rPr>
      </w:pPr>
      <w:r w:rsidRPr="003064C5">
        <w:rPr>
          <w:szCs w:val="22"/>
        </w:rPr>
        <w:t xml:space="preserve">The second output was the creation of a common database for identifying those SMEs that could be participants of the programme. The initial objective of the VT in terms of number of identified SMEs has proven to be overambitious for the time and resource scale of the VT. The contacts for proposing formal engagement </w:t>
      </w:r>
      <w:r w:rsidR="00FA14D8" w:rsidRPr="003064C5">
        <w:rPr>
          <w:szCs w:val="22"/>
        </w:rPr>
        <w:t>have</w:t>
      </w:r>
      <w:r w:rsidRPr="003064C5">
        <w:rPr>
          <w:szCs w:val="22"/>
        </w:rPr>
        <w:t xml:space="preserve"> not started yet.</w:t>
      </w:r>
    </w:p>
    <w:p w14:paraId="0D790C20" w14:textId="77777777" w:rsidR="00E1594C" w:rsidRPr="003064C5" w:rsidRDefault="00E1594C" w:rsidP="00E1594C">
      <w:pPr>
        <w:rPr>
          <w:szCs w:val="22"/>
        </w:rPr>
      </w:pPr>
    </w:p>
    <w:p w14:paraId="77D2E417" w14:textId="4D21603B" w:rsidR="00E1594C" w:rsidRPr="003064C5" w:rsidRDefault="00E1594C" w:rsidP="00FA14D8">
      <w:pPr>
        <w:rPr>
          <w:b/>
        </w:rPr>
      </w:pPr>
      <w:r w:rsidRPr="003064C5">
        <w:rPr>
          <w:b/>
        </w:rPr>
        <w:t xml:space="preserve">Business models and proof of concepts </w:t>
      </w:r>
    </w:p>
    <w:p w14:paraId="70853698" w14:textId="77777777" w:rsidR="00E1594C" w:rsidRPr="003064C5" w:rsidRDefault="00E1594C" w:rsidP="00E1594C">
      <w:pPr>
        <w:spacing w:before="40" w:after="40"/>
        <w:rPr>
          <w:szCs w:val="22"/>
        </w:rPr>
      </w:pPr>
      <w:r w:rsidRPr="003064C5">
        <w:rPr>
          <w:szCs w:val="22"/>
        </w:rPr>
        <w:t>In early 2013, the EGI Council approved a policy to explore business models for pay-for-use service delivery to couple together with the traditional method of free-at-point-of-use. Therefore, the goal of this task was to support the implementation of this policy in collaboration with NGIs and individual resource providers through the definition and execution of proof of concepts. Activities included: articulation of appropriate business models, definition of prices for services from the participating sites, definition of agreements and service management processes and procedures, introduction of a billing function, analysis of the changes needed to support services and roll out the new functionalities in the production environment, and evaluation of legal, policy, and organisational issues around the full implementation of the pay-for-use model.</w:t>
      </w:r>
    </w:p>
    <w:p w14:paraId="30A4D7A2" w14:textId="77777777" w:rsidR="00757D71" w:rsidRPr="003064C5" w:rsidRDefault="00E1594C" w:rsidP="00E1594C">
      <w:pPr>
        <w:spacing w:before="40" w:after="40"/>
        <w:rPr>
          <w:szCs w:val="22"/>
        </w:rPr>
      </w:pPr>
      <w:r w:rsidRPr="003064C5">
        <w:rPr>
          <w:szCs w:val="22"/>
        </w:rPr>
        <w:t xml:space="preserve">The output of this task is documented in a separate report. The approach was taken to split the activity into 2 main phases: </w:t>
      </w:r>
    </w:p>
    <w:p w14:paraId="31A0EDF8" w14:textId="77777777" w:rsidR="00757D71" w:rsidRPr="003064C5" w:rsidRDefault="00E1594C" w:rsidP="00AE6B4C">
      <w:pPr>
        <w:pStyle w:val="ListParagraph"/>
        <w:numPr>
          <w:ilvl w:val="0"/>
          <w:numId w:val="110"/>
        </w:numPr>
        <w:rPr>
          <w:szCs w:val="22"/>
        </w:rPr>
      </w:pPr>
      <w:r w:rsidRPr="003064C5">
        <w:rPr>
          <w:szCs w:val="22"/>
        </w:rPr>
        <w:lastRenderedPageBreak/>
        <w:t>Phase 1 (Jan-June 2014) – set up and implement the minimum/basic functionality to allow providers to define a price and to account for them and present at the 4</w:t>
      </w:r>
      <w:r w:rsidRPr="003064C5">
        <w:rPr>
          <w:szCs w:val="22"/>
          <w:vertAlign w:val="superscript"/>
        </w:rPr>
        <w:t>th</w:t>
      </w:r>
      <w:r w:rsidRPr="003064C5">
        <w:rPr>
          <w:szCs w:val="22"/>
        </w:rPr>
        <w:t xml:space="preserve"> EGI-InSPIRE EC Review. </w:t>
      </w:r>
    </w:p>
    <w:p w14:paraId="5F42D553" w14:textId="77777777" w:rsidR="00757D71" w:rsidRPr="003064C5" w:rsidRDefault="00E1594C" w:rsidP="00AE6B4C">
      <w:pPr>
        <w:pStyle w:val="ListParagraph"/>
        <w:numPr>
          <w:ilvl w:val="0"/>
          <w:numId w:val="110"/>
        </w:numPr>
        <w:rPr>
          <w:szCs w:val="22"/>
        </w:rPr>
      </w:pPr>
      <w:r w:rsidRPr="003064C5">
        <w:rPr>
          <w:szCs w:val="22"/>
        </w:rPr>
        <w:t>Phase 2 (July-Nov 2014) – Develop tools for service discovery and request; Increase auto</w:t>
      </w:r>
      <w:r w:rsidR="00757D71" w:rsidRPr="003064C5">
        <w:rPr>
          <w:szCs w:val="22"/>
        </w:rPr>
        <w:t>mated functionality.</w:t>
      </w:r>
    </w:p>
    <w:p w14:paraId="418C6951" w14:textId="21FEC285" w:rsidR="00E1594C" w:rsidRPr="003064C5" w:rsidRDefault="00757D71" w:rsidP="00757D71">
      <w:pPr>
        <w:rPr>
          <w:szCs w:val="22"/>
        </w:rPr>
      </w:pPr>
      <w:r w:rsidRPr="003064C5">
        <w:rPr>
          <w:szCs w:val="22"/>
        </w:rPr>
        <w:t xml:space="preserve">The first </w:t>
      </w:r>
      <w:r w:rsidR="00E1594C" w:rsidRPr="003064C5">
        <w:rPr>
          <w:szCs w:val="22"/>
        </w:rPr>
        <w:t>version of the report following Phase 1 was published in June</w:t>
      </w:r>
      <w:r w:rsidR="00E1594C" w:rsidRPr="003064C5">
        <w:rPr>
          <w:rStyle w:val="FootnoteReference"/>
          <w:szCs w:val="22"/>
        </w:rPr>
        <w:footnoteReference w:id="52"/>
      </w:r>
      <w:r w:rsidR="00E1594C" w:rsidRPr="003064C5">
        <w:rPr>
          <w:szCs w:val="22"/>
        </w:rPr>
        <w:t xml:space="preserve"> with an updated report (in progress at the time of writing), which provides further details regarding overall activities, processes and documentation for providers and users, and serve as a record for continuing activities into 2015. </w:t>
      </w:r>
    </w:p>
    <w:p w14:paraId="42B12B42" w14:textId="77777777" w:rsidR="00E1594C" w:rsidRPr="003064C5" w:rsidRDefault="00E1594C" w:rsidP="00E1594C">
      <w:pPr>
        <w:spacing w:before="40" w:after="40"/>
        <w:rPr>
          <w:szCs w:val="22"/>
        </w:rPr>
      </w:pPr>
      <w:r w:rsidRPr="0055343B">
        <w:rPr>
          <w:szCs w:val="22"/>
        </w:rPr>
        <w:t>The Pay-for-Use Proof of Concept group</w:t>
      </w:r>
      <w:r w:rsidRPr="003064C5">
        <w:rPr>
          <w:rStyle w:val="FootnoteReference"/>
          <w:szCs w:val="22"/>
        </w:rPr>
        <w:footnoteReference w:id="53"/>
      </w:r>
      <w:r w:rsidRPr="003064C5">
        <w:rPr>
          <w:szCs w:val="22"/>
        </w:rPr>
        <w:t xml:space="preserve"> launched in January 2014 on a best effort basis with formal funding activities starting in May 2014 as a dedicated tasks within PY5 NA5 WP. This activity was also closely linked to TNA5.1 Strategy, Policy and Business Development</w:t>
      </w:r>
      <w:proofErr w:type="gramStart"/>
      <w:r w:rsidRPr="003064C5">
        <w:rPr>
          <w:szCs w:val="22"/>
        </w:rPr>
        <w:t>;</w:t>
      </w:r>
      <w:proofErr w:type="gramEnd"/>
      <w:r w:rsidRPr="003064C5">
        <w:rPr>
          <w:szCs w:val="22"/>
        </w:rPr>
        <w:t xml:space="preserve"> SA5.2: Federated Cloud and JRA2 Tool development.</w:t>
      </w:r>
    </w:p>
    <w:p w14:paraId="21D54CDC" w14:textId="77777777" w:rsidR="00E1594C" w:rsidRPr="003064C5" w:rsidRDefault="00E1594C" w:rsidP="00E1594C">
      <w:pPr>
        <w:spacing w:before="40" w:after="40"/>
        <w:rPr>
          <w:szCs w:val="22"/>
        </w:rPr>
      </w:pPr>
      <w:r w:rsidRPr="0055343B">
        <w:rPr>
          <w:szCs w:val="22"/>
        </w:rPr>
        <w:t>In total, 16 regularly scheduled phone conferences were held</w:t>
      </w:r>
      <w:r w:rsidRPr="003064C5">
        <w:rPr>
          <w:rStyle w:val="FootnoteReference"/>
          <w:szCs w:val="22"/>
        </w:rPr>
        <w:footnoteReference w:id="54"/>
      </w:r>
      <w:r w:rsidRPr="003064C5">
        <w:rPr>
          <w:szCs w:val="22"/>
        </w:rPr>
        <w:t xml:space="preserve"> with formal minutes produced</w:t>
      </w:r>
      <w:r w:rsidRPr="003064C5">
        <w:rPr>
          <w:rStyle w:val="FootnoteReference"/>
          <w:szCs w:val="22"/>
        </w:rPr>
        <w:footnoteReference w:id="55"/>
      </w:r>
      <w:r w:rsidRPr="003064C5">
        <w:rPr>
          <w:szCs w:val="22"/>
        </w:rPr>
        <w:t xml:space="preserve"> as well as two dedicated sessions at the EGI Community Forum in Helsinki</w:t>
      </w:r>
      <w:r w:rsidRPr="003064C5">
        <w:rPr>
          <w:rStyle w:val="FootnoteReference"/>
          <w:szCs w:val="22"/>
        </w:rPr>
        <w:footnoteReference w:id="56"/>
      </w:r>
      <w:r w:rsidRPr="003064C5">
        <w:rPr>
          <w:szCs w:val="22"/>
        </w:rPr>
        <w:t xml:space="preserve"> and the EGI Big Data workshop in Amsterdam (Sept)</w:t>
      </w:r>
      <w:r w:rsidRPr="003064C5">
        <w:rPr>
          <w:rStyle w:val="FootnoteReference"/>
          <w:szCs w:val="22"/>
        </w:rPr>
        <w:footnoteReference w:id="57"/>
      </w:r>
      <w:r w:rsidRPr="003064C5">
        <w:rPr>
          <w:szCs w:val="22"/>
        </w:rPr>
        <w:t xml:space="preserve">. </w:t>
      </w:r>
    </w:p>
    <w:p w14:paraId="0EF24B26" w14:textId="77777777" w:rsidR="00E1594C" w:rsidRPr="003064C5" w:rsidRDefault="00E1594C" w:rsidP="00E1594C">
      <w:pPr>
        <w:spacing w:before="40" w:after="40"/>
        <w:rPr>
          <w:szCs w:val="22"/>
        </w:rPr>
      </w:pPr>
      <w:r w:rsidRPr="003064C5">
        <w:rPr>
          <w:szCs w:val="22"/>
        </w:rPr>
        <w:t>The following sections provide a high-level view of the main activities, results achieved, and recommendations moving forward, including individual partner contributions.</w:t>
      </w:r>
    </w:p>
    <w:p w14:paraId="00399F44" w14:textId="77777777" w:rsidR="00E1594C" w:rsidRPr="0055343B" w:rsidRDefault="00E1594C" w:rsidP="00E1594C">
      <w:pPr>
        <w:spacing w:before="40" w:after="40"/>
        <w:rPr>
          <w:b/>
          <w:szCs w:val="22"/>
        </w:rPr>
      </w:pPr>
    </w:p>
    <w:p w14:paraId="3D9F987E" w14:textId="77777777" w:rsidR="00E1594C" w:rsidRPr="003064C5" w:rsidRDefault="00E1594C" w:rsidP="00E1594C">
      <w:pPr>
        <w:spacing w:before="40" w:after="40"/>
        <w:rPr>
          <w:b/>
          <w:szCs w:val="22"/>
        </w:rPr>
      </w:pPr>
      <w:r w:rsidRPr="003064C5">
        <w:rPr>
          <w:b/>
          <w:szCs w:val="22"/>
        </w:rPr>
        <w:t>Pay-for-Use PoC Summary</w:t>
      </w:r>
    </w:p>
    <w:p w14:paraId="2EA9FABC" w14:textId="77777777" w:rsidR="00E1594C" w:rsidRPr="003064C5" w:rsidRDefault="00E1594C" w:rsidP="00757D71">
      <w:pPr>
        <w:rPr>
          <w:szCs w:val="22"/>
        </w:rPr>
      </w:pPr>
      <w:r w:rsidRPr="003064C5">
        <w:rPr>
          <w:szCs w:val="22"/>
        </w:rPr>
        <w:t xml:space="preserve">Overall, the group consisted of 43 Members and Observers from EGI.eu (Lead), Resource Centers, NGI NILs, and Commercial Companies. An overview of the participating countries providing pricing information is summarised as follows: </w:t>
      </w:r>
    </w:p>
    <w:p w14:paraId="4A04C1CF" w14:textId="77777777" w:rsidR="00E1594C" w:rsidRPr="003064C5" w:rsidRDefault="00E1594C" w:rsidP="00757D71">
      <w:pPr>
        <w:pStyle w:val="ListParagraph"/>
        <w:numPr>
          <w:ilvl w:val="0"/>
          <w:numId w:val="49"/>
        </w:numPr>
        <w:rPr>
          <w:szCs w:val="22"/>
        </w:rPr>
      </w:pPr>
      <w:r w:rsidRPr="003064C5">
        <w:rPr>
          <w:szCs w:val="22"/>
        </w:rPr>
        <w:t>Publishing Pricing Information</w:t>
      </w:r>
    </w:p>
    <w:p w14:paraId="338BEEED" w14:textId="77777777" w:rsidR="00E1594C" w:rsidRPr="003064C5" w:rsidRDefault="00E1594C" w:rsidP="00757D71">
      <w:pPr>
        <w:pStyle w:val="ListParagraph"/>
        <w:numPr>
          <w:ilvl w:val="1"/>
          <w:numId w:val="49"/>
        </w:numPr>
        <w:rPr>
          <w:szCs w:val="22"/>
        </w:rPr>
      </w:pPr>
      <w:r w:rsidRPr="003064C5">
        <w:rPr>
          <w:szCs w:val="22"/>
        </w:rPr>
        <w:t>20 Organisations across 13 Countries</w:t>
      </w:r>
    </w:p>
    <w:p w14:paraId="1A59D3F0" w14:textId="77777777" w:rsidR="00E1594C" w:rsidRPr="003064C5" w:rsidRDefault="00E1594C" w:rsidP="00757D71">
      <w:pPr>
        <w:pStyle w:val="ListParagraph"/>
        <w:numPr>
          <w:ilvl w:val="1"/>
          <w:numId w:val="49"/>
        </w:numPr>
        <w:rPr>
          <w:szCs w:val="22"/>
        </w:rPr>
      </w:pPr>
      <w:r w:rsidRPr="003064C5">
        <w:rPr>
          <w:szCs w:val="22"/>
        </w:rPr>
        <w:t>20 Grid Sites: Belarus; Bulgaria; Germany; Greece; Italy; Latvia; Poland; Spain; Switzerland; Turkey</w:t>
      </w:r>
    </w:p>
    <w:p w14:paraId="03246FDD" w14:textId="77777777" w:rsidR="00E1594C" w:rsidRPr="003064C5" w:rsidRDefault="00E1594C" w:rsidP="00757D71">
      <w:pPr>
        <w:pStyle w:val="ListParagraph"/>
        <w:numPr>
          <w:ilvl w:val="1"/>
          <w:numId w:val="49"/>
        </w:numPr>
        <w:rPr>
          <w:szCs w:val="22"/>
        </w:rPr>
      </w:pPr>
      <w:r w:rsidRPr="003064C5">
        <w:rPr>
          <w:szCs w:val="22"/>
        </w:rPr>
        <w:t>10 Cloud Sites: Finland; Greece; Italy; Poland; Slovakia; Spain; Turkey; UK</w:t>
      </w:r>
    </w:p>
    <w:p w14:paraId="27E42450" w14:textId="77777777" w:rsidR="00E1594C" w:rsidRPr="003064C5" w:rsidRDefault="00E1594C" w:rsidP="00757D71">
      <w:pPr>
        <w:pStyle w:val="ListParagraph"/>
        <w:numPr>
          <w:ilvl w:val="1"/>
          <w:numId w:val="49"/>
        </w:numPr>
        <w:rPr>
          <w:szCs w:val="22"/>
        </w:rPr>
      </w:pPr>
      <w:r w:rsidRPr="003064C5">
        <w:rPr>
          <w:szCs w:val="22"/>
        </w:rPr>
        <w:t>15 Storage sites: Bulgaria; Greece; Italy; Spain</w:t>
      </w:r>
    </w:p>
    <w:p w14:paraId="7651DF49" w14:textId="77777777" w:rsidR="00E1594C" w:rsidRPr="003064C5" w:rsidRDefault="00E1594C" w:rsidP="00757D71">
      <w:pPr>
        <w:pStyle w:val="ListParagraph"/>
        <w:numPr>
          <w:ilvl w:val="0"/>
          <w:numId w:val="48"/>
        </w:numPr>
        <w:ind w:hanging="357"/>
        <w:rPr>
          <w:szCs w:val="22"/>
        </w:rPr>
      </w:pPr>
      <w:r w:rsidRPr="003064C5">
        <w:rPr>
          <w:szCs w:val="22"/>
        </w:rPr>
        <w:t>Price Ranges (incl. support)</w:t>
      </w:r>
    </w:p>
    <w:p w14:paraId="3DEFFCA4" w14:textId="77777777" w:rsidR="00E1594C" w:rsidRPr="003064C5" w:rsidRDefault="00E1594C" w:rsidP="00757D71">
      <w:pPr>
        <w:pStyle w:val="ListParagraph"/>
        <w:numPr>
          <w:ilvl w:val="1"/>
          <w:numId w:val="48"/>
        </w:numPr>
        <w:ind w:hanging="357"/>
        <w:rPr>
          <w:szCs w:val="22"/>
        </w:rPr>
      </w:pPr>
      <w:r w:rsidRPr="003064C5">
        <w:rPr>
          <w:szCs w:val="22"/>
        </w:rPr>
        <w:t>Grid (HEPSPEC/hr): €0.01-€0.15 (Avg. €0.05; Median €0.05)</w:t>
      </w:r>
    </w:p>
    <w:p w14:paraId="3ABBE2A4" w14:textId="77777777" w:rsidR="00E1594C" w:rsidRPr="003064C5" w:rsidRDefault="00E1594C" w:rsidP="00757D71">
      <w:pPr>
        <w:pStyle w:val="ListParagraph"/>
        <w:numPr>
          <w:ilvl w:val="1"/>
          <w:numId w:val="48"/>
        </w:numPr>
        <w:ind w:hanging="357"/>
        <w:rPr>
          <w:szCs w:val="22"/>
        </w:rPr>
      </w:pPr>
      <w:r w:rsidRPr="003064C5">
        <w:rPr>
          <w:szCs w:val="22"/>
        </w:rPr>
        <w:t>Cloud (wallclock/hr): €0.03-€0.11 (Avg. €0.05; Median €0.05)</w:t>
      </w:r>
    </w:p>
    <w:p w14:paraId="54F276DB" w14:textId="77777777" w:rsidR="00E1594C" w:rsidRPr="003064C5" w:rsidRDefault="00E1594C" w:rsidP="00757D71">
      <w:pPr>
        <w:pStyle w:val="ListParagraph"/>
        <w:numPr>
          <w:ilvl w:val="1"/>
          <w:numId w:val="48"/>
        </w:numPr>
        <w:ind w:hanging="357"/>
        <w:rPr>
          <w:szCs w:val="22"/>
        </w:rPr>
      </w:pPr>
      <w:r w:rsidRPr="003064C5">
        <w:rPr>
          <w:szCs w:val="22"/>
        </w:rPr>
        <w:t>Storage (€/GB/month): €0.01-€0.14 (Avg. €0.04; Median €0.04)</w:t>
      </w:r>
    </w:p>
    <w:p w14:paraId="74C6A21F" w14:textId="77777777" w:rsidR="00E1594C" w:rsidRPr="003064C5" w:rsidRDefault="00E1594C" w:rsidP="00757D71">
      <w:pPr>
        <w:pStyle w:val="ListParagraph"/>
        <w:numPr>
          <w:ilvl w:val="1"/>
          <w:numId w:val="48"/>
        </w:numPr>
        <w:rPr>
          <w:szCs w:val="22"/>
        </w:rPr>
      </w:pPr>
      <w:r w:rsidRPr="003064C5">
        <w:rPr>
          <w:szCs w:val="22"/>
        </w:rPr>
        <w:t>+/- VAT 8%-24% (where applicable)</w:t>
      </w:r>
    </w:p>
    <w:p w14:paraId="0346750E" w14:textId="77777777" w:rsidR="00E1594C" w:rsidRPr="003064C5" w:rsidRDefault="00E1594C" w:rsidP="00757D71">
      <w:pPr>
        <w:pStyle w:val="ListParagraph"/>
        <w:numPr>
          <w:ilvl w:val="2"/>
          <w:numId w:val="48"/>
        </w:numPr>
        <w:rPr>
          <w:szCs w:val="22"/>
        </w:rPr>
      </w:pPr>
      <w:r w:rsidRPr="003064C5">
        <w:rPr>
          <w:szCs w:val="22"/>
        </w:rPr>
        <w:t>Taxation report available at</w:t>
      </w:r>
      <w:r w:rsidRPr="003064C5">
        <w:rPr>
          <w:rStyle w:val="FootnoteReference"/>
          <w:szCs w:val="22"/>
        </w:rPr>
        <w:footnoteReference w:id="58"/>
      </w:r>
    </w:p>
    <w:p w14:paraId="41053BE1" w14:textId="77777777" w:rsidR="00E1594C" w:rsidRPr="003064C5" w:rsidRDefault="00E1594C" w:rsidP="00757D71">
      <w:pPr>
        <w:pStyle w:val="ListParagraph"/>
        <w:numPr>
          <w:ilvl w:val="1"/>
          <w:numId w:val="48"/>
        </w:numPr>
        <w:rPr>
          <w:szCs w:val="22"/>
        </w:rPr>
      </w:pPr>
      <w:r w:rsidRPr="003064C5">
        <w:rPr>
          <w:szCs w:val="22"/>
        </w:rPr>
        <w:t>Prices to be valid for one year once in production</w:t>
      </w:r>
    </w:p>
    <w:p w14:paraId="00D6FD83" w14:textId="77777777" w:rsidR="00E1594C" w:rsidRPr="003064C5" w:rsidRDefault="00E1594C" w:rsidP="00E1594C">
      <w:pPr>
        <w:rPr>
          <w:szCs w:val="22"/>
        </w:rPr>
      </w:pPr>
    </w:p>
    <w:p w14:paraId="52C83BBE" w14:textId="5426F44E" w:rsidR="00E1594C" w:rsidRPr="003064C5" w:rsidRDefault="003B376F" w:rsidP="00757D71">
      <w:pPr>
        <w:rPr>
          <w:b/>
          <w:szCs w:val="22"/>
        </w:rPr>
      </w:pPr>
      <w:r w:rsidRPr="003064C5">
        <w:rPr>
          <w:b/>
          <w:szCs w:val="22"/>
        </w:rPr>
        <w:t>Main Activities/Achievements</w:t>
      </w:r>
    </w:p>
    <w:p w14:paraId="66A8C7DB" w14:textId="77777777" w:rsidR="00E1594C" w:rsidRPr="003064C5" w:rsidRDefault="00E1594C" w:rsidP="00757D71">
      <w:pPr>
        <w:pStyle w:val="ListParagraph"/>
        <w:numPr>
          <w:ilvl w:val="0"/>
          <w:numId w:val="74"/>
        </w:numPr>
        <w:autoSpaceDN/>
        <w:spacing w:line="276" w:lineRule="auto"/>
        <w:ind w:hanging="357"/>
        <w:textAlignment w:val="auto"/>
        <w:rPr>
          <w:szCs w:val="22"/>
        </w:rPr>
      </w:pPr>
      <w:r w:rsidRPr="003064C5">
        <w:rPr>
          <w:szCs w:val="22"/>
        </w:rPr>
        <w:t>Complete business processes defined: Providers to publish pricing information; customers to discovery services and prices; request submission; negotiation and SLA; VO set-up; accounting of consumed resources; invoicing.</w:t>
      </w:r>
    </w:p>
    <w:p w14:paraId="74080E12" w14:textId="77777777" w:rsidR="00E1594C" w:rsidRPr="003064C5" w:rsidRDefault="00E1594C" w:rsidP="00757D71">
      <w:pPr>
        <w:pStyle w:val="ListParagraph"/>
        <w:numPr>
          <w:ilvl w:val="0"/>
          <w:numId w:val="74"/>
        </w:numPr>
        <w:autoSpaceDN/>
        <w:spacing w:line="276" w:lineRule="auto"/>
        <w:ind w:hanging="357"/>
        <w:textAlignment w:val="auto"/>
        <w:rPr>
          <w:szCs w:val="22"/>
        </w:rPr>
      </w:pPr>
      <w:r w:rsidRPr="003064C5">
        <w:rPr>
          <w:szCs w:val="22"/>
        </w:rPr>
        <w:t>Tool adaptation</w:t>
      </w:r>
    </w:p>
    <w:p w14:paraId="7410CFDB" w14:textId="77777777" w:rsidR="00E1594C" w:rsidRPr="003064C5" w:rsidRDefault="00E1594C" w:rsidP="00757D71">
      <w:pPr>
        <w:pStyle w:val="ListParagraph"/>
        <w:numPr>
          <w:ilvl w:val="1"/>
          <w:numId w:val="74"/>
        </w:numPr>
        <w:autoSpaceDN/>
        <w:spacing w:line="276" w:lineRule="auto"/>
        <w:ind w:hanging="357"/>
        <w:textAlignment w:val="auto"/>
        <w:rPr>
          <w:szCs w:val="22"/>
        </w:rPr>
      </w:pPr>
      <w:r w:rsidRPr="003064C5">
        <w:rPr>
          <w:szCs w:val="22"/>
        </w:rPr>
        <w:t>GOCDB extensions added to set pricing: cloud compute and storage, grid compute and storage, VAT</w:t>
      </w:r>
    </w:p>
    <w:p w14:paraId="4403068F" w14:textId="77777777" w:rsidR="00E1594C" w:rsidRPr="003064C5" w:rsidRDefault="00E1594C" w:rsidP="00757D71">
      <w:pPr>
        <w:pStyle w:val="ListParagraph"/>
        <w:numPr>
          <w:ilvl w:val="1"/>
          <w:numId w:val="74"/>
        </w:numPr>
        <w:autoSpaceDN/>
        <w:spacing w:line="276" w:lineRule="auto"/>
        <w:ind w:hanging="357"/>
        <w:textAlignment w:val="auto"/>
        <w:rPr>
          <w:szCs w:val="22"/>
        </w:rPr>
      </w:pPr>
      <w:r w:rsidRPr="003064C5">
        <w:rPr>
          <w:szCs w:val="22"/>
        </w:rPr>
        <w:t>Accounting Portal extended for price information accounting</w:t>
      </w:r>
    </w:p>
    <w:p w14:paraId="431F7B7C" w14:textId="77777777" w:rsidR="00E1594C" w:rsidRPr="003064C5" w:rsidRDefault="00E1594C" w:rsidP="00757D71">
      <w:pPr>
        <w:pStyle w:val="ListParagraph"/>
        <w:numPr>
          <w:ilvl w:val="1"/>
          <w:numId w:val="74"/>
        </w:numPr>
        <w:autoSpaceDN/>
        <w:spacing w:line="276" w:lineRule="auto"/>
        <w:ind w:hanging="357"/>
        <w:textAlignment w:val="auto"/>
        <w:rPr>
          <w:szCs w:val="22"/>
        </w:rPr>
      </w:pPr>
      <w:proofErr w:type="gramStart"/>
      <w:r w:rsidRPr="003064C5">
        <w:rPr>
          <w:szCs w:val="22"/>
        </w:rPr>
        <w:t>e</w:t>
      </w:r>
      <w:proofErr w:type="gramEnd"/>
      <w:r w:rsidRPr="003064C5">
        <w:rPr>
          <w:szCs w:val="22"/>
        </w:rPr>
        <w:t xml:space="preserve">-GRANT developed to offer both a user-facing interface and enable providers to receive requests, negotiate the service and price and allocate resources. </w:t>
      </w:r>
    </w:p>
    <w:p w14:paraId="29D10E3A" w14:textId="77777777" w:rsidR="00E1594C" w:rsidRPr="003064C5" w:rsidRDefault="00E1594C" w:rsidP="00E1594C">
      <w:pPr>
        <w:pStyle w:val="ListParagraph"/>
        <w:numPr>
          <w:ilvl w:val="0"/>
          <w:numId w:val="74"/>
        </w:numPr>
        <w:autoSpaceDN/>
        <w:spacing w:line="276" w:lineRule="auto"/>
        <w:ind w:hanging="357"/>
        <w:textAlignment w:val="auto"/>
        <w:rPr>
          <w:szCs w:val="22"/>
        </w:rPr>
      </w:pPr>
      <w:r w:rsidRPr="003064C5">
        <w:rPr>
          <w:szCs w:val="22"/>
        </w:rPr>
        <w:t>Business models and pricing schemes defined: selling of physically resources (pay-per-use; packaged), joint development projects, and consultancy.</w:t>
      </w:r>
    </w:p>
    <w:p w14:paraId="541B9A2A" w14:textId="77777777" w:rsidR="00E1594C" w:rsidRPr="003064C5" w:rsidRDefault="00E1594C" w:rsidP="00E1594C">
      <w:pPr>
        <w:pStyle w:val="ListParagraph"/>
        <w:numPr>
          <w:ilvl w:val="0"/>
          <w:numId w:val="74"/>
        </w:numPr>
        <w:autoSpaceDN/>
        <w:spacing w:line="276" w:lineRule="auto"/>
        <w:textAlignment w:val="auto"/>
        <w:rPr>
          <w:szCs w:val="22"/>
        </w:rPr>
      </w:pPr>
      <w:r w:rsidRPr="003064C5">
        <w:rPr>
          <w:szCs w:val="22"/>
        </w:rPr>
        <w:t>National exposure and initiatives underway and already examples of success stories (see individual partner contributions below)</w:t>
      </w:r>
    </w:p>
    <w:p w14:paraId="41F627F5" w14:textId="77777777" w:rsidR="00E1594C" w:rsidRPr="003064C5" w:rsidRDefault="00E1594C" w:rsidP="00E1594C">
      <w:pPr>
        <w:pStyle w:val="ListParagraph"/>
        <w:numPr>
          <w:ilvl w:val="0"/>
          <w:numId w:val="74"/>
        </w:numPr>
        <w:autoSpaceDN/>
        <w:spacing w:line="276" w:lineRule="auto"/>
        <w:ind w:hanging="357"/>
        <w:textAlignment w:val="auto"/>
        <w:rPr>
          <w:szCs w:val="22"/>
        </w:rPr>
      </w:pPr>
      <w:r w:rsidRPr="003064C5">
        <w:rPr>
          <w:szCs w:val="22"/>
        </w:rPr>
        <w:t>Legal and Policy solutions emerging for institutions not fully able to engage in commercial activities: e.g. research-only purpose statements; charging for human services with resources offered for free (however, monetary value of those services is now able to be calculated)</w:t>
      </w:r>
    </w:p>
    <w:p w14:paraId="1B67AEA8" w14:textId="77777777" w:rsidR="00E1594C" w:rsidRPr="003064C5" w:rsidRDefault="00E1594C" w:rsidP="00E1594C">
      <w:pPr>
        <w:pStyle w:val="ListParagraph"/>
        <w:numPr>
          <w:ilvl w:val="0"/>
          <w:numId w:val="74"/>
        </w:numPr>
        <w:autoSpaceDN/>
        <w:spacing w:line="276" w:lineRule="auto"/>
        <w:ind w:hanging="357"/>
        <w:textAlignment w:val="auto"/>
        <w:rPr>
          <w:szCs w:val="22"/>
        </w:rPr>
      </w:pPr>
      <w:r w:rsidRPr="003064C5">
        <w:rPr>
          <w:szCs w:val="22"/>
        </w:rPr>
        <w:t>System tested and approved by resource providers</w:t>
      </w:r>
    </w:p>
    <w:p w14:paraId="73A435E6" w14:textId="77777777" w:rsidR="00E1594C" w:rsidRPr="003064C5" w:rsidRDefault="00E1594C" w:rsidP="00E1594C">
      <w:pPr>
        <w:pStyle w:val="ListParagraph"/>
        <w:numPr>
          <w:ilvl w:val="0"/>
          <w:numId w:val="74"/>
        </w:numPr>
        <w:autoSpaceDN/>
        <w:spacing w:line="276" w:lineRule="auto"/>
        <w:ind w:hanging="357"/>
        <w:textAlignment w:val="auto"/>
        <w:rPr>
          <w:szCs w:val="22"/>
        </w:rPr>
      </w:pPr>
      <w:r w:rsidRPr="003064C5">
        <w:rPr>
          <w:szCs w:val="22"/>
        </w:rPr>
        <w:t>Business opportunities being explored</w:t>
      </w:r>
    </w:p>
    <w:p w14:paraId="7DB4B4B5"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Helix Nebula Marketplace (HNX) – 4 EGI sites involved</w:t>
      </w:r>
    </w:p>
    <w:p w14:paraId="18858336"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Engineering SpA (Large Italian company) - Looking for resource providers to support contract (research data)</w:t>
      </w:r>
    </w:p>
    <w:p w14:paraId="5507610B"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European Space Agency - Review procurement procedures and tender requirements (financial liability)</w:t>
      </w:r>
    </w:p>
    <w:p w14:paraId="1722C634"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Pre-commercial procurement (PCP) / Public procurement of innovative solutions (PPI) (dedicated presentation at EGI Big Data Workshop – INFN) e.g. Cloud for Europe; EC projects (e.g. PICSE - Procurement Innovation for Cloud Services in Europe)</w:t>
      </w:r>
    </w:p>
    <w:p w14:paraId="2C1A7F40"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100% IT (UK Ltd. company) - Commercial organization involved in EGI Federated Cloud/P4U PoC</w:t>
      </w:r>
    </w:p>
    <w:p w14:paraId="0F90833C"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Charity Engine (Worldwide Computer Company Ltd) - Desktop computing (BOINC) - revenue sharing model (1/3 provider, 1/3 charity, 1/3 company); Broker agreement available for € based on users brought</w:t>
      </w:r>
    </w:p>
    <w:p w14:paraId="36074520"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Arctur (Slovenian SME) - Provides cloud and HPC services; Offers Alice ununsed/available resources for free - Interested in joining the EGI "marketplace” as a provider</w:t>
      </w:r>
    </w:p>
    <w:p w14:paraId="4FF3BC88"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Zenotech (UK) - Runs a marketplace for aerospace, automotive, civil engineering and renewables – contacted EGI to have providers visible in marketplace to serve their customers.</w:t>
      </w:r>
    </w:p>
    <w:p w14:paraId="54949A6D" w14:textId="77777777" w:rsidR="00E1594C" w:rsidRPr="003064C5" w:rsidRDefault="00E1594C" w:rsidP="00E1594C">
      <w:pPr>
        <w:rPr>
          <w:szCs w:val="22"/>
        </w:rPr>
      </w:pPr>
      <w:r w:rsidRPr="003064C5">
        <w:rPr>
          <w:szCs w:val="22"/>
        </w:rPr>
        <w:lastRenderedPageBreak/>
        <w:t>Recommendations moving forward:</w:t>
      </w:r>
    </w:p>
    <w:p w14:paraId="63F52C73" w14:textId="77777777" w:rsidR="00E1594C" w:rsidRPr="003064C5" w:rsidRDefault="00E1594C" w:rsidP="00AE6B4C">
      <w:pPr>
        <w:pStyle w:val="ListParagraph"/>
        <w:numPr>
          <w:ilvl w:val="0"/>
          <w:numId w:val="111"/>
        </w:numPr>
        <w:rPr>
          <w:szCs w:val="22"/>
        </w:rPr>
      </w:pPr>
      <w:r w:rsidRPr="003064C5">
        <w:rPr>
          <w:szCs w:val="22"/>
        </w:rPr>
        <w:t>User-facing graphical interface – all technical development is complete and a design mock-up created – will be ready by end of Jan 2015.</w:t>
      </w:r>
    </w:p>
    <w:p w14:paraId="4FB72459" w14:textId="77777777" w:rsidR="00E1594C" w:rsidRPr="003064C5" w:rsidRDefault="00E1594C" w:rsidP="00AE6B4C">
      <w:pPr>
        <w:pStyle w:val="ListParagraph"/>
        <w:numPr>
          <w:ilvl w:val="0"/>
          <w:numId w:val="111"/>
        </w:numPr>
        <w:rPr>
          <w:szCs w:val="22"/>
        </w:rPr>
      </w:pPr>
      <w:r w:rsidRPr="003064C5">
        <w:rPr>
          <w:szCs w:val="22"/>
        </w:rPr>
        <w:t>Increase automation of varying pricing schemes beyond pay-for-use and packaged services (e-GRANT terminology of “pools”)</w:t>
      </w:r>
    </w:p>
    <w:p w14:paraId="3FFA4BBD" w14:textId="77777777" w:rsidR="00E1594C" w:rsidRPr="003064C5" w:rsidRDefault="00E1594C" w:rsidP="00AE6B4C">
      <w:pPr>
        <w:pStyle w:val="ListParagraph"/>
        <w:numPr>
          <w:ilvl w:val="0"/>
          <w:numId w:val="111"/>
        </w:numPr>
        <w:rPr>
          <w:szCs w:val="22"/>
        </w:rPr>
      </w:pPr>
      <w:r w:rsidRPr="003064C5">
        <w:rPr>
          <w:szCs w:val="22"/>
        </w:rPr>
        <w:t>Integrate an automated billing function</w:t>
      </w:r>
    </w:p>
    <w:p w14:paraId="00387099" w14:textId="77777777" w:rsidR="00E1594C" w:rsidRPr="003064C5" w:rsidRDefault="00E1594C" w:rsidP="00AE6B4C">
      <w:pPr>
        <w:pStyle w:val="ListParagraph"/>
        <w:numPr>
          <w:ilvl w:val="0"/>
          <w:numId w:val="111"/>
        </w:numPr>
        <w:rPr>
          <w:szCs w:val="22"/>
        </w:rPr>
      </w:pPr>
      <w:r w:rsidRPr="003064C5">
        <w:rPr>
          <w:szCs w:val="22"/>
        </w:rPr>
        <w:t>Mature EGI.eu's role as a full central broker – contractually and pricing model (e.g. % of transaction)</w:t>
      </w:r>
    </w:p>
    <w:p w14:paraId="10445662" w14:textId="77777777" w:rsidR="00E1594C" w:rsidRPr="003064C5" w:rsidRDefault="00E1594C" w:rsidP="00E1594C">
      <w:pPr>
        <w:rPr>
          <w:szCs w:val="22"/>
        </w:rPr>
      </w:pPr>
    </w:p>
    <w:p w14:paraId="083F063D" w14:textId="77777777" w:rsidR="00E1594C" w:rsidRPr="003064C5" w:rsidRDefault="00E1594C" w:rsidP="00E1594C">
      <w:pPr>
        <w:spacing w:before="40" w:after="40"/>
        <w:rPr>
          <w:szCs w:val="22"/>
        </w:rPr>
      </w:pPr>
    </w:p>
    <w:p w14:paraId="45B777BC" w14:textId="77777777" w:rsidR="008A4616" w:rsidRPr="003064C5" w:rsidRDefault="008A4616" w:rsidP="00672E24">
      <w:pPr>
        <w:spacing w:before="40" w:after="40"/>
        <w:rPr>
          <w:szCs w:val="22"/>
        </w:rPr>
      </w:pPr>
    </w:p>
    <w:p w14:paraId="072DE054" w14:textId="2B0C6275" w:rsidR="00A81501" w:rsidRPr="003064C5" w:rsidRDefault="00E810A9" w:rsidP="00A81501">
      <w:pPr>
        <w:pStyle w:val="Heading3"/>
      </w:pPr>
      <w:bookmarkStart w:id="99" w:name="_Toc263824203"/>
      <w:bookmarkStart w:id="100" w:name="_Toc284429260"/>
      <w:r w:rsidRPr="003064C5">
        <w:t>Federated Cloud</w:t>
      </w:r>
      <w:bookmarkStart w:id="101" w:name="_Toc263824207"/>
      <w:bookmarkEnd w:id="99"/>
      <w:r w:rsidR="00BE6065" w:rsidRPr="003064C5">
        <w:t xml:space="preserve"> </w:t>
      </w:r>
      <w:r w:rsidR="003B376F" w:rsidRPr="003064C5">
        <w:t>(SA5)</w:t>
      </w:r>
      <w:bookmarkEnd w:id="100"/>
    </w:p>
    <w:p w14:paraId="7F895355" w14:textId="04FF41F3" w:rsidR="0077056C" w:rsidRPr="003064C5" w:rsidRDefault="0077056C" w:rsidP="003B376F">
      <w:pPr>
        <w:rPr>
          <w:b/>
          <w:szCs w:val="22"/>
        </w:rPr>
      </w:pPr>
      <w:r w:rsidRPr="003064C5">
        <w:rPr>
          <w:szCs w:val="22"/>
        </w:rPr>
        <w:t>Following the successful launch of the federated cloud the PY5 period was one of consolidation, where we aimed to strengthen the support for both resource providers, with improved tools and technologies to make their joining the federated cloud more easy and for user communities where necessary strengthening the process by which we engage with new and emerging communities. This involved alterations to operational and user support procedures which are detailed within the next sections.</w:t>
      </w:r>
    </w:p>
    <w:p w14:paraId="327EA59C" w14:textId="77777777" w:rsidR="003B376F" w:rsidRPr="003064C5" w:rsidRDefault="003B376F" w:rsidP="003B376F">
      <w:pPr>
        <w:rPr>
          <w:szCs w:val="22"/>
        </w:rPr>
      </w:pPr>
    </w:p>
    <w:p w14:paraId="46E2449D" w14:textId="46A3FBB3" w:rsidR="0077056C" w:rsidRPr="003064C5" w:rsidRDefault="0077056C" w:rsidP="003B376F">
      <w:pPr>
        <w:rPr>
          <w:szCs w:val="22"/>
        </w:rPr>
      </w:pPr>
      <w:r w:rsidRPr="003064C5">
        <w:rPr>
          <w:szCs w:val="22"/>
        </w:rPr>
        <w:t xml:space="preserve">Though we had experienced a rapid growth in the number of resource providers joining the </w:t>
      </w:r>
      <w:r w:rsidR="003B376F" w:rsidRPr="003064C5">
        <w:rPr>
          <w:szCs w:val="22"/>
        </w:rPr>
        <w:t>Federated Cloud infrastructure,</w:t>
      </w:r>
      <w:r w:rsidRPr="003064C5">
        <w:rPr>
          <w:szCs w:val="22"/>
        </w:rPr>
        <w:t xml:space="preserve"> a key component was now to stabilise those we had, get them all supporting proof of concepts and participating fully in the activities. This included responding to support requests in the manner as n</w:t>
      </w:r>
      <w:r w:rsidR="003B376F" w:rsidRPr="003064C5">
        <w:rPr>
          <w:szCs w:val="22"/>
        </w:rPr>
        <w:t>ormal for EGI resources centres regardless of the solution supported.</w:t>
      </w:r>
    </w:p>
    <w:p w14:paraId="43BC6D79" w14:textId="256E6502" w:rsidR="00C94D11" w:rsidRPr="003064C5" w:rsidRDefault="00E810A9" w:rsidP="00E810A9">
      <w:pPr>
        <w:pStyle w:val="Heading4"/>
        <w:rPr>
          <w:szCs w:val="22"/>
        </w:rPr>
      </w:pPr>
      <w:r w:rsidRPr="003064C5">
        <w:rPr>
          <w:bCs w:val="0"/>
          <w:iCs/>
          <w:szCs w:val="22"/>
        </w:rPr>
        <w:t>Operating a reliable federated institutional IaaS Cloud service</w:t>
      </w:r>
      <w:bookmarkStart w:id="102" w:name="_Toc263824208"/>
      <w:bookmarkEnd w:id="101"/>
      <w:r w:rsidR="00BE6065" w:rsidRPr="003064C5">
        <w:rPr>
          <w:bCs w:val="0"/>
          <w:iCs/>
          <w:szCs w:val="22"/>
        </w:rPr>
        <w:t xml:space="preserve"> </w:t>
      </w:r>
      <w:r w:rsidR="003B376F" w:rsidRPr="003064C5">
        <w:rPr>
          <w:bCs w:val="0"/>
          <w:iCs/>
          <w:szCs w:val="22"/>
        </w:rPr>
        <w:t>(SA5.1)</w:t>
      </w:r>
    </w:p>
    <w:p w14:paraId="3A27E994" w14:textId="1725BCF8" w:rsidR="00A81501" w:rsidRPr="003064C5" w:rsidRDefault="00A81501" w:rsidP="003B376F">
      <w:pPr>
        <w:rPr>
          <w:szCs w:val="22"/>
        </w:rPr>
      </w:pPr>
      <w:r w:rsidRPr="003064C5">
        <w:rPr>
          <w:szCs w:val="22"/>
        </w:rPr>
        <w:t>Towards the beginning of PY5 almost all operational activities for the IaaS Cloud services were dedicated to releasing the Cloud infrastructure into production.</w:t>
      </w:r>
    </w:p>
    <w:p w14:paraId="2838A304" w14:textId="4E85B9F8" w:rsidR="00A81501" w:rsidRPr="003064C5" w:rsidRDefault="00A81501" w:rsidP="003B376F">
      <w:pPr>
        <w:rPr>
          <w:szCs w:val="22"/>
        </w:rPr>
      </w:pPr>
      <w:r w:rsidRPr="003064C5">
        <w:rPr>
          <w:szCs w:val="22"/>
        </w:rPr>
        <w:t>In the remainder if PY5 all work undertaken in Task SA5.1 were geared towards continuous improvement and formalisation of the operational activities and processes for the federated Cloud infrastructure, this includes supporting new si</w:t>
      </w:r>
      <w:r w:rsidR="0077056C" w:rsidRPr="003064C5">
        <w:rPr>
          <w:szCs w:val="22"/>
        </w:rPr>
        <w:t>tes to join the federated cloud.</w:t>
      </w:r>
    </w:p>
    <w:p w14:paraId="4F10A9A0" w14:textId="77777777" w:rsidR="0077056C" w:rsidRPr="003064C5" w:rsidRDefault="0077056C" w:rsidP="003B376F">
      <w:pPr>
        <w:rPr>
          <w:szCs w:val="22"/>
        </w:rPr>
      </w:pPr>
    </w:p>
    <w:p w14:paraId="7B3C302A" w14:textId="313B038A" w:rsidR="0077056C" w:rsidRPr="003064C5" w:rsidRDefault="0077056C" w:rsidP="003B376F">
      <w:pPr>
        <w:rPr>
          <w:szCs w:val="22"/>
        </w:rPr>
      </w:pPr>
      <w:r w:rsidRPr="003064C5">
        <w:rPr>
          <w:szCs w:val="22"/>
        </w:rPr>
        <w:t xml:space="preserve">This also included the support and maintenance of the dedicated connectors and reporters </w:t>
      </w:r>
      <w:r w:rsidR="003B376F" w:rsidRPr="003064C5">
        <w:rPr>
          <w:szCs w:val="22"/>
        </w:rPr>
        <w:t>that</w:t>
      </w:r>
      <w:r w:rsidRPr="003064C5">
        <w:rPr>
          <w:szCs w:val="22"/>
        </w:rPr>
        <w:t xml:space="preserve"> allow the easy integration of the new cloud service type in to the production infrastructure, alongside continuing external developments of cloud management frameworks, user facing tools and our own central services.</w:t>
      </w:r>
    </w:p>
    <w:p w14:paraId="1FD29889" w14:textId="77777777" w:rsidR="00A81501" w:rsidRPr="003064C5" w:rsidRDefault="00A81501" w:rsidP="00A81501">
      <w:pPr>
        <w:rPr>
          <w:szCs w:val="22"/>
        </w:rPr>
      </w:pPr>
    </w:p>
    <w:p w14:paraId="6D328F91" w14:textId="77777777" w:rsidR="00A81501" w:rsidRPr="003064C5" w:rsidRDefault="00A81501" w:rsidP="00A81501">
      <w:pPr>
        <w:rPr>
          <w:b/>
          <w:szCs w:val="22"/>
        </w:rPr>
      </w:pPr>
      <w:r w:rsidRPr="003064C5">
        <w:rPr>
          <w:b/>
          <w:szCs w:val="22"/>
        </w:rPr>
        <w:t>Site connection procedure improvements:</w:t>
      </w:r>
    </w:p>
    <w:p w14:paraId="442ED4FD" w14:textId="77777777" w:rsidR="0077056C" w:rsidRPr="003064C5" w:rsidRDefault="00A81501" w:rsidP="0077056C">
      <w:pPr>
        <w:pStyle w:val="ListParagraph"/>
        <w:numPr>
          <w:ilvl w:val="0"/>
          <w:numId w:val="39"/>
        </w:numPr>
        <w:rPr>
          <w:szCs w:val="22"/>
        </w:rPr>
      </w:pPr>
      <w:r w:rsidRPr="003064C5">
        <w:rPr>
          <w:szCs w:val="22"/>
        </w:rPr>
        <w:t>Processing developments and extensions to recommended or under development standards passed back to SDO working groups (UR, OCCI, GLUE)</w:t>
      </w:r>
      <w:r w:rsidR="0077056C" w:rsidRPr="003064C5">
        <w:rPr>
          <w:szCs w:val="22"/>
        </w:rPr>
        <w:t xml:space="preserve"> </w:t>
      </w:r>
    </w:p>
    <w:p w14:paraId="5B8AEE89" w14:textId="53ADD47C" w:rsidR="0077056C" w:rsidRPr="003064C5" w:rsidRDefault="0077056C" w:rsidP="0077056C">
      <w:pPr>
        <w:pStyle w:val="ListParagraph"/>
        <w:numPr>
          <w:ilvl w:val="0"/>
          <w:numId w:val="39"/>
        </w:numPr>
        <w:rPr>
          <w:szCs w:val="22"/>
        </w:rPr>
      </w:pPr>
      <w:r w:rsidRPr="003064C5">
        <w:rPr>
          <w:szCs w:val="22"/>
        </w:rPr>
        <w:t>Development of standards middleware to support connection of new CMF, including the public clouds Microsoft Azure and Amazon Web Services.</w:t>
      </w:r>
    </w:p>
    <w:p w14:paraId="47BA98AC" w14:textId="6189FB15" w:rsidR="00A81501" w:rsidRPr="003064C5" w:rsidRDefault="0077056C" w:rsidP="0077056C">
      <w:pPr>
        <w:pStyle w:val="ListParagraph"/>
        <w:numPr>
          <w:ilvl w:val="0"/>
          <w:numId w:val="39"/>
        </w:numPr>
        <w:rPr>
          <w:szCs w:val="22"/>
        </w:rPr>
      </w:pPr>
      <w:r w:rsidRPr="003064C5">
        <w:rPr>
          <w:szCs w:val="22"/>
        </w:rPr>
        <w:t>Development and release of reference implementati</w:t>
      </w:r>
      <w:r w:rsidR="003B376F" w:rsidRPr="003064C5">
        <w:rPr>
          <w:szCs w:val="22"/>
        </w:rPr>
        <w:t>on for CDMI based on GRNET Syne</w:t>
      </w:r>
      <w:r w:rsidRPr="003064C5">
        <w:rPr>
          <w:szCs w:val="22"/>
        </w:rPr>
        <w:t>fo.</w:t>
      </w:r>
    </w:p>
    <w:p w14:paraId="5C7FE702" w14:textId="77777777" w:rsidR="00A81501" w:rsidRPr="003064C5" w:rsidRDefault="00A81501" w:rsidP="003E227C">
      <w:pPr>
        <w:pStyle w:val="ListParagraph"/>
        <w:numPr>
          <w:ilvl w:val="0"/>
          <w:numId w:val="39"/>
        </w:numPr>
        <w:rPr>
          <w:szCs w:val="22"/>
        </w:rPr>
      </w:pPr>
      <w:r w:rsidRPr="003064C5">
        <w:rPr>
          <w:szCs w:val="22"/>
        </w:rPr>
        <w:t xml:space="preserve">Development of monitoring probes to test </w:t>
      </w:r>
      <w:proofErr w:type="gramStart"/>
      <w:r w:rsidRPr="003064C5">
        <w:rPr>
          <w:szCs w:val="22"/>
        </w:rPr>
        <w:t>higher level</w:t>
      </w:r>
      <w:proofErr w:type="gramEnd"/>
      <w:r w:rsidRPr="003064C5">
        <w:rPr>
          <w:szCs w:val="22"/>
        </w:rPr>
        <w:t xml:space="preserve"> functionality in CMF to cover full user workflows including contextualisation which has been standardised through cloudinit.</w:t>
      </w:r>
    </w:p>
    <w:p w14:paraId="31CE207A" w14:textId="77777777" w:rsidR="00A81501" w:rsidRPr="003064C5" w:rsidRDefault="00A81501" w:rsidP="003E227C">
      <w:pPr>
        <w:pStyle w:val="ListParagraph"/>
        <w:numPr>
          <w:ilvl w:val="0"/>
          <w:numId w:val="39"/>
        </w:numPr>
        <w:rPr>
          <w:szCs w:val="22"/>
        </w:rPr>
      </w:pPr>
      <w:r w:rsidRPr="003064C5">
        <w:rPr>
          <w:szCs w:val="22"/>
        </w:rPr>
        <w:lastRenderedPageBreak/>
        <w:t>Development of documentation for new sites and installation of federated cloud specific software components.</w:t>
      </w:r>
    </w:p>
    <w:p w14:paraId="4BC0BF9D" w14:textId="77777777" w:rsidR="00A81501" w:rsidRPr="003064C5" w:rsidRDefault="00A81501" w:rsidP="00A81501">
      <w:pPr>
        <w:rPr>
          <w:b/>
          <w:szCs w:val="22"/>
        </w:rPr>
      </w:pPr>
      <w:r w:rsidRPr="003064C5">
        <w:rPr>
          <w:b/>
          <w:szCs w:val="22"/>
        </w:rPr>
        <w:t>Site certification procedure improvements:</w:t>
      </w:r>
    </w:p>
    <w:p w14:paraId="3C83B4F7" w14:textId="77777777" w:rsidR="00A81501" w:rsidRPr="003064C5" w:rsidRDefault="00A81501" w:rsidP="003E227C">
      <w:pPr>
        <w:pStyle w:val="ListParagraph"/>
        <w:numPr>
          <w:ilvl w:val="0"/>
          <w:numId w:val="37"/>
        </w:numPr>
        <w:rPr>
          <w:szCs w:val="22"/>
        </w:rPr>
      </w:pPr>
      <w:r w:rsidRPr="003064C5">
        <w:rPr>
          <w:b/>
          <w:szCs w:val="22"/>
        </w:rPr>
        <w:t xml:space="preserve">Merging PROC18 in PROC09 – </w:t>
      </w:r>
      <w:r w:rsidRPr="003064C5">
        <w:rPr>
          <w:szCs w:val="22"/>
        </w:rPr>
        <w:t>The temporary Cloud site certification procedure PROC18 was integrated into PROC09, unifying the overall certification process across all offered resource types in EGI (save necessary differentiations, which were kept at a minimum).</w:t>
      </w:r>
    </w:p>
    <w:p w14:paraId="23C233C9" w14:textId="77777777" w:rsidR="00A81501" w:rsidRPr="003064C5" w:rsidRDefault="00A81501" w:rsidP="003E227C">
      <w:pPr>
        <w:pStyle w:val="ListParagraph"/>
        <w:numPr>
          <w:ilvl w:val="0"/>
          <w:numId w:val="37"/>
        </w:numPr>
        <w:rPr>
          <w:szCs w:val="22"/>
        </w:rPr>
      </w:pPr>
      <w:r w:rsidRPr="003064C5">
        <w:rPr>
          <w:b/>
          <w:szCs w:val="22"/>
        </w:rPr>
        <w:t xml:space="preserve">Manual check instructions – </w:t>
      </w:r>
      <w:r w:rsidRPr="003064C5">
        <w:rPr>
          <w:szCs w:val="22"/>
        </w:rPr>
        <w:t>The manual checks that must be conducted during certification are documented in the EGI Wiki</w:t>
      </w:r>
      <w:r w:rsidRPr="003064C5">
        <w:rPr>
          <w:rStyle w:val="FootnoteReference"/>
          <w:szCs w:val="22"/>
        </w:rPr>
        <w:footnoteReference w:id="59"/>
      </w:r>
    </w:p>
    <w:p w14:paraId="6C496781" w14:textId="77777777" w:rsidR="00A81501" w:rsidRPr="003064C5" w:rsidRDefault="00A81501" w:rsidP="003E227C">
      <w:pPr>
        <w:pStyle w:val="ListParagraph"/>
        <w:numPr>
          <w:ilvl w:val="0"/>
          <w:numId w:val="37"/>
        </w:numPr>
        <w:rPr>
          <w:szCs w:val="22"/>
        </w:rPr>
      </w:pPr>
      <w:r w:rsidRPr="003064C5">
        <w:rPr>
          <w:b/>
          <w:szCs w:val="22"/>
        </w:rPr>
        <w:t xml:space="preserve">Information security checks – </w:t>
      </w:r>
      <w:r w:rsidRPr="003064C5">
        <w:rPr>
          <w:szCs w:val="22"/>
        </w:rPr>
        <w:t>Security checks were developed together with EGI Security Policy Group (SPG) and the EGI Computer Security Incident Response Team (CSIRT) and documented in the EGI Wiki.</w:t>
      </w:r>
      <w:r w:rsidRPr="003064C5">
        <w:rPr>
          <w:rStyle w:val="FootnoteReference"/>
          <w:szCs w:val="22"/>
        </w:rPr>
        <w:footnoteReference w:id="60"/>
      </w:r>
    </w:p>
    <w:p w14:paraId="5714B6A0" w14:textId="77777777" w:rsidR="00A81501" w:rsidRPr="003064C5" w:rsidRDefault="00A81501" w:rsidP="00A81501">
      <w:pPr>
        <w:rPr>
          <w:szCs w:val="22"/>
        </w:rPr>
      </w:pPr>
    </w:p>
    <w:p w14:paraId="50AEEE38" w14:textId="77777777" w:rsidR="00A81501" w:rsidRPr="003064C5" w:rsidRDefault="00A81501" w:rsidP="00A81501">
      <w:pPr>
        <w:rPr>
          <w:b/>
          <w:szCs w:val="22"/>
        </w:rPr>
      </w:pPr>
      <w:r w:rsidRPr="003064C5">
        <w:rPr>
          <w:b/>
          <w:szCs w:val="22"/>
        </w:rPr>
        <w:t>Service support &amp; improvement activities:</w:t>
      </w:r>
    </w:p>
    <w:p w14:paraId="61F5A8DE" w14:textId="77777777" w:rsidR="00A81501" w:rsidRPr="003064C5" w:rsidRDefault="00A81501" w:rsidP="003E227C">
      <w:pPr>
        <w:pStyle w:val="ListParagraph"/>
        <w:numPr>
          <w:ilvl w:val="0"/>
          <w:numId w:val="37"/>
        </w:numPr>
        <w:rPr>
          <w:szCs w:val="22"/>
        </w:rPr>
      </w:pPr>
      <w:r w:rsidRPr="003064C5">
        <w:rPr>
          <w:b/>
          <w:szCs w:val="22"/>
        </w:rPr>
        <w:t>GGUS support units (SU) –</w:t>
      </w:r>
      <w:r w:rsidRPr="003064C5">
        <w:rPr>
          <w:szCs w:val="22"/>
        </w:rPr>
        <w:t xml:space="preserve"> A set of dedicated support unit were set up in GGUS to track operational incidents in the federated Cloud infrastructure</w:t>
      </w:r>
    </w:p>
    <w:p w14:paraId="285C3447" w14:textId="77777777" w:rsidR="00A81501" w:rsidRPr="003064C5" w:rsidRDefault="00A81501" w:rsidP="003E227C">
      <w:pPr>
        <w:pStyle w:val="ListParagraph"/>
        <w:numPr>
          <w:ilvl w:val="0"/>
          <w:numId w:val="37"/>
        </w:numPr>
        <w:rPr>
          <w:szCs w:val="22"/>
        </w:rPr>
      </w:pPr>
      <w:r w:rsidRPr="003064C5">
        <w:rPr>
          <w:b/>
          <w:szCs w:val="22"/>
        </w:rPr>
        <w:t xml:space="preserve">Availability &amp; Reliability monitoring – </w:t>
      </w:r>
      <w:r w:rsidRPr="003064C5">
        <w:rPr>
          <w:szCs w:val="22"/>
        </w:rPr>
        <w:t>A/R metrics are generated and collected on a monthly basis with other OLA service level targets.</w:t>
      </w:r>
      <w:r w:rsidRPr="003064C5">
        <w:rPr>
          <w:rStyle w:val="FootnoteReference"/>
          <w:szCs w:val="22"/>
        </w:rPr>
        <w:footnoteReference w:id="61"/>
      </w:r>
    </w:p>
    <w:p w14:paraId="744E4348" w14:textId="77777777" w:rsidR="00A81501" w:rsidRPr="003064C5" w:rsidRDefault="00A81501" w:rsidP="003E227C">
      <w:pPr>
        <w:pStyle w:val="ListParagraph"/>
        <w:numPr>
          <w:ilvl w:val="0"/>
          <w:numId w:val="37"/>
        </w:numPr>
        <w:rPr>
          <w:szCs w:val="22"/>
        </w:rPr>
      </w:pPr>
      <w:r w:rsidRPr="003064C5">
        <w:rPr>
          <w:b/>
          <w:szCs w:val="22"/>
        </w:rPr>
        <w:t>CMF release and deployment management</w:t>
      </w:r>
      <w:r w:rsidRPr="003064C5">
        <w:rPr>
          <w:szCs w:val="22"/>
        </w:rPr>
        <w:t xml:space="preserve"> – Cloud Management Framework (CMF) integration code may be released and deployed using the UMD, and managed by the URT. An initial survey</w:t>
      </w:r>
      <w:r w:rsidRPr="003064C5">
        <w:rPr>
          <w:rStyle w:val="FootnoteReference"/>
          <w:szCs w:val="22"/>
        </w:rPr>
        <w:footnoteReference w:id="62"/>
      </w:r>
      <w:r w:rsidRPr="003064C5">
        <w:rPr>
          <w:szCs w:val="22"/>
        </w:rPr>
        <w:t xml:space="preserve"> was conducted for scoping further work.</w:t>
      </w:r>
    </w:p>
    <w:p w14:paraId="797829E6" w14:textId="77777777" w:rsidR="00A81501" w:rsidRPr="003064C5" w:rsidRDefault="00A81501" w:rsidP="003E227C">
      <w:pPr>
        <w:pStyle w:val="ListParagraph"/>
        <w:numPr>
          <w:ilvl w:val="0"/>
          <w:numId w:val="37"/>
        </w:numPr>
        <w:rPr>
          <w:szCs w:val="22"/>
        </w:rPr>
      </w:pPr>
      <w:r w:rsidRPr="003064C5">
        <w:rPr>
          <w:b/>
          <w:szCs w:val="22"/>
        </w:rPr>
        <w:t>Technical service improvements –</w:t>
      </w:r>
      <w:r w:rsidRPr="003064C5">
        <w:rPr>
          <w:szCs w:val="22"/>
        </w:rPr>
        <w:t xml:space="preserve"> Campaigns were run to integrate site bdii instances in GOCDB, supporting dteam VO at Cloud sites, including VO information in accounting records, and to put VM descriptions in GOCDB.</w:t>
      </w:r>
    </w:p>
    <w:p w14:paraId="11EC496E" w14:textId="77777777" w:rsidR="00A81501" w:rsidRPr="003064C5" w:rsidRDefault="00A81501" w:rsidP="003E227C">
      <w:pPr>
        <w:pStyle w:val="ListParagraph"/>
        <w:numPr>
          <w:ilvl w:val="0"/>
          <w:numId w:val="37"/>
        </w:numPr>
        <w:rPr>
          <w:szCs w:val="22"/>
        </w:rPr>
      </w:pPr>
      <w:r w:rsidRPr="003064C5">
        <w:rPr>
          <w:b/>
          <w:szCs w:val="22"/>
        </w:rPr>
        <w:t xml:space="preserve">Resource provisioning – </w:t>
      </w:r>
      <w:r w:rsidRPr="003064C5">
        <w:rPr>
          <w:szCs w:val="22"/>
        </w:rPr>
        <w:t>Support for cloud sites in Resource Allocation process; Cloud resources can be offered through E-grant</w:t>
      </w:r>
    </w:p>
    <w:p w14:paraId="30C9B197" w14:textId="77777777" w:rsidR="00A81501" w:rsidRPr="003064C5" w:rsidRDefault="00A81501" w:rsidP="003E227C">
      <w:pPr>
        <w:pStyle w:val="ListParagraph"/>
        <w:numPr>
          <w:ilvl w:val="0"/>
          <w:numId w:val="37"/>
        </w:numPr>
        <w:rPr>
          <w:szCs w:val="22"/>
        </w:rPr>
      </w:pPr>
      <w:r w:rsidRPr="003064C5">
        <w:rPr>
          <w:b/>
          <w:szCs w:val="22"/>
        </w:rPr>
        <w:t>CMF production infrastructure integration –</w:t>
      </w:r>
      <w:r w:rsidRPr="003064C5">
        <w:rPr>
          <w:szCs w:val="22"/>
        </w:rPr>
        <w:t xml:space="preserve"> A new procedure has been produced and approved by the OMB regarding the integration of new Cloud Management Frameworks and Grid middleware in the EGI production infrastructure (</w:t>
      </w:r>
      <w:hyperlink r:id="rId18" w:history="1">
        <w:r w:rsidRPr="003064C5">
          <w:rPr>
            <w:rStyle w:val="Hyperlink"/>
            <w:szCs w:val="22"/>
          </w:rPr>
          <w:t>https://wiki.egi.eu/wiki/PROC19</w:t>
        </w:r>
      </w:hyperlink>
      <w:r w:rsidRPr="003064C5">
        <w:rPr>
          <w:szCs w:val="22"/>
        </w:rPr>
        <w:t xml:space="preserve">) </w:t>
      </w:r>
    </w:p>
    <w:p w14:paraId="44AEC346" w14:textId="77777777" w:rsidR="00A81501" w:rsidRPr="003064C5" w:rsidRDefault="00A81501" w:rsidP="00A81501">
      <w:pPr>
        <w:rPr>
          <w:szCs w:val="22"/>
        </w:rPr>
      </w:pPr>
    </w:p>
    <w:p w14:paraId="7F8630F6" w14:textId="77777777" w:rsidR="00A81501" w:rsidRPr="003064C5" w:rsidRDefault="00A81501" w:rsidP="00A81501">
      <w:pPr>
        <w:rPr>
          <w:b/>
          <w:szCs w:val="22"/>
        </w:rPr>
      </w:pPr>
      <w:r w:rsidRPr="003064C5">
        <w:rPr>
          <w:b/>
          <w:szCs w:val="22"/>
        </w:rPr>
        <w:t xml:space="preserve">User related activities: </w:t>
      </w:r>
    </w:p>
    <w:p w14:paraId="5A115A15" w14:textId="77777777" w:rsidR="00A81501" w:rsidRPr="003064C5" w:rsidRDefault="00A81501" w:rsidP="003E227C">
      <w:pPr>
        <w:pStyle w:val="ListParagraph"/>
        <w:numPr>
          <w:ilvl w:val="0"/>
          <w:numId w:val="38"/>
        </w:numPr>
        <w:rPr>
          <w:szCs w:val="22"/>
        </w:rPr>
      </w:pPr>
      <w:r w:rsidRPr="003064C5">
        <w:rPr>
          <w:b/>
          <w:szCs w:val="22"/>
        </w:rPr>
        <w:t xml:space="preserve">VO control – </w:t>
      </w:r>
      <w:r w:rsidRPr="003064C5">
        <w:rPr>
          <w:szCs w:val="22"/>
        </w:rPr>
        <w:t>Updating PROC14 (VO creation) and PROC13 (VO decommission) procedures to include cloud VOs creation and support</w:t>
      </w:r>
    </w:p>
    <w:p w14:paraId="3E758678" w14:textId="08008AC8" w:rsidR="00A81501" w:rsidRPr="003064C5" w:rsidRDefault="00A81501" w:rsidP="003E227C">
      <w:pPr>
        <w:pStyle w:val="ListParagraph"/>
        <w:numPr>
          <w:ilvl w:val="0"/>
          <w:numId w:val="38"/>
        </w:numPr>
        <w:rPr>
          <w:szCs w:val="22"/>
        </w:rPr>
      </w:pPr>
      <w:r w:rsidRPr="003064C5">
        <w:rPr>
          <w:b/>
          <w:szCs w:val="22"/>
        </w:rPr>
        <w:t>User SLA –</w:t>
      </w:r>
      <w:r w:rsidRPr="003064C5">
        <w:rPr>
          <w:szCs w:val="22"/>
        </w:rPr>
        <w:t xml:space="preserve"> Working on first EGI User SLA document based on Cloud use case with Biovel community</w:t>
      </w:r>
    </w:p>
    <w:p w14:paraId="1625A203" w14:textId="0FAAEB22" w:rsidR="0060334B" w:rsidRPr="003064C5" w:rsidRDefault="003B376F" w:rsidP="00E810A9">
      <w:pPr>
        <w:pStyle w:val="Heading4"/>
        <w:rPr>
          <w:szCs w:val="22"/>
        </w:rPr>
      </w:pPr>
      <w:r w:rsidRPr="003064C5">
        <w:rPr>
          <w:bCs w:val="0"/>
          <w:iCs/>
          <w:szCs w:val="22"/>
        </w:rPr>
        <w:t xml:space="preserve">Cloud </w:t>
      </w:r>
      <w:r w:rsidR="00E810A9" w:rsidRPr="003064C5">
        <w:rPr>
          <w:bCs w:val="0"/>
          <w:iCs/>
          <w:szCs w:val="22"/>
        </w:rPr>
        <w:t xml:space="preserve">Proofs of Concept </w:t>
      </w:r>
      <w:bookmarkEnd w:id="102"/>
      <w:r w:rsidRPr="003064C5">
        <w:rPr>
          <w:szCs w:val="22"/>
        </w:rPr>
        <w:t>(SA5.2)</w:t>
      </w:r>
    </w:p>
    <w:p w14:paraId="6149A75D" w14:textId="77777777" w:rsidR="00A81501" w:rsidRPr="003064C5" w:rsidRDefault="00A81501" w:rsidP="003B376F">
      <w:pPr>
        <w:rPr>
          <w:szCs w:val="22"/>
        </w:rPr>
      </w:pPr>
      <w:r w:rsidRPr="003064C5">
        <w:rPr>
          <w:szCs w:val="22"/>
        </w:rPr>
        <w:t xml:space="preserve">During PY5 the EGI.eu UCST continued with broadening the network of NGIs providing support for Proofs of Concept use cases and users. This requires continuous monitoring of site certification (because certified sites typically became active in user support), and knowledge exchange about the services, resources and tools that are available for the NGI support teams to engage with and support </w:t>
      </w:r>
      <w:r w:rsidRPr="003064C5">
        <w:rPr>
          <w:szCs w:val="22"/>
        </w:rPr>
        <w:lastRenderedPageBreak/>
        <w:t>the users. The bi-weekly User Support teleconferences have proved an important platform for coordinating the distributed support for existing use cases, discussing new use cases, cross-cutting needs and requirements. The following comprises a summary of the activities during PY5; complete and more detailed information is available in the EGI Wiki</w:t>
      </w:r>
      <w:r w:rsidRPr="003064C5">
        <w:rPr>
          <w:rStyle w:val="FootnoteReference"/>
          <w:szCs w:val="22"/>
        </w:rPr>
        <w:footnoteReference w:id="63"/>
      </w:r>
      <w:r w:rsidRPr="003064C5">
        <w:rPr>
          <w:szCs w:val="22"/>
        </w:rPr>
        <w:t>.</w:t>
      </w:r>
    </w:p>
    <w:p w14:paraId="61A68495" w14:textId="77777777" w:rsidR="00A81501" w:rsidRPr="003064C5" w:rsidRDefault="00A81501" w:rsidP="003B376F">
      <w:pPr>
        <w:rPr>
          <w:szCs w:val="22"/>
        </w:rPr>
      </w:pPr>
    </w:p>
    <w:p w14:paraId="4C393440" w14:textId="5A432F1E" w:rsidR="00A81501" w:rsidRPr="003064C5" w:rsidRDefault="00A81501" w:rsidP="003B376F">
      <w:pPr>
        <w:rPr>
          <w:szCs w:val="22"/>
        </w:rPr>
      </w:pPr>
      <w:r w:rsidRPr="0055343B">
        <w:rPr>
          <w:szCs w:val="22"/>
        </w:rPr>
        <w:t xml:space="preserve">In total, </w:t>
      </w:r>
      <w:r w:rsidR="00BE1906" w:rsidRPr="0055343B">
        <w:rPr>
          <w:szCs w:val="22"/>
        </w:rPr>
        <w:t xml:space="preserve">the </w:t>
      </w:r>
      <w:r w:rsidRPr="003064C5">
        <w:rPr>
          <w:szCs w:val="22"/>
        </w:rPr>
        <w:t>resource providers contributing support for Proofs of Concepts are affiliated with 11 NGIs (in alphabetical order; Czech Republic, Croatia, France, Greece, Hungary, Italy, Macedonia, Spain, Poland, Portugal and Sweden).</w:t>
      </w:r>
    </w:p>
    <w:p w14:paraId="49965936" w14:textId="77777777" w:rsidR="00A81501" w:rsidRPr="003064C5" w:rsidRDefault="00A81501" w:rsidP="003B376F">
      <w:pPr>
        <w:rPr>
          <w:szCs w:val="22"/>
        </w:rPr>
      </w:pPr>
    </w:p>
    <w:p w14:paraId="569A2B90" w14:textId="431E8C64" w:rsidR="0077056C" w:rsidRPr="003064C5" w:rsidRDefault="0077056C" w:rsidP="003B376F">
      <w:pPr>
        <w:rPr>
          <w:szCs w:val="22"/>
        </w:rPr>
      </w:pPr>
      <w:r w:rsidRPr="003064C5">
        <w:rPr>
          <w:szCs w:val="22"/>
        </w:rPr>
        <w:t xml:space="preserve">At </w:t>
      </w:r>
      <w:r w:rsidR="00263827" w:rsidRPr="003064C5">
        <w:rPr>
          <w:szCs w:val="22"/>
        </w:rPr>
        <w:t xml:space="preserve">launch there were a total of </w:t>
      </w:r>
      <w:proofErr w:type="gramStart"/>
      <w:r w:rsidR="00263827" w:rsidRPr="003064C5">
        <w:rPr>
          <w:szCs w:val="22"/>
        </w:rPr>
        <w:t xml:space="preserve">15 </w:t>
      </w:r>
      <w:r w:rsidRPr="003064C5">
        <w:rPr>
          <w:szCs w:val="22"/>
        </w:rPr>
        <w:t>use</w:t>
      </w:r>
      <w:proofErr w:type="gramEnd"/>
      <w:r w:rsidR="00BE1906" w:rsidRPr="003064C5">
        <w:rPr>
          <w:szCs w:val="22"/>
        </w:rPr>
        <w:t xml:space="preserve"> </w:t>
      </w:r>
      <w:r w:rsidRPr="003064C5">
        <w:rPr>
          <w:szCs w:val="22"/>
        </w:rPr>
        <w:t>cases/proof of concepts on going. Due to the rapid growth experienced in new communities approaching the federated cloud it became necessary to streamline the support workflow to maximise efficiency of usage for the UCST. This included classifying the use</w:t>
      </w:r>
      <w:r w:rsidR="00BE1906" w:rsidRPr="003064C5">
        <w:rPr>
          <w:szCs w:val="22"/>
        </w:rPr>
        <w:t xml:space="preserve"> </w:t>
      </w:r>
      <w:r w:rsidRPr="003064C5">
        <w:rPr>
          <w:szCs w:val="22"/>
        </w:rPr>
        <w:t xml:space="preserve">cases such that it was clear at each stage what support or assistance was necessary from the UCST </w:t>
      </w:r>
    </w:p>
    <w:p w14:paraId="27C89F76" w14:textId="77777777" w:rsidR="0077056C" w:rsidRPr="003064C5" w:rsidRDefault="0077056C" w:rsidP="00A81501">
      <w:pPr>
        <w:rPr>
          <w:szCs w:val="22"/>
        </w:rPr>
      </w:pPr>
    </w:p>
    <w:p w14:paraId="27E93DEB" w14:textId="6F2B87F7" w:rsidR="00A81501" w:rsidRPr="003064C5" w:rsidRDefault="00A81501" w:rsidP="00BE1906">
      <w:pPr>
        <w:rPr>
          <w:szCs w:val="22"/>
        </w:rPr>
      </w:pPr>
      <w:r w:rsidRPr="00BE7704">
        <w:rPr>
          <w:noProof/>
          <w:szCs w:val="22"/>
          <w:lang w:val="en-US" w:eastAsia="en-US"/>
        </w:rPr>
        <w:drawing>
          <wp:anchor distT="0" distB="0" distL="114300" distR="114300" simplePos="0" relativeHeight="251659264" behindDoc="0" locked="0" layoutInCell="1" allowOverlap="1" wp14:anchorId="43FDBE89" wp14:editId="1C8124D3">
            <wp:simplePos x="0" y="0"/>
            <wp:positionH relativeFrom="column">
              <wp:posOffset>1141730</wp:posOffset>
            </wp:positionH>
            <wp:positionV relativeFrom="paragraph">
              <wp:posOffset>1055370</wp:posOffset>
            </wp:positionV>
            <wp:extent cx="3971925" cy="2407920"/>
            <wp:effectExtent l="0" t="0" r="0" b="5080"/>
            <wp:wrapTopAndBottom/>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CloudUseCaseStatus.png"/>
                    <pic:cNvPicPr/>
                  </pic:nvPicPr>
                  <pic:blipFill rotWithShape="1">
                    <a:blip r:embed="rId19">
                      <a:extLst>
                        <a:ext uri="{28A0092B-C50C-407E-A947-70E740481C1C}">
                          <a14:useLocalDpi xmlns:a14="http://schemas.microsoft.com/office/drawing/2010/main" val="0"/>
                        </a:ext>
                      </a:extLst>
                    </a:blip>
                    <a:srcRect l="15735" t="16073" r="16239" b="17270"/>
                    <a:stretch/>
                  </pic:blipFill>
                  <pic:spPr bwMode="auto">
                    <a:xfrm>
                      <a:off x="0" y="0"/>
                      <a:ext cx="3971925" cy="240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64C5">
        <w:rPr>
          <w:szCs w:val="22"/>
        </w:rPr>
        <w:t xml:space="preserve">In total, the UCST took care of 36 Proofs of Concepts; of these, five went into production: BioVeL Portal, OpenRefine, OpenModeler (all BioVel project) and READemption (Uni Wuerzburg). Three further Proofs of Concept were closed without turning into a production system: EISCAT-3D data catalog, acces and dissemination, ESA SSEP data processing, and Jena University’s JAMS (Jena Adaptive Modelling System) porting to the Cloud. </w:t>
      </w:r>
      <w:r w:rsidRPr="003064C5">
        <w:rPr>
          <w:szCs w:val="22"/>
        </w:rPr>
        <w:fldChar w:fldCharType="begin"/>
      </w:r>
      <w:r w:rsidRPr="003064C5">
        <w:rPr>
          <w:szCs w:val="22"/>
        </w:rPr>
        <w:instrText xml:space="preserve"> REF _Ref278724047 \h </w:instrText>
      </w:r>
      <w:r w:rsidR="00E1594C" w:rsidRPr="003064C5">
        <w:rPr>
          <w:szCs w:val="22"/>
        </w:rPr>
        <w:instrText xml:space="preserve"> \* MERGEFORMAT </w:instrText>
      </w:r>
      <w:r w:rsidRPr="003064C5">
        <w:rPr>
          <w:szCs w:val="22"/>
        </w:rPr>
      </w:r>
      <w:r w:rsidRPr="00D9209E">
        <w:rPr>
          <w:szCs w:val="22"/>
        </w:rPr>
        <w:fldChar w:fldCharType="separate"/>
      </w:r>
      <w:r w:rsidR="00711E75" w:rsidRPr="003064C5">
        <w:rPr>
          <w:szCs w:val="22"/>
        </w:rPr>
        <w:t xml:space="preserve">Figure </w:t>
      </w:r>
      <w:r w:rsidR="00711E75">
        <w:rPr>
          <w:noProof/>
          <w:szCs w:val="22"/>
        </w:rPr>
        <w:t>1</w:t>
      </w:r>
      <w:r w:rsidRPr="003064C5">
        <w:rPr>
          <w:szCs w:val="22"/>
        </w:rPr>
        <w:fldChar w:fldCharType="end"/>
      </w:r>
      <w:r w:rsidRPr="003064C5">
        <w:rPr>
          <w:szCs w:val="22"/>
        </w:rPr>
        <w:t xml:space="preserve"> provides an overview of the status of all supported Proofs of Concept.</w:t>
      </w:r>
    </w:p>
    <w:p w14:paraId="39F916EB" w14:textId="77777777" w:rsidR="00A81501" w:rsidRPr="003064C5" w:rsidRDefault="00A81501" w:rsidP="00BE1906">
      <w:pPr>
        <w:pStyle w:val="Caption"/>
        <w:jc w:val="center"/>
        <w:rPr>
          <w:szCs w:val="22"/>
        </w:rPr>
      </w:pPr>
      <w:bookmarkStart w:id="103" w:name="_Ref278724047"/>
      <w:r w:rsidRPr="003064C5">
        <w:rPr>
          <w:szCs w:val="22"/>
        </w:rPr>
        <w:t xml:space="preserve">Figure </w:t>
      </w:r>
      <w:r w:rsidR="0022051F" w:rsidRPr="003064C5">
        <w:rPr>
          <w:szCs w:val="22"/>
        </w:rPr>
        <w:fldChar w:fldCharType="begin"/>
      </w:r>
      <w:r w:rsidR="0022051F" w:rsidRPr="003064C5">
        <w:rPr>
          <w:szCs w:val="22"/>
        </w:rPr>
        <w:instrText xml:space="preserve"> SEQ Figure \* ARABIC </w:instrText>
      </w:r>
      <w:r w:rsidR="0022051F" w:rsidRPr="00D9209E">
        <w:rPr>
          <w:szCs w:val="22"/>
        </w:rPr>
        <w:fldChar w:fldCharType="separate"/>
      </w:r>
      <w:r w:rsidR="00711E75">
        <w:rPr>
          <w:noProof/>
          <w:szCs w:val="22"/>
        </w:rPr>
        <w:t>1</w:t>
      </w:r>
      <w:r w:rsidR="0022051F" w:rsidRPr="00BE7704">
        <w:rPr>
          <w:noProof/>
          <w:szCs w:val="22"/>
        </w:rPr>
        <w:fldChar w:fldCharType="end"/>
      </w:r>
      <w:bookmarkEnd w:id="103"/>
      <w:r w:rsidRPr="003064C5">
        <w:rPr>
          <w:szCs w:val="22"/>
        </w:rPr>
        <w:t xml:space="preserve">: </w:t>
      </w:r>
      <w:r w:rsidRPr="003064C5">
        <w:rPr>
          <w:b w:val="0"/>
          <w:szCs w:val="22"/>
        </w:rPr>
        <w:t xml:space="preserve"> Overview of the status of the supported Proofs of Concept</w:t>
      </w:r>
    </w:p>
    <w:p w14:paraId="23F11834" w14:textId="77777777" w:rsidR="00A81501" w:rsidRPr="003064C5" w:rsidRDefault="00A81501" w:rsidP="00A81501">
      <w:pPr>
        <w:rPr>
          <w:szCs w:val="22"/>
        </w:rPr>
      </w:pPr>
    </w:p>
    <w:p w14:paraId="733A4CC4" w14:textId="77777777" w:rsidR="00A81501" w:rsidRPr="003064C5" w:rsidRDefault="00A81501" w:rsidP="00A81501">
      <w:pPr>
        <w:rPr>
          <w:szCs w:val="22"/>
        </w:rPr>
      </w:pPr>
      <w:r w:rsidRPr="003064C5">
        <w:rPr>
          <w:szCs w:val="22"/>
        </w:rPr>
        <w:t>Overall, in terms of classification the Proofs of Concept supported by the UCST on the Federated Cloud infrastructure is by far more diverse than on any other offered resource type. XXXX provides an overview of the first and second level scientific discipline classification of all Proofs of Concept.</w:t>
      </w:r>
    </w:p>
    <w:p w14:paraId="216E8693" w14:textId="282D79AA" w:rsidR="00263827" w:rsidRPr="003064C5" w:rsidRDefault="00263827">
      <w:pPr>
        <w:suppressAutoHyphens w:val="0"/>
        <w:jc w:val="left"/>
        <w:rPr>
          <w:szCs w:val="22"/>
        </w:rPr>
      </w:pPr>
      <w:r w:rsidRPr="003064C5">
        <w:rPr>
          <w:szCs w:val="22"/>
        </w:rPr>
        <w:br w:type="page"/>
      </w:r>
    </w:p>
    <w:p w14:paraId="73A13470" w14:textId="77777777" w:rsidR="00263827" w:rsidRPr="003064C5" w:rsidRDefault="00263827" w:rsidP="00A81501">
      <w:pPr>
        <w:rPr>
          <w:szCs w:val="22"/>
        </w:rPr>
      </w:pPr>
    </w:p>
    <w:p w14:paraId="1E9FFF27" w14:textId="77777777" w:rsidR="00A81501" w:rsidRPr="003064C5" w:rsidRDefault="00A81501" w:rsidP="00A81501">
      <w:pPr>
        <w:rPr>
          <w:szCs w:val="22"/>
        </w:rPr>
      </w:pPr>
      <w:r w:rsidRPr="00BE7704">
        <w:rPr>
          <w:noProof/>
          <w:szCs w:val="22"/>
          <w:lang w:val="en-US" w:eastAsia="en-US"/>
        </w:rPr>
        <w:drawing>
          <wp:anchor distT="0" distB="0" distL="114300" distR="114300" simplePos="0" relativeHeight="251661312" behindDoc="0" locked="0" layoutInCell="1" allowOverlap="1" wp14:anchorId="649AB84C" wp14:editId="1E9D342C">
            <wp:simplePos x="0" y="0"/>
            <wp:positionH relativeFrom="column">
              <wp:posOffset>2857500</wp:posOffset>
            </wp:positionH>
            <wp:positionV relativeFrom="paragraph">
              <wp:posOffset>59055</wp:posOffset>
            </wp:positionV>
            <wp:extent cx="3564890" cy="2204085"/>
            <wp:effectExtent l="0" t="0" r="0" b="5715"/>
            <wp:wrapNone/>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CL2.png"/>
                    <pic:cNvPicPr/>
                  </pic:nvPicPr>
                  <pic:blipFill>
                    <a:blip r:embed="rId20">
                      <a:extLst>
                        <a:ext uri="{28A0092B-C50C-407E-A947-70E740481C1C}">
                          <a14:useLocalDpi xmlns:a14="http://schemas.microsoft.com/office/drawing/2010/main" val="0"/>
                        </a:ext>
                      </a:extLst>
                    </a:blip>
                    <a:stretch>
                      <a:fillRect/>
                    </a:stretch>
                  </pic:blipFill>
                  <pic:spPr>
                    <a:xfrm>
                      <a:off x="0" y="0"/>
                      <a:ext cx="3564890" cy="2204085"/>
                    </a:xfrm>
                    <a:prstGeom prst="rect">
                      <a:avLst/>
                    </a:prstGeom>
                  </pic:spPr>
                </pic:pic>
              </a:graphicData>
            </a:graphic>
          </wp:anchor>
        </w:drawing>
      </w:r>
    </w:p>
    <w:p w14:paraId="7B0C500F" w14:textId="77777777" w:rsidR="00A81501" w:rsidRPr="003064C5" w:rsidRDefault="00A81501" w:rsidP="00A81501">
      <w:pPr>
        <w:rPr>
          <w:szCs w:val="22"/>
        </w:rPr>
      </w:pPr>
    </w:p>
    <w:p w14:paraId="226847F0" w14:textId="77777777" w:rsidR="00A81501" w:rsidRPr="0055343B" w:rsidRDefault="00A81501" w:rsidP="00A81501">
      <w:pPr>
        <w:rPr>
          <w:szCs w:val="22"/>
        </w:rPr>
      </w:pPr>
    </w:p>
    <w:p w14:paraId="159C78AA" w14:textId="77777777" w:rsidR="00A81501" w:rsidRPr="003064C5" w:rsidRDefault="00A81501" w:rsidP="00A81501">
      <w:pPr>
        <w:rPr>
          <w:szCs w:val="22"/>
        </w:rPr>
      </w:pPr>
    </w:p>
    <w:p w14:paraId="2ECDC742" w14:textId="77777777" w:rsidR="00A81501" w:rsidRPr="003064C5" w:rsidRDefault="00A81501" w:rsidP="00A81501">
      <w:pPr>
        <w:rPr>
          <w:szCs w:val="22"/>
        </w:rPr>
      </w:pPr>
      <w:r w:rsidRPr="00BE7704">
        <w:rPr>
          <w:noProof/>
          <w:szCs w:val="22"/>
          <w:lang w:val="en-US" w:eastAsia="en-US"/>
        </w:rPr>
        <w:drawing>
          <wp:anchor distT="0" distB="0" distL="114300" distR="114300" simplePos="0" relativeHeight="251660288" behindDoc="0" locked="0" layoutInCell="1" allowOverlap="1" wp14:anchorId="0FE7396E" wp14:editId="3492E257">
            <wp:simplePos x="0" y="0"/>
            <wp:positionH relativeFrom="column">
              <wp:posOffset>0</wp:posOffset>
            </wp:positionH>
            <wp:positionV relativeFrom="paragraph">
              <wp:posOffset>102235</wp:posOffset>
            </wp:positionV>
            <wp:extent cx="3242945" cy="2005330"/>
            <wp:effectExtent l="0" t="0" r="8255" b="127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CL1.png"/>
                    <pic:cNvPicPr/>
                  </pic:nvPicPr>
                  <pic:blipFill>
                    <a:blip r:embed="rId21">
                      <a:extLst>
                        <a:ext uri="{28A0092B-C50C-407E-A947-70E740481C1C}">
                          <a14:useLocalDpi xmlns:a14="http://schemas.microsoft.com/office/drawing/2010/main" val="0"/>
                        </a:ext>
                      </a:extLst>
                    </a:blip>
                    <a:stretch>
                      <a:fillRect/>
                    </a:stretch>
                  </pic:blipFill>
                  <pic:spPr>
                    <a:xfrm>
                      <a:off x="0" y="0"/>
                      <a:ext cx="3242945" cy="2005330"/>
                    </a:xfrm>
                    <a:prstGeom prst="rect">
                      <a:avLst/>
                    </a:prstGeom>
                  </pic:spPr>
                </pic:pic>
              </a:graphicData>
            </a:graphic>
          </wp:anchor>
        </w:drawing>
      </w:r>
    </w:p>
    <w:p w14:paraId="2761FCFB" w14:textId="77777777" w:rsidR="00A81501" w:rsidRPr="003064C5" w:rsidRDefault="00A81501" w:rsidP="00A81501">
      <w:pPr>
        <w:rPr>
          <w:szCs w:val="22"/>
        </w:rPr>
      </w:pPr>
    </w:p>
    <w:p w14:paraId="7532E007" w14:textId="77777777" w:rsidR="00A81501" w:rsidRPr="0055343B" w:rsidRDefault="00A81501" w:rsidP="00A81501">
      <w:pPr>
        <w:rPr>
          <w:szCs w:val="22"/>
        </w:rPr>
      </w:pPr>
    </w:p>
    <w:p w14:paraId="3BC96B3F" w14:textId="77777777" w:rsidR="00A81501" w:rsidRPr="003064C5" w:rsidRDefault="00A81501" w:rsidP="00A81501">
      <w:pPr>
        <w:rPr>
          <w:szCs w:val="22"/>
        </w:rPr>
      </w:pPr>
    </w:p>
    <w:p w14:paraId="39242FB9" w14:textId="77777777" w:rsidR="00A81501" w:rsidRPr="003064C5" w:rsidRDefault="00A81501" w:rsidP="00A81501">
      <w:pPr>
        <w:rPr>
          <w:szCs w:val="22"/>
        </w:rPr>
      </w:pPr>
    </w:p>
    <w:p w14:paraId="3C478BE6" w14:textId="77777777" w:rsidR="00A81501" w:rsidRPr="003064C5" w:rsidRDefault="00A81501" w:rsidP="00A81501">
      <w:pPr>
        <w:rPr>
          <w:szCs w:val="22"/>
        </w:rPr>
      </w:pPr>
    </w:p>
    <w:p w14:paraId="1FCEB92B" w14:textId="77777777" w:rsidR="00A81501" w:rsidRPr="003064C5" w:rsidRDefault="00A81501" w:rsidP="00A81501">
      <w:pPr>
        <w:rPr>
          <w:szCs w:val="22"/>
        </w:rPr>
      </w:pPr>
    </w:p>
    <w:p w14:paraId="58A26C74" w14:textId="77777777" w:rsidR="00A81501" w:rsidRPr="003064C5" w:rsidRDefault="00A81501" w:rsidP="00A81501">
      <w:pPr>
        <w:rPr>
          <w:szCs w:val="22"/>
        </w:rPr>
      </w:pPr>
    </w:p>
    <w:p w14:paraId="6A278311" w14:textId="77777777" w:rsidR="00A81501" w:rsidRPr="003064C5" w:rsidRDefault="00A81501" w:rsidP="00A81501">
      <w:pPr>
        <w:rPr>
          <w:szCs w:val="22"/>
        </w:rPr>
      </w:pPr>
    </w:p>
    <w:p w14:paraId="08DC16B8" w14:textId="77777777" w:rsidR="00A81501" w:rsidRPr="003064C5" w:rsidRDefault="00A81501" w:rsidP="00A81501">
      <w:pPr>
        <w:rPr>
          <w:szCs w:val="22"/>
        </w:rPr>
      </w:pPr>
    </w:p>
    <w:p w14:paraId="7E6047C3" w14:textId="77777777" w:rsidR="00A81501" w:rsidRPr="003064C5" w:rsidRDefault="00A81501" w:rsidP="00A81501">
      <w:pPr>
        <w:rPr>
          <w:szCs w:val="22"/>
        </w:rPr>
      </w:pPr>
    </w:p>
    <w:p w14:paraId="4EAE0983" w14:textId="77777777" w:rsidR="00A81501" w:rsidRPr="003064C5" w:rsidRDefault="00A81501" w:rsidP="00A81501">
      <w:pPr>
        <w:rPr>
          <w:szCs w:val="22"/>
        </w:rPr>
      </w:pPr>
    </w:p>
    <w:p w14:paraId="05AFC23B" w14:textId="77777777" w:rsidR="00A81501" w:rsidRPr="003064C5" w:rsidRDefault="00A81501" w:rsidP="00A81501">
      <w:pPr>
        <w:rPr>
          <w:szCs w:val="22"/>
        </w:rPr>
      </w:pPr>
    </w:p>
    <w:p w14:paraId="42BB0A87" w14:textId="77777777" w:rsidR="00A81501" w:rsidRPr="003064C5" w:rsidRDefault="00A81501" w:rsidP="00A81501">
      <w:pPr>
        <w:rPr>
          <w:szCs w:val="22"/>
        </w:rPr>
      </w:pPr>
    </w:p>
    <w:p w14:paraId="1C8FC69F" w14:textId="77777777" w:rsidR="00A81501" w:rsidRPr="003064C5" w:rsidRDefault="00A81501" w:rsidP="00BE1906">
      <w:pPr>
        <w:pStyle w:val="Caption"/>
        <w:jc w:val="center"/>
        <w:rPr>
          <w:szCs w:val="22"/>
        </w:rPr>
      </w:pPr>
      <w:r w:rsidRPr="003064C5">
        <w:rPr>
          <w:szCs w:val="22"/>
        </w:rPr>
        <w:t xml:space="preserve">Figure </w:t>
      </w:r>
      <w:r w:rsidR="0022051F" w:rsidRPr="00D9209E">
        <w:rPr>
          <w:szCs w:val="22"/>
        </w:rPr>
        <w:fldChar w:fldCharType="begin"/>
      </w:r>
      <w:r w:rsidR="0022051F" w:rsidRPr="003064C5">
        <w:rPr>
          <w:szCs w:val="22"/>
        </w:rPr>
        <w:instrText xml:space="preserve"> SEQ Figure \* ARABIC </w:instrText>
      </w:r>
      <w:r w:rsidR="0022051F" w:rsidRPr="00D9209E">
        <w:rPr>
          <w:szCs w:val="22"/>
        </w:rPr>
        <w:fldChar w:fldCharType="separate"/>
      </w:r>
      <w:r w:rsidR="00711E75">
        <w:rPr>
          <w:noProof/>
          <w:szCs w:val="22"/>
        </w:rPr>
        <w:t>2</w:t>
      </w:r>
      <w:r w:rsidR="0022051F" w:rsidRPr="00D9209E">
        <w:rPr>
          <w:noProof/>
          <w:szCs w:val="22"/>
        </w:rPr>
        <w:fldChar w:fldCharType="end"/>
      </w:r>
      <w:r w:rsidRPr="003064C5">
        <w:rPr>
          <w:szCs w:val="22"/>
        </w:rPr>
        <w:t xml:space="preserve">: </w:t>
      </w:r>
      <w:r w:rsidRPr="003064C5">
        <w:rPr>
          <w:b w:val="0"/>
          <w:szCs w:val="22"/>
        </w:rPr>
        <w:t>First level and second level classification of all Proofs of Concept</w:t>
      </w:r>
    </w:p>
    <w:p w14:paraId="52C3729D" w14:textId="48FEDB96" w:rsidR="00A81501" w:rsidRPr="003064C5" w:rsidRDefault="00A81501" w:rsidP="00A81501">
      <w:pPr>
        <w:rPr>
          <w:szCs w:val="22"/>
        </w:rPr>
      </w:pPr>
      <w:r w:rsidRPr="003064C5">
        <w:rPr>
          <w:szCs w:val="22"/>
        </w:rPr>
        <w:t xml:space="preserve">The </w:t>
      </w:r>
      <w:r w:rsidR="00BE1906" w:rsidRPr="003064C5">
        <w:rPr>
          <w:szCs w:val="22"/>
        </w:rPr>
        <w:t>EGI.eu user support team</w:t>
      </w:r>
      <w:r w:rsidRPr="003064C5">
        <w:rPr>
          <w:szCs w:val="22"/>
        </w:rPr>
        <w:t xml:space="preserve"> further promoted the various tools and Proofs of Concept that went into production:</w:t>
      </w:r>
    </w:p>
    <w:p w14:paraId="2F10DB5C" w14:textId="3E06C08C" w:rsidR="00A81501" w:rsidRPr="003064C5" w:rsidRDefault="00A81501" w:rsidP="003E227C">
      <w:pPr>
        <w:pStyle w:val="ListParagraph"/>
        <w:numPr>
          <w:ilvl w:val="0"/>
          <w:numId w:val="40"/>
        </w:numPr>
        <w:rPr>
          <w:szCs w:val="22"/>
        </w:rPr>
      </w:pPr>
      <w:r w:rsidRPr="003064C5">
        <w:rPr>
          <w:szCs w:val="22"/>
        </w:rPr>
        <w:t>FedCloud d</w:t>
      </w:r>
      <w:r w:rsidR="00263827" w:rsidRPr="003064C5">
        <w:rPr>
          <w:szCs w:val="22"/>
        </w:rPr>
        <w:t>emo session at the EGI CF 2014</w:t>
      </w:r>
    </w:p>
    <w:p w14:paraId="34BC2899" w14:textId="77777777" w:rsidR="00A81501" w:rsidRPr="003064C5" w:rsidRDefault="00A81501" w:rsidP="003E227C">
      <w:pPr>
        <w:pStyle w:val="ListParagraph"/>
        <w:numPr>
          <w:ilvl w:val="0"/>
          <w:numId w:val="40"/>
        </w:numPr>
        <w:rPr>
          <w:szCs w:val="22"/>
        </w:rPr>
      </w:pPr>
      <w:r w:rsidRPr="003064C5">
        <w:rPr>
          <w:szCs w:val="22"/>
        </w:rPr>
        <w:t>Biovel: http://www.egi.eu/news-and-media/newsfeed/news_2013_0038.html</w:t>
      </w:r>
    </w:p>
    <w:p w14:paraId="316E36B2" w14:textId="16E34654" w:rsidR="00A81501" w:rsidRPr="003064C5" w:rsidRDefault="00263827" w:rsidP="003E227C">
      <w:pPr>
        <w:pStyle w:val="ListParagraph"/>
        <w:numPr>
          <w:ilvl w:val="0"/>
          <w:numId w:val="40"/>
        </w:numPr>
        <w:rPr>
          <w:szCs w:val="22"/>
        </w:rPr>
      </w:pPr>
      <w:r w:rsidRPr="003064C5">
        <w:rPr>
          <w:szCs w:val="22"/>
        </w:rPr>
        <w:t>Biovel newsletter n. 4</w:t>
      </w:r>
    </w:p>
    <w:p w14:paraId="6C351E95" w14:textId="4879AA5C" w:rsidR="00A81501" w:rsidRPr="003064C5" w:rsidRDefault="00A81501" w:rsidP="003E227C">
      <w:pPr>
        <w:pStyle w:val="ListParagraph"/>
        <w:numPr>
          <w:ilvl w:val="0"/>
          <w:numId w:val="40"/>
        </w:numPr>
        <w:rPr>
          <w:szCs w:val="22"/>
        </w:rPr>
      </w:pPr>
      <w:r w:rsidRPr="003064C5">
        <w:rPr>
          <w:szCs w:val="22"/>
        </w:rPr>
        <w:t>Ecological Niche Modelling runni</w:t>
      </w:r>
      <w:r w:rsidR="00263827" w:rsidRPr="003064C5">
        <w:rPr>
          <w:szCs w:val="22"/>
        </w:rPr>
        <w:t>ng on the EGI Federated Cloud</w:t>
      </w:r>
      <w:r w:rsidR="00263827" w:rsidRPr="003064C5">
        <w:rPr>
          <w:rStyle w:val="FootnoteReference"/>
          <w:szCs w:val="22"/>
        </w:rPr>
        <w:footnoteReference w:id="64"/>
      </w:r>
    </w:p>
    <w:p w14:paraId="4CE324C0" w14:textId="7AECEC71" w:rsidR="00A81501" w:rsidRPr="003064C5" w:rsidRDefault="00A81501" w:rsidP="003E227C">
      <w:pPr>
        <w:pStyle w:val="ListParagraph"/>
        <w:numPr>
          <w:ilvl w:val="0"/>
          <w:numId w:val="40"/>
        </w:numPr>
        <w:rPr>
          <w:szCs w:val="22"/>
        </w:rPr>
      </w:pPr>
      <w:r w:rsidRPr="003064C5">
        <w:rPr>
          <w:szCs w:val="22"/>
        </w:rPr>
        <w:t>Biovel newsletter n. 5</w:t>
      </w:r>
      <w:r w:rsidR="00263827" w:rsidRPr="003064C5">
        <w:rPr>
          <w:rStyle w:val="FootnoteReference"/>
          <w:szCs w:val="22"/>
        </w:rPr>
        <w:footnoteReference w:id="65"/>
      </w:r>
    </w:p>
    <w:p w14:paraId="4105C5DF" w14:textId="5B8421FD" w:rsidR="00A81501" w:rsidRPr="003064C5" w:rsidRDefault="00A81501" w:rsidP="003E227C">
      <w:pPr>
        <w:pStyle w:val="ListParagraph"/>
        <w:numPr>
          <w:ilvl w:val="0"/>
          <w:numId w:val="40"/>
        </w:numPr>
        <w:rPr>
          <w:szCs w:val="22"/>
        </w:rPr>
      </w:pPr>
      <w:r w:rsidRPr="003064C5">
        <w:rPr>
          <w:szCs w:val="22"/>
        </w:rPr>
        <w:t>IFCA launches EGI FedCloud portal for CMS open data</w:t>
      </w:r>
      <w:r w:rsidR="00263827" w:rsidRPr="003064C5">
        <w:rPr>
          <w:rStyle w:val="FootnoteReference"/>
          <w:szCs w:val="22"/>
        </w:rPr>
        <w:footnoteReference w:id="66"/>
      </w:r>
    </w:p>
    <w:p w14:paraId="1584D9FA" w14:textId="7BDEF973" w:rsidR="00A81501" w:rsidRPr="003064C5" w:rsidRDefault="00263827" w:rsidP="00263827">
      <w:pPr>
        <w:pStyle w:val="ListParagraph"/>
        <w:numPr>
          <w:ilvl w:val="0"/>
          <w:numId w:val="40"/>
        </w:numPr>
        <w:rPr>
          <w:szCs w:val="22"/>
        </w:rPr>
      </w:pPr>
      <w:r w:rsidRPr="003064C5">
        <w:rPr>
          <w:szCs w:val="22"/>
        </w:rPr>
        <w:t>READemption webinar</w:t>
      </w:r>
      <w:r w:rsidRPr="003064C5">
        <w:rPr>
          <w:rStyle w:val="FootnoteReference"/>
          <w:szCs w:val="22"/>
        </w:rPr>
        <w:footnoteReference w:id="67"/>
      </w:r>
    </w:p>
    <w:p w14:paraId="24AAF6C2" w14:textId="77777777" w:rsidR="00A81501" w:rsidRPr="003064C5" w:rsidRDefault="00A81501" w:rsidP="00A81501">
      <w:pPr>
        <w:rPr>
          <w:szCs w:val="22"/>
        </w:rPr>
      </w:pPr>
    </w:p>
    <w:p w14:paraId="4DC92706" w14:textId="14C527CF" w:rsidR="00A81501" w:rsidRPr="003064C5" w:rsidRDefault="00A81501" w:rsidP="00BE1906">
      <w:pPr>
        <w:rPr>
          <w:szCs w:val="22"/>
        </w:rPr>
      </w:pPr>
      <w:r w:rsidRPr="003064C5">
        <w:rPr>
          <w:szCs w:val="22"/>
        </w:rPr>
        <w:t xml:space="preserve">Further, through the work with the Proof of Concept user communities, </w:t>
      </w:r>
      <w:r w:rsidR="00BE1906" w:rsidRPr="003064C5">
        <w:rPr>
          <w:szCs w:val="22"/>
        </w:rPr>
        <w:t>the EGI.eu user support team</w:t>
      </w:r>
      <w:r w:rsidRPr="003064C5">
        <w:rPr>
          <w:szCs w:val="22"/>
        </w:rPr>
        <w:t xml:space="preserve"> elicited the following common key requirements for the Federated Cloud activity:</w:t>
      </w:r>
    </w:p>
    <w:p w14:paraId="38EAF403"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D9209E">
        <w:rPr>
          <w:b/>
          <w:szCs w:val="22"/>
        </w:rPr>
        <w:t>Big data distribution</w:t>
      </w:r>
      <w:r w:rsidRPr="00D9209E">
        <w:rPr>
          <w:szCs w:val="22"/>
        </w:rPr>
        <w:t>: an official solution should be offered by the EGI Federated Cloud to copy and replicate the big data sets used by the use cases.</w:t>
      </w:r>
    </w:p>
    <w:p w14:paraId="289FE0F9"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D9209E">
        <w:rPr>
          <w:b/>
          <w:szCs w:val="22"/>
        </w:rPr>
        <w:t>Automatic scalability to exploit cloud elasticity</w:t>
      </w:r>
      <w:r w:rsidRPr="00D9209E">
        <w:rPr>
          <w:szCs w:val="22"/>
        </w:rPr>
        <w:t>: add in the EGI Federated Cloud portfolio services tools allowing users to automatically scale out through both live VM resource alloc</w:t>
      </w:r>
      <w:r w:rsidRPr="00D9209E">
        <w:rPr>
          <w:szCs w:val="22"/>
        </w:rPr>
        <w:t>a</w:t>
      </w:r>
      <w:r w:rsidRPr="00D9209E">
        <w:rPr>
          <w:szCs w:val="22"/>
        </w:rPr>
        <w:t xml:space="preserve">tion (CPU, RAM, etc.) and VM instance management </w:t>
      </w:r>
    </w:p>
    <w:p w14:paraId="188667AF"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D9209E">
        <w:rPr>
          <w:b/>
          <w:szCs w:val="22"/>
        </w:rPr>
        <w:t>Contextualisation tool(s) for Windows OS</w:t>
      </w:r>
      <w:r w:rsidRPr="00D9209E">
        <w:rPr>
          <w:szCs w:val="22"/>
        </w:rPr>
        <w:t>: offer a contextualization solution for Windows OS virtual machines as well.</w:t>
      </w:r>
    </w:p>
    <w:p w14:paraId="77445307" w14:textId="77777777" w:rsidR="00A81501" w:rsidRPr="0055343B"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3064C5">
        <w:rPr>
          <w:b/>
          <w:szCs w:val="22"/>
        </w:rPr>
        <w:lastRenderedPageBreak/>
        <w:t>Extend the EGI Federated Cloud OCCI client to get information about the cloud site configuration</w:t>
      </w:r>
      <w:r w:rsidRPr="003064C5">
        <w:rPr>
          <w:szCs w:val="22"/>
        </w:rPr>
        <w:t>: a us</w:t>
      </w:r>
      <w:r w:rsidRPr="0055343B">
        <w:rPr>
          <w:szCs w:val="22"/>
        </w:rPr>
        <w:t xml:space="preserve">er should be able to query </w:t>
      </w:r>
      <w:proofErr w:type="gramStart"/>
      <w:r w:rsidRPr="0055343B">
        <w:rPr>
          <w:szCs w:val="22"/>
        </w:rPr>
        <w:t>a</w:t>
      </w:r>
      <w:proofErr w:type="gramEnd"/>
      <w:r w:rsidRPr="0055343B">
        <w:rPr>
          <w:szCs w:val="22"/>
        </w:rPr>
        <w:t xml:space="preserve"> EGI Federated Cloud site to know its policy about IP management, ports, etc. The OCCI client should allow users to create new security rules (e.g. open port 22) during for their virtual machines.</w:t>
      </w:r>
    </w:p>
    <w:p w14:paraId="13322510"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3064C5">
        <w:rPr>
          <w:b/>
          <w:szCs w:val="22"/>
        </w:rPr>
        <w:t>Offer a Virtual Machine image with the EGI Federated Cloud CLI environment pre-installed</w:t>
      </w:r>
      <w:r w:rsidRPr="003064C5">
        <w:rPr>
          <w:szCs w:val="22"/>
        </w:rPr>
        <w:t>: to speed-up the use case preparatory work.</w:t>
      </w:r>
    </w:p>
    <w:p w14:paraId="05C4917C"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3064C5">
        <w:rPr>
          <w:b/>
          <w:szCs w:val="22"/>
        </w:rPr>
        <w:t>Reliable storage solutions</w:t>
      </w:r>
      <w:r w:rsidRPr="003064C5">
        <w:rPr>
          <w:szCs w:val="22"/>
        </w:rPr>
        <w:t>: offer production quality block and object storage solutions.</w:t>
      </w:r>
    </w:p>
    <w:p w14:paraId="610DFE23"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3064C5">
        <w:rPr>
          <w:b/>
          <w:szCs w:val="22"/>
        </w:rPr>
        <w:t>Custom DNSs</w:t>
      </w:r>
      <w:r w:rsidRPr="003064C5">
        <w:rPr>
          <w:szCs w:val="22"/>
        </w:rPr>
        <w:t>: Users should be able to create custom DNS configurations.</w:t>
      </w:r>
    </w:p>
    <w:p w14:paraId="70DB787A"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3064C5">
        <w:rPr>
          <w:b/>
          <w:szCs w:val="22"/>
        </w:rPr>
        <w:t>Reliable service management</w:t>
      </w:r>
      <w:r w:rsidRPr="003064C5">
        <w:rPr>
          <w:szCs w:val="22"/>
        </w:rPr>
        <w:t>: Well-defined procedures and policies to access the EGI Fe</w:t>
      </w:r>
      <w:r w:rsidRPr="003064C5">
        <w:rPr>
          <w:szCs w:val="22"/>
        </w:rPr>
        <w:t>d</w:t>
      </w:r>
      <w:r w:rsidRPr="003064C5">
        <w:rPr>
          <w:szCs w:val="22"/>
        </w:rPr>
        <w:t>erated Cloud resources.</w:t>
      </w:r>
    </w:p>
    <w:p w14:paraId="2EA9D283"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3064C5">
        <w:rPr>
          <w:b/>
          <w:szCs w:val="22"/>
        </w:rPr>
        <w:t>Java API for OCCI</w:t>
      </w:r>
      <w:r w:rsidRPr="003064C5">
        <w:rPr>
          <w:szCs w:val="22"/>
        </w:rPr>
        <w:t>: useful to easily integrate user applications to the EGI Federated Cloud.</w:t>
      </w:r>
    </w:p>
    <w:p w14:paraId="480A21D7" w14:textId="77777777" w:rsidR="00BE6065" w:rsidRPr="003064C5" w:rsidRDefault="00BE6065" w:rsidP="002F47BB">
      <w:pPr>
        <w:spacing w:before="40" w:after="40"/>
        <w:rPr>
          <w:szCs w:val="22"/>
        </w:rPr>
      </w:pPr>
    </w:p>
    <w:p w14:paraId="6A7641E8" w14:textId="39379299" w:rsidR="006369B5" w:rsidRPr="003064C5" w:rsidRDefault="006369B5" w:rsidP="00E810A9">
      <w:pPr>
        <w:pStyle w:val="Heading3"/>
      </w:pPr>
      <w:bookmarkStart w:id="104" w:name="_Toc284429261"/>
      <w:r w:rsidRPr="003064C5">
        <w:t xml:space="preserve">Tool development </w:t>
      </w:r>
      <w:r w:rsidR="00BE1906" w:rsidRPr="003064C5">
        <w:t>(JRA2)</w:t>
      </w:r>
      <w:bookmarkEnd w:id="104"/>
    </w:p>
    <w:p w14:paraId="1BC1240C" w14:textId="5C84BAF9" w:rsidR="00E51946" w:rsidRPr="003064C5" w:rsidRDefault="00E51946" w:rsidP="00BE1906">
      <w:pPr>
        <w:rPr>
          <w:szCs w:val="22"/>
        </w:rPr>
      </w:pPr>
      <w:r w:rsidRPr="003064C5">
        <w:rPr>
          <w:szCs w:val="22"/>
        </w:rPr>
        <w:t xml:space="preserve">JRA2 is a new activity started in PY5 </w:t>
      </w:r>
      <w:r w:rsidR="00BE1906" w:rsidRPr="003064C5">
        <w:rPr>
          <w:szCs w:val="22"/>
        </w:rPr>
        <w:t>to ensure continuity to</w:t>
      </w:r>
      <w:r w:rsidRPr="003064C5">
        <w:rPr>
          <w:szCs w:val="22"/>
        </w:rPr>
        <w:t xml:space="preserve"> the software development for a subset of tools that require further development to support pay per use Proof of Concepts, and the operation of the Federated Cloud.</w:t>
      </w:r>
    </w:p>
    <w:p w14:paraId="5B90915C" w14:textId="77777777" w:rsidR="00E51946" w:rsidRPr="003064C5" w:rsidRDefault="00E51946" w:rsidP="00E51946">
      <w:pPr>
        <w:rPr>
          <w:szCs w:val="22"/>
        </w:rPr>
      </w:pPr>
    </w:p>
    <w:p w14:paraId="54256EAE" w14:textId="77777777" w:rsidR="00E51946" w:rsidRPr="003064C5" w:rsidRDefault="00E51946" w:rsidP="00E51946">
      <w:pPr>
        <w:rPr>
          <w:szCs w:val="22"/>
        </w:rPr>
      </w:pPr>
      <w:r w:rsidRPr="003064C5">
        <w:rPr>
          <w:szCs w:val="22"/>
        </w:rPr>
        <w:t>As first step, collaboration and reporting tools were chosen and created:</w:t>
      </w:r>
    </w:p>
    <w:p w14:paraId="3B13F782" w14:textId="77777777" w:rsidR="00E51946" w:rsidRPr="003064C5" w:rsidRDefault="00E51946" w:rsidP="003B376F">
      <w:pPr>
        <w:pStyle w:val="ListParagraph"/>
        <w:numPr>
          <w:ilvl w:val="0"/>
          <w:numId w:val="81"/>
        </w:numPr>
        <w:contextualSpacing/>
        <w:rPr>
          <w:szCs w:val="22"/>
        </w:rPr>
      </w:pPr>
      <w:r w:rsidRPr="003064C5">
        <w:rPr>
          <w:szCs w:val="22"/>
        </w:rPr>
        <w:t>JRA2 mailing list: inspire-jra2@mailman.egi.eu</w:t>
      </w:r>
    </w:p>
    <w:p w14:paraId="080AF818" w14:textId="5CA4E467" w:rsidR="00E51946" w:rsidRPr="003064C5" w:rsidRDefault="00E51946" w:rsidP="003B376F">
      <w:pPr>
        <w:pStyle w:val="ListParagraph"/>
        <w:numPr>
          <w:ilvl w:val="0"/>
          <w:numId w:val="81"/>
        </w:numPr>
        <w:contextualSpacing/>
        <w:rPr>
          <w:szCs w:val="22"/>
        </w:rPr>
      </w:pPr>
      <w:r w:rsidRPr="003064C5">
        <w:rPr>
          <w:szCs w:val="22"/>
        </w:rPr>
        <w:t>Indico folder for the JRA2 meetings</w:t>
      </w:r>
      <w:r w:rsidR="008F165D" w:rsidRPr="003064C5">
        <w:rPr>
          <w:rStyle w:val="FootnoteReference"/>
          <w:szCs w:val="22"/>
        </w:rPr>
        <w:footnoteReference w:id="68"/>
      </w:r>
    </w:p>
    <w:p w14:paraId="27DC573C" w14:textId="1A7B414E" w:rsidR="00E51946" w:rsidRPr="003064C5" w:rsidRDefault="00E51946" w:rsidP="003B376F">
      <w:pPr>
        <w:pStyle w:val="ListParagraph"/>
        <w:numPr>
          <w:ilvl w:val="0"/>
          <w:numId w:val="81"/>
        </w:numPr>
        <w:contextualSpacing/>
        <w:rPr>
          <w:szCs w:val="22"/>
        </w:rPr>
      </w:pPr>
      <w:r w:rsidRPr="003064C5">
        <w:rPr>
          <w:szCs w:val="22"/>
        </w:rPr>
        <w:t>JRA2 wiki page for the weekly reporting</w:t>
      </w:r>
      <w:r w:rsidR="008F165D" w:rsidRPr="003064C5">
        <w:rPr>
          <w:rStyle w:val="FootnoteReference"/>
          <w:szCs w:val="22"/>
        </w:rPr>
        <w:footnoteReference w:id="69"/>
      </w:r>
    </w:p>
    <w:p w14:paraId="4B0B5A35" w14:textId="77777777" w:rsidR="00E51946" w:rsidRPr="003064C5" w:rsidRDefault="00E51946" w:rsidP="003B376F">
      <w:pPr>
        <w:pStyle w:val="ListParagraph"/>
        <w:numPr>
          <w:ilvl w:val="0"/>
          <w:numId w:val="81"/>
        </w:numPr>
        <w:contextualSpacing/>
        <w:rPr>
          <w:szCs w:val="22"/>
        </w:rPr>
      </w:pPr>
      <w:r w:rsidRPr="003064C5">
        <w:rPr>
          <w:szCs w:val="22"/>
        </w:rPr>
        <w:t>JRA2 RT queue</w:t>
      </w:r>
    </w:p>
    <w:p w14:paraId="0D90930D" w14:textId="125CF511" w:rsidR="00E51946" w:rsidRPr="003064C5" w:rsidRDefault="0055581D" w:rsidP="0055581D">
      <w:pPr>
        <w:tabs>
          <w:tab w:val="left" w:pos="3180"/>
        </w:tabs>
        <w:rPr>
          <w:szCs w:val="22"/>
        </w:rPr>
      </w:pPr>
      <w:r w:rsidRPr="003064C5">
        <w:rPr>
          <w:szCs w:val="22"/>
        </w:rPr>
        <w:tab/>
      </w:r>
    </w:p>
    <w:p w14:paraId="7E660D7F" w14:textId="77777777" w:rsidR="00E51946" w:rsidRPr="003064C5" w:rsidRDefault="00E51946" w:rsidP="00BE1906">
      <w:pPr>
        <w:rPr>
          <w:szCs w:val="22"/>
        </w:rPr>
      </w:pPr>
      <w:r w:rsidRPr="003064C5">
        <w:rPr>
          <w:szCs w:val="22"/>
        </w:rPr>
        <w:t>It was agreed to organise a JRA2 monthly meeting to discuss about the development status and future plans of the tools involved. The other EGI tools, not directly involved in the JRA2 activity but parts of the EGI Federated Operations solution, have been also invited to attend the JRA2 monthly meeting. Indeed, we have taken advantage of these meetings to coordinate the tool development roadmaps and guarantee the tool interoperation as we did in the JRA1 monthly meetings during the first four years of the project.</w:t>
      </w:r>
    </w:p>
    <w:p w14:paraId="7CDA38A0" w14:textId="77777777" w:rsidR="00E51946" w:rsidRPr="00D9209E" w:rsidRDefault="00E51946" w:rsidP="00BE1906">
      <w:pPr>
        <w:rPr>
          <w:szCs w:val="22"/>
        </w:rPr>
      </w:pPr>
      <w:r w:rsidRPr="003064C5">
        <w:rPr>
          <w:szCs w:val="22"/>
        </w:rPr>
        <w:t>Furthermore, during the first quarter of the PY5, AppDB and e-GRANT adopted the development processes defined in JRA1 and already used by all the other tools.</w:t>
      </w:r>
    </w:p>
    <w:p w14:paraId="3CE3021B" w14:textId="1FDF2F5C" w:rsidR="00E51946" w:rsidRPr="003064C5" w:rsidRDefault="00E51946" w:rsidP="00BE1906">
      <w:pPr>
        <w:rPr>
          <w:szCs w:val="22"/>
        </w:rPr>
      </w:pPr>
      <w:r w:rsidRPr="00D9209E">
        <w:rPr>
          <w:szCs w:val="22"/>
        </w:rPr>
        <w:t>The integration testbed</w:t>
      </w:r>
      <w:r w:rsidRPr="00D9209E">
        <w:rPr>
          <w:rStyle w:val="FootnoteReference"/>
          <w:szCs w:val="22"/>
        </w:rPr>
        <w:footnoteReference w:id="70"/>
      </w:r>
      <w:r w:rsidRPr="00D9209E">
        <w:rPr>
          <w:szCs w:val="22"/>
        </w:rPr>
        <w:t xml:space="preserve"> </w:t>
      </w:r>
      <w:r w:rsidR="008F165D" w:rsidRPr="00D9209E">
        <w:rPr>
          <w:szCs w:val="22"/>
        </w:rPr>
        <w:t>was extended to include</w:t>
      </w:r>
      <w:r w:rsidRPr="00D9209E">
        <w:rPr>
          <w:szCs w:val="22"/>
        </w:rPr>
        <w:t xml:space="preserve"> AppDB and e-GRANT.</w:t>
      </w:r>
    </w:p>
    <w:p w14:paraId="55CB57E4" w14:textId="5A28F256" w:rsidR="006369B5" w:rsidRPr="003064C5" w:rsidRDefault="006369B5" w:rsidP="006369B5">
      <w:pPr>
        <w:pStyle w:val="Heading4"/>
        <w:rPr>
          <w:szCs w:val="22"/>
        </w:rPr>
      </w:pPr>
      <w:r w:rsidRPr="003064C5">
        <w:rPr>
          <w:szCs w:val="22"/>
        </w:rPr>
        <w:t xml:space="preserve">SAM </w:t>
      </w:r>
    </w:p>
    <w:p w14:paraId="66BDE181" w14:textId="729D6994" w:rsidR="00675775" w:rsidRPr="00D9209E" w:rsidRDefault="00675775" w:rsidP="00BE1906">
      <w:pPr>
        <w:rPr>
          <w:szCs w:val="22"/>
        </w:rPr>
      </w:pPr>
      <w:r w:rsidRPr="0055343B">
        <w:rPr>
          <w:szCs w:val="22"/>
        </w:rPr>
        <w:t>The main objective of this task is the evolution of the current Service Availability Monitoring framework tow</w:t>
      </w:r>
      <w:r w:rsidRPr="003064C5">
        <w:rPr>
          <w:szCs w:val="22"/>
        </w:rPr>
        <w:t xml:space="preserve">ards a more lightweight and sustainable solution </w:t>
      </w:r>
      <w:r w:rsidRPr="00D9209E">
        <w:rPr>
          <w:szCs w:val="22"/>
        </w:rPr>
        <w:t xml:space="preserve">that will better address the evolving requirements of EGI for testing and benchmarking its capabilities in terms of resilience and service continuity. </w:t>
      </w:r>
    </w:p>
    <w:p w14:paraId="1D80EF9A" w14:textId="77777777" w:rsidR="00675775" w:rsidRPr="003064C5" w:rsidRDefault="00675775" w:rsidP="00BE1906">
      <w:pPr>
        <w:suppressAutoHyphens w:val="0"/>
        <w:spacing w:after="80"/>
        <w:rPr>
          <w:szCs w:val="22"/>
        </w:rPr>
      </w:pPr>
      <w:r w:rsidRPr="00D9209E">
        <w:rPr>
          <w:szCs w:val="22"/>
        </w:rPr>
        <w:t>During the first half of PY5 a</w:t>
      </w:r>
      <w:r w:rsidRPr="003064C5">
        <w:rPr>
          <w:szCs w:val="22"/>
        </w:rPr>
        <w:t xml:space="preserve"> proposal had been made by the consortium (GRNET, SRCE &amp; CNRS) working on this task for the expansion of the scope of JRA2.1 to include new functionality, which we considered important in order to deliver a functional product that will be able to replace the existing </w:t>
      </w:r>
      <w:r w:rsidRPr="003064C5">
        <w:rPr>
          <w:szCs w:val="22"/>
        </w:rPr>
        <w:lastRenderedPageBreak/>
        <w:t>SAM service in the beginning of EGI-Engage. In the first days of October, the discussions with EGI.eu were finalized and the following items were added to the JRA2.1 work plan:</w:t>
      </w:r>
    </w:p>
    <w:p w14:paraId="7674A356" w14:textId="4C27D6C9" w:rsidR="00675775" w:rsidRPr="003064C5" w:rsidRDefault="00675775" w:rsidP="003B376F">
      <w:pPr>
        <w:numPr>
          <w:ilvl w:val="0"/>
          <w:numId w:val="83"/>
        </w:numPr>
        <w:suppressAutoHyphens w:val="0"/>
        <w:autoSpaceDN/>
        <w:spacing w:after="200" w:line="276" w:lineRule="auto"/>
        <w:ind w:hanging="359"/>
        <w:contextualSpacing/>
        <w:textAlignment w:val="auto"/>
        <w:rPr>
          <w:szCs w:val="22"/>
        </w:rPr>
      </w:pPr>
      <w:r w:rsidRPr="0055343B">
        <w:rPr>
          <w:szCs w:val="22"/>
        </w:rPr>
        <w:t>Stan</w:t>
      </w:r>
      <w:r w:rsidR="00E71AF0" w:rsidRPr="0055343B">
        <w:rPr>
          <w:szCs w:val="22"/>
        </w:rPr>
        <w:t>dalone version of ARGO (started</w:t>
      </w:r>
      <w:r w:rsidRPr="003064C5">
        <w:rPr>
          <w:szCs w:val="22"/>
        </w:rPr>
        <w:t xml:space="preserve"> in October 2014)</w:t>
      </w:r>
    </w:p>
    <w:p w14:paraId="73AB0383" w14:textId="3993FF72" w:rsidR="00675775" w:rsidRPr="003064C5" w:rsidRDefault="00675775" w:rsidP="003B376F">
      <w:pPr>
        <w:numPr>
          <w:ilvl w:val="0"/>
          <w:numId w:val="83"/>
        </w:numPr>
        <w:suppressAutoHyphens w:val="0"/>
        <w:autoSpaceDN/>
        <w:spacing w:after="200" w:line="276" w:lineRule="auto"/>
        <w:ind w:hanging="359"/>
        <w:contextualSpacing/>
        <w:textAlignment w:val="auto"/>
        <w:rPr>
          <w:szCs w:val="22"/>
        </w:rPr>
      </w:pPr>
      <w:r w:rsidRPr="003064C5">
        <w:rPr>
          <w:szCs w:val="22"/>
        </w:rPr>
        <w:t>Testi</w:t>
      </w:r>
      <w:r w:rsidR="00E71AF0" w:rsidRPr="003064C5">
        <w:rPr>
          <w:szCs w:val="22"/>
        </w:rPr>
        <w:t>ng and release of ARGO (started</w:t>
      </w:r>
      <w:r w:rsidRPr="003064C5">
        <w:rPr>
          <w:szCs w:val="22"/>
        </w:rPr>
        <w:t xml:space="preserve"> in November 2014)</w:t>
      </w:r>
    </w:p>
    <w:p w14:paraId="02B2C0BD" w14:textId="212B6AAC" w:rsidR="00675775" w:rsidRPr="003064C5" w:rsidRDefault="00675775" w:rsidP="003B376F">
      <w:pPr>
        <w:numPr>
          <w:ilvl w:val="0"/>
          <w:numId w:val="83"/>
        </w:numPr>
        <w:suppressAutoHyphens w:val="0"/>
        <w:autoSpaceDN/>
        <w:spacing w:after="200" w:line="276" w:lineRule="auto"/>
        <w:ind w:hanging="359"/>
        <w:contextualSpacing/>
        <w:textAlignment w:val="auto"/>
        <w:rPr>
          <w:szCs w:val="22"/>
        </w:rPr>
      </w:pPr>
      <w:r w:rsidRPr="003064C5">
        <w:rPr>
          <w:szCs w:val="22"/>
        </w:rPr>
        <w:t>Remov</w:t>
      </w:r>
      <w:r w:rsidR="00E71AF0" w:rsidRPr="003064C5">
        <w:rPr>
          <w:szCs w:val="22"/>
        </w:rPr>
        <w:t>al of the WN framework (started</w:t>
      </w:r>
      <w:r w:rsidRPr="003064C5">
        <w:rPr>
          <w:szCs w:val="22"/>
        </w:rPr>
        <w:t xml:space="preserve"> in November 2014)</w:t>
      </w:r>
    </w:p>
    <w:p w14:paraId="1E98C7C9" w14:textId="615F25A7" w:rsidR="00675775" w:rsidRPr="003064C5" w:rsidRDefault="00675775" w:rsidP="003B376F">
      <w:pPr>
        <w:numPr>
          <w:ilvl w:val="0"/>
          <w:numId w:val="83"/>
        </w:numPr>
        <w:suppressAutoHyphens w:val="0"/>
        <w:autoSpaceDN/>
        <w:spacing w:after="200" w:line="276" w:lineRule="auto"/>
        <w:ind w:hanging="359"/>
        <w:contextualSpacing/>
        <w:textAlignment w:val="auto"/>
        <w:rPr>
          <w:szCs w:val="22"/>
        </w:rPr>
      </w:pPr>
      <w:r w:rsidRPr="003064C5">
        <w:rPr>
          <w:szCs w:val="22"/>
        </w:rPr>
        <w:t>CDMI Cloud St</w:t>
      </w:r>
      <w:r w:rsidR="00E71AF0" w:rsidRPr="003064C5">
        <w:rPr>
          <w:szCs w:val="22"/>
        </w:rPr>
        <w:t>orage Monitoring probe (started</w:t>
      </w:r>
      <w:r w:rsidRPr="003064C5">
        <w:rPr>
          <w:szCs w:val="22"/>
        </w:rPr>
        <w:t xml:space="preserve"> in November 2014)</w:t>
      </w:r>
    </w:p>
    <w:p w14:paraId="66353B8B" w14:textId="77777777" w:rsidR="00675775" w:rsidRPr="003064C5" w:rsidRDefault="00675775" w:rsidP="00675775">
      <w:pPr>
        <w:rPr>
          <w:szCs w:val="22"/>
        </w:rPr>
      </w:pPr>
    </w:p>
    <w:p w14:paraId="233A25F4" w14:textId="77777777" w:rsidR="00675775" w:rsidRPr="003064C5" w:rsidRDefault="00675775" w:rsidP="00675775">
      <w:pPr>
        <w:rPr>
          <w:szCs w:val="22"/>
        </w:rPr>
      </w:pPr>
      <w:r w:rsidRPr="003064C5">
        <w:rPr>
          <w:szCs w:val="22"/>
        </w:rPr>
        <w:t>The status and planning for JRA2.1 can be found on the JRA2.1 time-plan</w:t>
      </w:r>
      <w:r w:rsidRPr="003064C5">
        <w:rPr>
          <w:szCs w:val="22"/>
          <w:vertAlign w:val="superscript"/>
        </w:rPr>
        <w:footnoteReference w:id="71"/>
      </w:r>
      <w:r w:rsidRPr="003064C5">
        <w:rPr>
          <w:szCs w:val="22"/>
        </w:rPr>
        <w:t xml:space="preserve">. </w:t>
      </w:r>
      <w:proofErr w:type="gramStart"/>
      <w:r w:rsidRPr="003064C5">
        <w:rPr>
          <w:szCs w:val="22"/>
        </w:rPr>
        <w:t>Currently all the development tasks are still running but they will be completed by the end of the year or in January 2015</w:t>
      </w:r>
      <w:proofErr w:type="gramEnd"/>
      <w:r w:rsidRPr="003064C5">
        <w:rPr>
          <w:szCs w:val="22"/>
        </w:rPr>
        <w:t>.</w:t>
      </w:r>
    </w:p>
    <w:p w14:paraId="08CECF0C" w14:textId="77777777" w:rsidR="00675775" w:rsidRPr="0055343B" w:rsidRDefault="00675775" w:rsidP="00675775">
      <w:pPr>
        <w:pStyle w:val="Caption"/>
        <w:rPr>
          <w:szCs w:val="22"/>
        </w:rPr>
      </w:pPr>
      <w:bookmarkStart w:id="105" w:name="h.f2qyzub56hy5" w:colFirst="0" w:colLast="0"/>
      <w:bookmarkEnd w:id="105"/>
    </w:p>
    <w:p w14:paraId="00E9A4D4" w14:textId="77777777" w:rsidR="00675775" w:rsidRPr="003064C5" w:rsidRDefault="00675775" w:rsidP="00675775">
      <w:pPr>
        <w:pStyle w:val="Caption"/>
        <w:rPr>
          <w:szCs w:val="22"/>
        </w:rPr>
      </w:pPr>
      <w:r w:rsidRPr="003064C5">
        <w:rPr>
          <w:szCs w:val="22"/>
        </w:rPr>
        <w:t>Web UI</w:t>
      </w:r>
    </w:p>
    <w:p w14:paraId="1E65059A" w14:textId="77777777" w:rsidR="00675775" w:rsidRPr="003064C5" w:rsidRDefault="00675775" w:rsidP="00E45841">
      <w:pPr>
        <w:rPr>
          <w:szCs w:val="22"/>
        </w:rPr>
      </w:pPr>
      <w:r w:rsidRPr="00D9209E">
        <w:rPr>
          <w:szCs w:val="22"/>
        </w:rPr>
        <w:t xml:space="preserve">For the WebUI, Lavoisier was migrated to the latest version. The new version of Lavoisier comes with improved functionality with the cost of introducing non-backwards compatible changes. </w:t>
      </w:r>
      <w:r w:rsidRPr="003064C5">
        <w:rPr>
          <w:szCs w:val="22"/>
        </w:rPr>
        <w:t xml:space="preserve">This version benefits from a new language, which eases the developments. A preliminary work has been done to introduce statuses report and some chart libraries have been tested. The final choice is the google chart library. </w:t>
      </w:r>
      <w:r w:rsidRPr="00D9209E">
        <w:rPr>
          <w:szCs w:val="22"/>
        </w:rPr>
        <w:t xml:space="preserve">As a result, most of the custom UI functionality was re-implemented for the new version of Lavoisier. Along with the new version of Lavoisier, a new theme was used that provides higher quality UI components. Furthermore, the new version of Lavoisier gave us the ability to implement access control using X.509 certificates and custom roles either defined in the configuration files or using the existing roles from the GOCDB. The </w:t>
      </w:r>
      <w:proofErr w:type="gramStart"/>
      <w:r w:rsidRPr="00D9209E">
        <w:rPr>
          <w:szCs w:val="22"/>
        </w:rPr>
        <w:t>tree map view was implemented taking into account the custom factors provided by the API</w:t>
      </w:r>
      <w:proofErr w:type="gramEnd"/>
      <w:r w:rsidRPr="00D9209E">
        <w:rPr>
          <w:szCs w:val="22"/>
        </w:rPr>
        <w:t>.</w:t>
      </w:r>
    </w:p>
    <w:p w14:paraId="24949B59" w14:textId="7B393A04" w:rsidR="00675775" w:rsidRPr="003064C5" w:rsidRDefault="00675775" w:rsidP="00675775">
      <w:pPr>
        <w:rPr>
          <w:szCs w:val="22"/>
        </w:rPr>
      </w:pPr>
      <w:r w:rsidRPr="003064C5">
        <w:rPr>
          <w:szCs w:val="22"/>
        </w:rPr>
        <w:t>Moreover</w:t>
      </w:r>
      <w:r w:rsidRPr="0055343B">
        <w:rPr>
          <w:szCs w:val="22"/>
        </w:rPr>
        <w:t xml:space="preserve">, </w:t>
      </w:r>
      <w:r w:rsidR="00E45841" w:rsidRPr="0055343B">
        <w:rPr>
          <w:szCs w:val="22"/>
        </w:rPr>
        <w:t xml:space="preserve">the </w:t>
      </w:r>
      <w:r w:rsidRPr="003064C5">
        <w:rPr>
          <w:szCs w:val="22"/>
        </w:rPr>
        <w:t>EGI Operations team has tested the current Web UI and some bug fixes and ergonomics requirements have been done.</w:t>
      </w:r>
    </w:p>
    <w:p w14:paraId="74185F5C" w14:textId="77777777" w:rsidR="00675775" w:rsidRPr="003064C5" w:rsidRDefault="00675775" w:rsidP="00675775">
      <w:pPr>
        <w:rPr>
          <w:szCs w:val="22"/>
        </w:rPr>
      </w:pPr>
    </w:p>
    <w:p w14:paraId="660F538E" w14:textId="77777777" w:rsidR="00675775" w:rsidRPr="003064C5" w:rsidRDefault="00675775" w:rsidP="00675775">
      <w:pPr>
        <w:pStyle w:val="Caption"/>
        <w:rPr>
          <w:szCs w:val="22"/>
        </w:rPr>
      </w:pPr>
      <w:bookmarkStart w:id="106" w:name="h.v8zdcs7o0xeq" w:colFirst="0" w:colLast="0"/>
      <w:bookmarkEnd w:id="106"/>
      <w:r w:rsidRPr="003064C5">
        <w:rPr>
          <w:szCs w:val="22"/>
        </w:rPr>
        <w:t>Web API</w:t>
      </w:r>
    </w:p>
    <w:p w14:paraId="75054BDE" w14:textId="77777777" w:rsidR="00675775" w:rsidRPr="003064C5" w:rsidRDefault="00675775" w:rsidP="00E45841">
      <w:pPr>
        <w:rPr>
          <w:szCs w:val="22"/>
        </w:rPr>
      </w:pPr>
      <w:r w:rsidRPr="00D9209E">
        <w:rPr>
          <w:szCs w:val="22"/>
        </w:rPr>
        <w:t>For the WebAPI we had to implement the relevant changes in order to provide access to the raw data that are now being captured by the Sync Components. The new functionality resulted in updating both the WebAPI service and the mongodb datastore. In addition to this, the test use cases for the core functionality of the WebAPI were extended to cover significant part of the code base. Finally, we introduced support for the custom factors in the WebAPI.</w:t>
      </w:r>
    </w:p>
    <w:p w14:paraId="673C8952" w14:textId="77777777" w:rsidR="00675775" w:rsidRPr="003064C5" w:rsidRDefault="00675775" w:rsidP="00675775">
      <w:pPr>
        <w:rPr>
          <w:szCs w:val="22"/>
        </w:rPr>
      </w:pPr>
    </w:p>
    <w:p w14:paraId="186CEA6E" w14:textId="77777777" w:rsidR="00675775" w:rsidRPr="0055343B" w:rsidRDefault="00675775" w:rsidP="00E45841">
      <w:pPr>
        <w:rPr>
          <w:szCs w:val="22"/>
        </w:rPr>
      </w:pPr>
      <w:r w:rsidRPr="0055343B">
        <w:rPr>
          <w:szCs w:val="22"/>
        </w:rPr>
        <w:t xml:space="preserve">The implementation of delivering status results timelines on various levels required effort on both the datastore and the </w:t>
      </w:r>
      <w:proofErr w:type="gramStart"/>
      <w:r w:rsidRPr="0055343B">
        <w:rPr>
          <w:szCs w:val="22"/>
        </w:rPr>
        <w:t>api</w:t>
      </w:r>
      <w:proofErr w:type="gramEnd"/>
      <w:r w:rsidRPr="0055343B">
        <w:rPr>
          <w:szCs w:val="22"/>
        </w:rPr>
        <w:t xml:space="preserve"> service itself.</w:t>
      </w:r>
    </w:p>
    <w:p w14:paraId="256A370F" w14:textId="77777777" w:rsidR="00675775" w:rsidRPr="003064C5" w:rsidRDefault="00675775" w:rsidP="00E45841">
      <w:pPr>
        <w:rPr>
          <w:szCs w:val="22"/>
        </w:rPr>
      </w:pPr>
    </w:p>
    <w:p w14:paraId="76CEFDA8" w14:textId="77777777" w:rsidR="00675775" w:rsidRPr="003064C5" w:rsidRDefault="00675775" w:rsidP="00E45841">
      <w:pPr>
        <w:rPr>
          <w:szCs w:val="22"/>
        </w:rPr>
      </w:pPr>
      <w:r w:rsidRPr="003064C5">
        <w:rPr>
          <w:szCs w:val="22"/>
        </w:rPr>
        <w:t>Regarding the datastore, which is implemented in MongoDB:</w:t>
      </w:r>
    </w:p>
    <w:p w14:paraId="7DE6139C" w14:textId="77777777" w:rsidR="00675775" w:rsidRPr="003064C5" w:rsidRDefault="00675775" w:rsidP="00E45841">
      <w:pPr>
        <w:numPr>
          <w:ilvl w:val="0"/>
          <w:numId w:val="84"/>
        </w:numPr>
        <w:suppressAutoHyphens w:val="0"/>
        <w:autoSpaceDN/>
        <w:spacing w:after="200" w:line="276" w:lineRule="auto"/>
        <w:ind w:hanging="359"/>
        <w:contextualSpacing/>
        <w:textAlignment w:val="auto"/>
        <w:rPr>
          <w:szCs w:val="22"/>
        </w:rPr>
      </w:pPr>
      <w:r w:rsidRPr="003064C5">
        <w:rPr>
          <w:szCs w:val="22"/>
        </w:rPr>
        <w:t>Various schema changes were applied in the collections that hold the status result data. Also additional collections were employed because of the need to hold supplementary meta-information regarding statuses.</w:t>
      </w:r>
    </w:p>
    <w:p w14:paraId="7E8B31FE" w14:textId="42193A37" w:rsidR="00675775" w:rsidRPr="003064C5" w:rsidRDefault="00675775" w:rsidP="00E45841">
      <w:pPr>
        <w:numPr>
          <w:ilvl w:val="0"/>
          <w:numId w:val="84"/>
        </w:numPr>
        <w:suppressAutoHyphens w:val="0"/>
        <w:autoSpaceDN/>
        <w:spacing w:after="200" w:line="276" w:lineRule="auto"/>
        <w:ind w:hanging="359"/>
        <w:contextualSpacing/>
        <w:textAlignment w:val="auto"/>
        <w:rPr>
          <w:szCs w:val="22"/>
        </w:rPr>
      </w:pPr>
      <w:r w:rsidRPr="003064C5">
        <w:rPr>
          <w:szCs w:val="22"/>
        </w:rPr>
        <w:t xml:space="preserve">Because the order of magnitude of the status data is tenfold compared to the </w:t>
      </w:r>
      <w:proofErr w:type="gramStart"/>
      <w:r w:rsidRPr="003064C5">
        <w:rPr>
          <w:szCs w:val="22"/>
        </w:rPr>
        <w:t>a/r</w:t>
      </w:r>
      <w:proofErr w:type="gramEnd"/>
      <w:r w:rsidRPr="003064C5">
        <w:rPr>
          <w:szCs w:val="22"/>
        </w:rPr>
        <w:t xml:space="preserve"> results, var</w:t>
      </w:r>
      <w:r w:rsidRPr="003064C5">
        <w:rPr>
          <w:szCs w:val="22"/>
        </w:rPr>
        <w:t>i</w:t>
      </w:r>
      <w:r w:rsidRPr="003064C5">
        <w:rPr>
          <w:szCs w:val="22"/>
        </w:rPr>
        <w:t>ous optimizat</w:t>
      </w:r>
      <w:r w:rsidR="008F165D" w:rsidRPr="003064C5">
        <w:rPr>
          <w:szCs w:val="22"/>
        </w:rPr>
        <w:t xml:space="preserve">ions were employed in-order to </w:t>
      </w:r>
      <w:r w:rsidRPr="003064C5">
        <w:rPr>
          <w:szCs w:val="22"/>
        </w:rPr>
        <w:t>increase speed and efficiency on the queries. The optimizations include implementations of various critical indexing strategies on the above co</w:t>
      </w:r>
      <w:r w:rsidRPr="003064C5">
        <w:rPr>
          <w:szCs w:val="22"/>
        </w:rPr>
        <w:t>l</w:t>
      </w:r>
      <w:r w:rsidRPr="003064C5">
        <w:rPr>
          <w:szCs w:val="22"/>
        </w:rPr>
        <w:lastRenderedPageBreak/>
        <w:t>lections and the enrichment (with metadata) and pre-arrangement of data before being deli</w:t>
      </w:r>
      <w:r w:rsidRPr="003064C5">
        <w:rPr>
          <w:szCs w:val="22"/>
        </w:rPr>
        <w:t>v</w:t>
      </w:r>
      <w:r w:rsidRPr="003064C5">
        <w:rPr>
          <w:szCs w:val="22"/>
        </w:rPr>
        <w:t>ered to the datastore.</w:t>
      </w:r>
    </w:p>
    <w:p w14:paraId="3D09D3E3" w14:textId="77777777" w:rsidR="00675775" w:rsidRPr="003064C5" w:rsidRDefault="00675775" w:rsidP="00E45841">
      <w:pPr>
        <w:rPr>
          <w:szCs w:val="22"/>
        </w:rPr>
      </w:pPr>
    </w:p>
    <w:p w14:paraId="3D12739F" w14:textId="5D5C206B" w:rsidR="00675775" w:rsidRPr="003064C5" w:rsidRDefault="00675775" w:rsidP="00E45841">
      <w:pPr>
        <w:rPr>
          <w:szCs w:val="22"/>
        </w:rPr>
      </w:pPr>
      <w:r w:rsidRPr="003064C5">
        <w:rPr>
          <w:szCs w:val="22"/>
        </w:rPr>
        <w:t xml:space="preserve">Regarding the API (which is implemented in golang) and considering the need to serve in </w:t>
      </w:r>
      <w:r w:rsidR="008F165D" w:rsidRPr="003064C5">
        <w:rPr>
          <w:szCs w:val="22"/>
        </w:rPr>
        <w:t>different ways the metric data and</w:t>
      </w:r>
      <w:r w:rsidRPr="003064C5">
        <w:rPr>
          <w:szCs w:val="22"/>
        </w:rPr>
        <w:t xml:space="preserve"> status results, we decided to implement more unified, concise and feature-rich responses that cater for more, but also stay simpler and easier to understand and use. </w:t>
      </w:r>
    </w:p>
    <w:p w14:paraId="07EA7188" w14:textId="4C747CD4" w:rsidR="00675775" w:rsidRPr="003064C5" w:rsidRDefault="00675775" w:rsidP="00E45841">
      <w:pPr>
        <w:rPr>
          <w:szCs w:val="22"/>
        </w:rPr>
      </w:pPr>
      <w:r w:rsidRPr="003064C5">
        <w:rPr>
          <w:szCs w:val="22"/>
        </w:rPr>
        <w:t xml:space="preserve">In that notion, everything that is related with serving metric results is implemented in one unified request that gives the ability to flexibly define nested types of groupings (per vo, per ngi, per site, per host and per metric). Also the inclusion of default values on most of the usual parameters and the placement of critical input parameters on the </w:t>
      </w:r>
      <w:r w:rsidR="008F165D" w:rsidRPr="003064C5">
        <w:rPr>
          <w:szCs w:val="22"/>
        </w:rPr>
        <w:t>URL</w:t>
      </w:r>
      <w:r w:rsidRPr="003064C5">
        <w:rPr>
          <w:szCs w:val="22"/>
        </w:rPr>
        <w:t xml:space="preserve"> path gives</w:t>
      </w:r>
      <w:r w:rsidR="008F165D" w:rsidRPr="003064C5">
        <w:rPr>
          <w:szCs w:val="22"/>
        </w:rPr>
        <w:t xml:space="preserve"> the ability to have more clean </w:t>
      </w:r>
      <w:r w:rsidRPr="003064C5">
        <w:rPr>
          <w:szCs w:val="22"/>
        </w:rPr>
        <w:t xml:space="preserve">semantic-like and user-friendly </w:t>
      </w:r>
      <w:r w:rsidR="008F165D" w:rsidRPr="003064C5">
        <w:rPr>
          <w:szCs w:val="22"/>
        </w:rPr>
        <w:t>URLs</w:t>
      </w:r>
      <w:r w:rsidRPr="003064C5">
        <w:rPr>
          <w:szCs w:val="22"/>
        </w:rPr>
        <w:t>. Regarding the responses most of the xml fields are being implemented in a more robust and dynamic way (by using efficient pointer structures of xml objects in golang) giving the ability to change and shift the amount of data presented and how it is grouped on demand.</w:t>
      </w:r>
      <w:bookmarkStart w:id="107" w:name="h.762v1568otm5" w:colFirst="0" w:colLast="0"/>
      <w:bookmarkEnd w:id="107"/>
    </w:p>
    <w:p w14:paraId="48122EEB" w14:textId="2503834B" w:rsidR="00675775" w:rsidRPr="003064C5" w:rsidRDefault="008F165D" w:rsidP="00E45841">
      <w:pPr>
        <w:pStyle w:val="Caption"/>
        <w:rPr>
          <w:szCs w:val="22"/>
        </w:rPr>
      </w:pPr>
      <w:r w:rsidRPr="003064C5">
        <w:rPr>
          <w:szCs w:val="22"/>
        </w:rPr>
        <w:t>Availability and Reliability</w:t>
      </w:r>
      <w:r w:rsidR="00675775" w:rsidRPr="003064C5">
        <w:rPr>
          <w:szCs w:val="22"/>
        </w:rPr>
        <w:t xml:space="preserve"> Compute Engine</w:t>
      </w:r>
    </w:p>
    <w:p w14:paraId="7C9ED644" w14:textId="77777777" w:rsidR="00675775" w:rsidRPr="003064C5" w:rsidRDefault="00675775" w:rsidP="00E45841">
      <w:pPr>
        <w:rPr>
          <w:szCs w:val="22"/>
        </w:rPr>
      </w:pPr>
      <w:r w:rsidRPr="003064C5">
        <w:rPr>
          <w:szCs w:val="22"/>
        </w:rPr>
        <w:t xml:space="preserve">For the Compute Engine, the main focus has been the optimization of the core engine for the A/R computations, including the full unit test coverage of the core functionality. </w:t>
      </w:r>
    </w:p>
    <w:p w14:paraId="748EFA4B" w14:textId="77777777" w:rsidR="00675775" w:rsidRPr="003064C5" w:rsidRDefault="00675775" w:rsidP="00E45841">
      <w:pPr>
        <w:rPr>
          <w:szCs w:val="22"/>
        </w:rPr>
      </w:pPr>
      <w:r w:rsidRPr="003064C5">
        <w:rPr>
          <w:szCs w:val="22"/>
        </w:rPr>
        <w:t xml:space="preserve">During the reporting period the focus with respect to the Compute Engine has been placed upon: </w:t>
      </w:r>
    </w:p>
    <w:p w14:paraId="2C24F85F" w14:textId="77777777" w:rsidR="00675775" w:rsidRPr="003064C5" w:rsidRDefault="00675775" w:rsidP="00E45841">
      <w:pPr>
        <w:numPr>
          <w:ilvl w:val="0"/>
          <w:numId w:val="82"/>
        </w:numPr>
        <w:suppressAutoHyphens w:val="0"/>
        <w:autoSpaceDN/>
        <w:spacing w:after="200" w:line="276" w:lineRule="auto"/>
        <w:ind w:hanging="359"/>
        <w:contextualSpacing/>
        <w:textAlignment w:val="auto"/>
        <w:rPr>
          <w:szCs w:val="22"/>
        </w:rPr>
      </w:pPr>
      <w:proofErr w:type="gramStart"/>
      <w:r w:rsidRPr="003064C5">
        <w:rPr>
          <w:szCs w:val="22"/>
        </w:rPr>
        <w:t>deserialization</w:t>
      </w:r>
      <w:proofErr w:type="gramEnd"/>
      <w:r w:rsidRPr="003064C5">
        <w:rPr>
          <w:szCs w:val="22"/>
        </w:rPr>
        <w:t xml:space="preserve"> framework for input files</w:t>
      </w:r>
    </w:p>
    <w:p w14:paraId="2159285C" w14:textId="12D09630" w:rsidR="00675775" w:rsidRPr="003064C5" w:rsidRDefault="00675775" w:rsidP="00E45841">
      <w:pPr>
        <w:numPr>
          <w:ilvl w:val="0"/>
          <w:numId w:val="82"/>
        </w:numPr>
        <w:suppressAutoHyphens w:val="0"/>
        <w:autoSpaceDN/>
        <w:spacing w:after="200" w:line="276" w:lineRule="auto"/>
        <w:ind w:hanging="359"/>
        <w:contextualSpacing/>
        <w:textAlignment w:val="auto"/>
        <w:rPr>
          <w:szCs w:val="22"/>
        </w:rPr>
      </w:pPr>
      <w:proofErr w:type="gramStart"/>
      <w:r w:rsidRPr="003064C5">
        <w:rPr>
          <w:szCs w:val="22"/>
        </w:rPr>
        <w:t>modifications</w:t>
      </w:r>
      <w:proofErr w:type="gramEnd"/>
      <w:r w:rsidRPr="003064C5">
        <w:rPr>
          <w:szCs w:val="22"/>
        </w:rPr>
        <w:t xml:space="preserve"> of low level AND and ORing </w:t>
      </w:r>
      <w:r w:rsidR="008F165D" w:rsidRPr="003064C5">
        <w:rPr>
          <w:szCs w:val="22"/>
        </w:rPr>
        <w:t xml:space="preserve">operators </w:t>
      </w:r>
      <w:r w:rsidRPr="003064C5">
        <w:rPr>
          <w:szCs w:val="22"/>
        </w:rPr>
        <w:t>within the engine and customization of these selections</w:t>
      </w:r>
    </w:p>
    <w:p w14:paraId="746E0EB6" w14:textId="2A387720" w:rsidR="00675775" w:rsidRPr="003064C5" w:rsidRDefault="008F165D" w:rsidP="00E45841">
      <w:pPr>
        <w:numPr>
          <w:ilvl w:val="0"/>
          <w:numId w:val="82"/>
        </w:numPr>
        <w:suppressAutoHyphens w:val="0"/>
        <w:autoSpaceDN/>
        <w:spacing w:after="200" w:line="276" w:lineRule="auto"/>
        <w:ind w:hanging="359"/>
        <w:contextualSpacing/>
        <w:textAlignment w:val="auto"/>
        <w:rPr>
          <w:szCs w:val="22"/>
        </w:rPr>
      </w:pPr>
      <w:proofErr w:type="gramStart"/>
      <w:r w:rsidRPr="003064C5">
        <w:rPr>
          <w:szCs w:val="22"/>
        </w:rPr>
        <w:t>moving</w:t>
      </w:r>
      <w:proofErr w:type="gramEnd"/>
      <w:r w:rsidRPr="003064C5">
        <w:rPr>
          <w:szCs w:val="22"/>
        </w:rPr>
        <w:t xml:space="preserve"> access to the</w:t>
      </w:r>
      <w:r w:rsidR="00675775" w:rsidRPr="003064C5">
        <w:rPr>
          <w:szCs w:val="22"/>
        </w:rPr>
        <w:t xml:space="preserve"> status results </w:t>
      </w:r>
      <w:r w:rsidRPr="003064C5">
        <w:rPr>
          <w:szCs w:val="22"/>
        </w:rPr>
        <w:t>to</w:t>
      </w:r>
      <w:r w:rsidR="00675775" w:rsidRPr="003064C5">
        <w:rPr>
          <w:szCs w:val="22"/>
        </w:rPr>
        <w:t xml:space="preserve"> the web interface</w:t>
      </w:r>
    </w:p>
    <w:p w14:paraId="3D374C49" w14:textId="77777777" w:rsidR="00675775" w:rsidRPr="003064C5" w:rsidRDefault="00675775" w:rsidP="00E45841">
      <w:pPr>
        <w:numPr>
          <w:ilvl w:val="0"/>
          <w:numId w:val="82"/>
        </w:numPr>
        <w:suppressAutoHyphens w:val="0"/>
        <w:autoSpaceDN/>
        <w:spacing w:after="200" w:line="276" w:lineRule="auto"/>
        <w:ind w:hanging="359"/>
        <w:contextualSpacing/>
        <w:textAlignment w:val="auto"/>
        <w:rPr>
          <w:szCs w:val="22"/>
        </w:rPr>
      </w:pPr>
      <w:proofErr w:type="gramStart"/>
      <w:r w:rsidRPr="003064C5">
        <w:rPr>
          <w:szCs w:val="22"/>
        </w:rPr>
        <w:t>code</w:t>
      </w:r>
      <w:proofErr w:type="gramEnd"/>
      <w:r w:rsidRPr="003064C5">
        <w:rPr>
          <w:szCs w:val="22"/>
        </w:rPr>
        <w:t xml:space="preserve"> refactoring (removing old and deprecated bits and pieces of code in the code base)</w:t>
      </w:r>
    </w:p>
    <w:p w14:paraId="0D766337" w14:textId="12DF8707" w:rsidR="00675775" w:rsidRPr="003064C5" w:rsidRDefault="00675775" w:rsidP="00E45841">
      <w:pPr>
        <w:rPr>
          <w:szCs w:val="22"/>
        </w:rPr>
      </w:pPr>
      <w:r w:rsidRPr="003064C5">
        <w:rPr>
          <w:szCs w:val="22"/>
        </w:rPr>
        <w:t>Much progress has been done with respect to code refactoring and deserial</w:t>
      </w:r>
      <w:r w:rsidR="00643427" w:rsidRPr="003064C5">
        <w:rPr>
          <w:szCs w:val="22"/>
        </w:rPr>
        <w:t>ization framework. Still work is</w:t>
      </w:r>
      <w:r w:rsidR="008F165D" w:rsidRPr="003064C5">
        <w:rPr>
          <w:szCs w:val="22"/>
        </w:rPr>
        <w:t xml:space="preserve"> ongoing in all of the above-</w:t>
      </w:r>
      <w:r w:rsidRPr="003064C5">
        <w:rPr>
          <w:szCs w:val="22"/>
        </w:rPr>
        <w:t>mentioned aspects and will be completed by the end of December.</w:t>
      </w:r>
    </w:p>
    <w:p w14:paraId="11C8EE87" w14:textId="77777777" w:rsidR="00675775" w:rsidRPr="003064C5" w:rsidRDefault="00675775" w:rsidP="00E45841">
      <w:pPr>
        <w:pStyle w:val="Caption"/>
        <w:rPr>
          <w:szCs w:val="22"/>
        </w:rPr>
      </w:pPr>
      <w:bookmarkStart w:id="108" w:name="h.e90u5rd94y1z" w:colFirst="0" w:colLast="0"/>
      <w:bookmarkEnd w:id="108"/>
      <w:r w:rsidRPr="003064C5">
        <w:rPr>
          <w:szCs w:val="22"/>
        </w:rPr>
        <w:t>Sync Components</w:t>
      </w:r>
    </w:p>
    <w:p w14:paraId="647377B3" w14:textId="77777777" w:rsidR="00675775" w:rsidRPr="00D9209E" w:rsidRDefault="00675775" w:rsidP="00E45841">
      <w:pPr>
        <w:rPr>
          <w:szCs w:val="22"/>
        </w:rPr>
      </w:pPr>
      <w:r w:rsidRPr="00D9209E">
        <w:rPr>
          <w:szCs w:val="22"/>
        </w:rPr>
        <w:t>For the Sync Components, the bulk of the work was directed towards the implementation of the required data store changes in order to be able to capture also the raw data for each probe. The raw data are now stored in a separate stream in parallel to the captured metric results.</w:t>
      </w:r>
    </w:p>
    <w:p w14:paraId="3CC3F2E2" w14:textId="77777777" w:rsidR="00675775" w:rsidRPr="003064C5" w:rsidRDefault="00675775" w:rsidP="00E45841">
      <w:pPr>
        <w:rPr>
          <w:szCs w:val="22"/>
        </w:rPr>
      </w:pPr>
    </w:p>
    <w:p w14:paraId="44498E4F" w14:textId="77777777" w:rsidR="00675775" w:rsidRPr="0055343B" w:rsidRDefault="00675775" w:rsidP="00E45841">
      <w:pPr>
        <w:rPr>
          <w:szCs w:val="22"/>
        </w:rPr>
      </w:pPr>
      <w:r w:rsidRPr="003064C5">
        <w:rPr>
          <w:szCs w:val="22"/>
        </w:rPr>
        <w:t>We looked into AVRO format for storing sync component streams. This will allow the sync compone</w:t>
      </w:r>
      <w:r w:rsidRPr="0055343B">
        <w:rPr>
          <w:szCs w:val="22"/>
        </w:rPr>
        <w:t>nts to add data schemas, which will later be used in the A/R Compute Engine.</w:t>
      </w:r>
    </w:p>
    <w:p w14:paraId="54E54E1B" w14:textId="77777777" w:rsidR="00675775" w:rsidRPr="003064C5" w:rsidRDefault="00675775" w:rsidP="00E45841">
      <w:pPr>
        <w:pStyle w:val="Caption"/>
        <w:rPr>
          <w:szCs w:val="22"/>
        </w:rPr>
      </w:pPr>
      <w:bookmarkStart w:id="109" w:name="h.k0ja17jfglvj" w:colFirst="0" w:colLast="0"/>
      <w:bookmarkEnd w:id="109"/>
      <w:r w:rsidRPr="003064C5">
        <w:rPr>
          <w:szCs w:val="22"/>
        </w:rPr>
        <w:t>Monitoring Engine &amp; Gridmon</w:t>
      </w:r>
    </w:p>
    <w:p w14:paraId="7BF240BD" w14:textId="77777777" w:rsidR="00675775" w:rsidRPr="003064C5" w:rsidRDefault="00675775" w:rsidP="00E45841">
      <w:pPr>
        <w:rPr>
          <w:szCs w:val="22"/>
        </w:rPr>
      </w:pPr>
      <w:r w:rsidRPr="003064C5">
        <w:rPr>
          <w:szCs w:val="22"/>
        </w:rPr>
        <w:t>For the SAM Gridmon we investigated usage of Web API and other internal APIs by SAM Nagios and third parties (ARGO sync components, Operations portal, EGI.eu operations). Based on the investigation it was decided that majority of functions are already implemented by the ARGO REST API and that they can be deprecated.</w:t>
      </w:r>
    </w:p>
    <w:p w14:paraId="17AA982F" w14:textId="77777777" w:rsidR="00675775" w:rsidRPr="003064C5" w:rsidRDefault="00675775" w:rsidP="00E45841">
      <w:pPr>
        <w:rPr>
          <w:szCs w:val="22"/>
        </w:rPr>
      </w:pPr>
      <w:r w:rsidRPr="003064C5">
        <w:rPr>
          <w:szCs w:val="22"/>
        </w:rPr>
        <w:t xml:space="preserve">The only component from SAM Gridmon that will remain is POEM. It was decided to refactor it in order to make it independent from MRS database. Furthermore, POEM will use SQLite instead of MySQL to make the deployment more </w:t>
      </w:r>
      <w:proofErr w:type="gramStart"/>
      <w:r w:rsidRPr="003064C5">
        <w:rPr>
          <w:szCs w:val="22"/>
        </w:rPr>
        <w:t>lightweight</w:t>
      </w:r>
      <w:proofErr w:type="gramEnd"/>
      <w:r w:rsidRPr="003064C5">
        <w:rPr>
          <w:szCs w:val="22"/>
        </w:rPr>
        <w:t>. First version of simplified POEM will be deployed in November.</w:t>
      </w:r>
    </w:p>
    <w:p w14:paraId="069D10EE" w14:textId="77777777" w:rsidR="00675775" w:rsidRPr="003064C5" w:rsidRDefault="00675775" w:rsidP="00E45841">
      <w:pPr>
        <w:rPr>
          <w:szCs w:val="22"/>
        </w:rPr>
      </w:pPr>
      <w:r w:rsidRPr="003064C5">
        <w:rPr>
          <w:szCs w:val="22"/>
        </w:rPr>
        <w:t xml:space="preserve">Monitoring engine will be simplified to contain Nagios, POEM and components for configuration and communication over message broker. Instead of modifying ATP provide XML that NCG uses currently, NCG was modified to use GOCDB REST API directly. Similarly, instead of using POEM-Sync component, NCG gets information about profiles directly from POEM deployed on GridMon. In addition, as part of the SAM Update-23 release thorough cleaning of the packages from SAM </w:t>
      </w:r>
      <w:r w:rsidRPr="003064C5">
        <w:rPr>
          <w:szCs w:val="22"/>
        </w:rPr>
        <w:lastRenderedPageBreak/>
        <w:t>repository was performed and first RHEL6 packages were tested.</w:t>
      </w:r>
    </w:p>
    <w:p w14:paraId="529F235F" w14:textId="77777777" w:rsidR="00675775" w:rsidRPr="003064C5" w:rsidRDefault="00675775" w:rsidP="00E45841">
      <w:pPr>
        <w:pStyle w:val="Caption"/>
        <w:rPr>
          <w:szCs w:val="22"/>
        </w:rPr>
      </w:pPr>
      <w:r w:rsidRPr="003064C5">
        <w:rPr>
          <w:szCs w:val="22"/>
        </w:rPr>
        <w:t>Standalone version</w:t>
      </w:r>
    </w:p>
    <w:p w14:paraId="3E1CD418" w14:textId="77777777" w:rsidR="00675775" w:rsidRPr="003064C5" w:rsidRDefault="00675775" w:rsidP="00E45841">
      <w:pPr>
        <w:rPr>
          <w:szCs w:val="22"/>
        </w:rPr>
      </w:pPr>
      <w:r w:rsidRPr="003064C5">
        <w:rPr>
          <w:szCs w:val="22"/>
        </w:rPr>
        <w:t xml:space="preserve">As a part of a conceptual and design procedure, the initial effort was to analyse, identify and list all the integral parts of the compute engine that are monolithic and heavy-targeted on specific use-cases and environments. The components that have been listed </w:t>
      </w:r>
      <w:proofErr w:type="gramStart"/>
      <w:r w:rsidRPr="003064C5">
        <w:rPr>
          <w:szCs w:val="22"/>
        </w:rPr>
        <w:t>are being transitionally refactored in order to be replaced</w:t>
      </w:r>
      <w:proofErr w:type="gramEnd"/>
      <w:r w:rsidRPr="003064C5">
        <w:rPr>
          <w:szCs w:val="22"/>
        </w:rPr>
        <w:t xml:space="preserve"> with something more generic and modular. In addition, some refactoring took place regarding eliminating operational points of dependency with the hadoop cluster in order to be able to reduce gracefully when the cluster is absent. </w:t>
      </w:r>
    </w:p>
    <w:p w14:paraId="73017BBA" w14:textId="77777777" w:rsidR="00675775" w:rsidRPr="003064C5" w:rsidRDefault="00675775" w:rsidP="00E45841">
      <w:pPr>
        <w:rPr>
          <w:szCs w:val="22"/>
        </w:rPr>
      </w:pPr>
      <w:r w:rsidRPr="003064C5">
        <w:rPr>
          <w:szCs w:val="22"/>
        </w:rPr>
        <w:t xml:space="preserve">The most promising and fruitful point from which the refactoring effort embarks is the input part of the compute engine where the various consumer logs and sync component files are gathered. There has been an effort for establishing a clear schema mechanism for each type of data file. Avro framework was chosen as a way to serialize data in the consumer &amp; sync components and deliver it to the compute engine. An avro file serializer &amp; deserializer has been implemented both as a proof of concept and also to serve as </w:t>
      </w:r>
      <w:proofErr w:type="gramStart"/>
      <w:r w:rsidRPr="003064C5">
        <w:rPr>
          <w:szCs w:val="22"/>
        </w:rPr>
        <w:t>an</w:t>
      </w:r>
      <w:proofErr w:type="gramEnd"/>
      <w:r w:rsidRPr="003064C5">
        <w:rPr>
          <w:szCs w:val="22"/>
        </w:rPr>
        <w:t xml:space="preserve"> utility to handle files during development. Avro Schemas have been implemented for the current form of sync and consumer log files albeit with more expressive and generic header fields.</w:t>
      </w:r>
    </w:p>
    <w:p w14:paraId="1AF474B3" w14:textId="77777777" w:rsidR="00675775" w:rsidRPr="003064C5" w:rsidRDefault="00675775" w:rsidP="00E45841">
      <w:pPr>
        <w:rPr>
          <w:szCs w:val="22"/>
        </w:rPr>
      </w:pPr>
      <w:r w:rsidRPr="003064C5">
        <w:rPr>
          <w:szCs w:val="22"/>
        </w:rPr>
        <w:t xml:space="preserve">Regarding the readiness of the compute engine to accept avro-encoded files, new parts have been introduced in the front of the compute pipeline that automatically receive the avro-files, extract the schema and transfer the structured data to the rest of the compute engine. </w:t>
      </w:r>
    </w:p>
    <w:p w14:paraId="2F2DC0AF" w14:textId="77777777" w:rsidR="00675775" w:rsidRPr="003064C5" w:rsidRDefault="00675775" w:rsidP="00E45841">
      <w:pPr>
        <w:rPr>
          <w:szCs w:val="22"/>
        </w:rPr>
      </w:pPr>
      <w:r w:rsidRPr="003064C5">
        <w:rPr>
          <w:szCs w:val="22"/>
        </w:rPr>
        <w:t>Another important part is the centralization of some crucial information (topology/operational stuff etc) during computation steps in a single point (eg the datastore) in order to greatly reduce the use of configuration files and parameter bundles that unfortunately get transferred/referenced on each step of the computation pipeline. This will greatly improve the effort to further modularize and decouple the compute engine parts in order to be able to offer more generic features on demand.</w:t>
      </w:r>
    </w:p>
    <w:p w14:paraId="0945C242" w14:textId="77777777" w:rsidR="00675775" w:rsidRPr="003064C5" w:rsidRDefault="00675775" w:rsidP="00E45841">
      <w:pPr>
        <w:rPr>
          <w:szCs w:val="22"/>
        </w:rPr>
      </w:pPr>
      <w:r w:rsidRPr="003064C5">
        <w:rPr>
          <w:szCs w:val="22"/>
        </w:rPr>
        <w:t>Through the developments for the standalone version our plan is to make ARGO as a product more lightweight and well documented.</w:t>
      </w:r>
    </w:p>
    <w:p w14:paraId="40AD24E1" w14:textId="2F60D943" w:rsidR="006369B5" w:rsidRPr="003064C5" w:rsidRDefault="00A734ED" w:rsidP="00E45841">
      <w:pPr>
        <w:pStyle w:val="Heading4"/>
        <w:rPr>
          <w:szCs w:val="22"/>
        </w:rPr>
      </w:pPr>
      <w:r w:rsidRPr="003064C5">
        <w:rPr>
          <w:szCs w:val="22"/>
        </w:rPr>
        <w:t>Accounting</w:t>
      </w:r>
    </w:p>
    <w:p w14:paraId="797C76B4" w14:textId="77777777" w:rsidR="00675775" w:rsidRPr="003064C5" w:rsidRDefault="00675775" w:rsidP="00A734ED">
      <w:pPr>
        <w:pStyle w:val="ListParagraph"/>
      </w:pPr>
      <w:r w:rsidRPr="003064C5">
        <w:t>In PY5, the most relevant enhancements in the EGI accounting system have been related to the CPU, MPI and Cloud accounting. Furthermore, an important contribution has been given to the Pay-for-User Proof-of-Concept.</w:t>
      </w:r>
    </w:p>
    <w:p w14:paraId="36E2BF3E" w14:textId="77777777" w:rsidR="00675775" w:rsidRPr="003064C5" w:rsidRDefault="00675775" w:rsidP="00A734ED">
      <w:pPr>
        <w:pStyle w:val="ListParagraph"/>
      </w:pPr>
      <w:r w:rsidRPr="003064C5">
        <w:t>For the CPU accounting, the team assisted many sites sites to migrate from EMI2 APEL software to the EMI3 software. Now, around 10 sites remain using EMI2 APEL. INFN, IN2P3 and NorduGrid sites migrated from SSM1.2 to SSM2 messaging software and new versions of the APEL accounting software were released to fix many bugs.</w:t>
      </w:r>
    </w:p>
    <w:p w14:paraId="33CF7E13" w14:textId="77777777" w:rsidR="00675775" w:rsidRPr="003064C5" w:rsidRDefault="00675775" w:rsidP="00A734ED">
      <w:pPr>
        <w:pStyle w:val="ListParagraph"/>
      </w:pPr>
      <w:r w:rsidRPr="0055343B">
        <w:t>Changes to the central repository have been made to enable it to send MPI data summary to the portal. After some initial is</w:t>
      </w:r>
      <w:r w:rsidRPr="003064C5">
        <w:t>sues, now the system has been running reliably and the central repository is regularly sending MPI data summary to the portal.</w:t>
      </w:r>
    </w:p>
    <w:p w14:paraId="3A245C7E" w14:textId="77777777" w:rsidR="00675775" w:rsidRPr="003064C5" w:rsidRDefault="00675775" w:rsidP="00A734ED">
      <w:pPr>
        <w:pStyle w:val="ListParagraph"/>
      </w:pPr>
      <w:r w:rsidRPr="003064C5">
        <w:t>A new EMI3 view showing the accounting data according to the new EMI3 schema and integrating the MPI accounting data was developed and it is now available in the development version of the accounting portal for evaluations aims. The EMI3 view will become soon the new official view in the EGI accounting production system.</w:t>
      </w:r>
    </w:p>
    <w:p w14:paraId="1FFD3374" w14:textId="712CEAB7" w:rsidR="00675775" w:rsidRPr="003064C5" w:rsidRDefault="00675775" w:rsidP="00A734ED">
      <w:pPr>
        <w:pStyle w:val="ListParagraph"/>
      </w:pPr>
      <w:r w:rsidRPr="003064C5">
        <w:t xml:space="preserve">About Cloud accounting, new EGI Federated Cloud sites have been included in the accounting system. In July, the new accounting probes, developed in collaboration with the EGI Federated Cloud </w:t>
      </w:r>
      <w:r w:rsidR="000E07EE" w:rsidRPr="003064C5">
        <w:t>providers</w:t>
      </w:r>
      <w:r w:rsidRPr="003064C5">
        <w:t xml:space="preserve">, were released. These new probes allowed us to add the VO information in the cloud accounting data. Now, we are working with the EGI Federated Cloud </w:t>
      </w:r>
      <w:r w:rsidR="000E07EE" w:rsidRPr="003064C5">
        <w:t>provider</w:t>
      </w:r>
      <w:r w:rsidRPr="003064C5">
        <w:t xml:space="preserve"> to improve the conformance with the agreed schema. The next relevant enhancements in the cloud accounting will be </w:t>
      </w:r>
      <w:r w:rsidRPr="003064C5">
        <w:lastRenderedPageBreak/>
        <w:t xml:space="preserve">(1) adding a unique identifier of the VM image in the cloud accounting record (linked to the AppDB Cloud Marketplace) and (2) improving the accounting of long-term VM instance. Both should be </w:t>
      </w:r>
      <w:r w:rsidR="007D2DA2" w:rsidRPr="003064C5">
        <w:t>available in the first months of 2015</w:t>
      </w:r>
      <w:r w:rsidRPr="003064C5">
        <w:t>.</w:t>
      </w:r>
    </w:p>
    <w:p w14:paraId="4FABAF46" w14:textId="77777777" w:rsidR="00675775" w:rsidRPr="003064C5" w:rsidRDefault="00675775" w:rsidP="00A734ED">
      <w:pPr>
        <w:pStyle w:val="ListParagraph"/>
      </w:pPr>
      <w:r w:rsidRPr="003064C5">
        <w:t>The team also supported the Pay-for-User Proof-of-Concept WG helping them to define prices for grid, cloud and storage resources. New views were developed in the portal to allow the estimation of the average monetary cost of the used resources according to the billing functions defined by the Pay-for-Use PoC.</w:t>
      </w:r>
    </w:p>
    <w:p w14:paraId="086FEADF" w14:textId="77777777" w:rsidR="00675775" w:rsidRPr="00D9209E" w:rsidRDefault="00675775" w:rsidP="00A734ED">
      <w:pPr>
        <w:pStyle w:val="ListParagraph"/>
      </w:pPr>
      <w:r w:rsidRPr="00D9209E">
        <w:t>Finally, a first support of the new EGI scientific discipline classification is now available in the portal and an analysis to choose the best technologies for the new portal has been done.</w:t>
      </w:r>
    </w:p>
    <w:p w14:paraId="3F48AB4D" w14:textId="277A6F05" w:rsidR="00675775" w:rsidRPr="00D9209E" w:rsidRDefault="007D2DA2" w:rsidP="00A734ED">
      <w:pPr>
        <w:pStyle w:val="ListParagraph"/>
      </w:pPr>
      <w:r w:rsidRPr="00D9209E">
        <w:t xml:space="preserve">The evolution of the accounting system will continue in the first months of 2015. The backed systems will be updated </w:t>
      </w:r>
      <w:r w:rsidRPr="003064C5">
        <w:t>systems to provide better reliability to EMI3 clients and reducing resou</w:t>
      </w:r>
      <w:r w:rsidR="00A734ED" w:rsidRPr="0055343B">
        <w:t>rces allocated for EMI2 clients</w:t>
      </w:r>
      <w:r w:rsidRPr="003064C5">
        <w:t>. Support for sites to migrate from EMI2/SSM1.2 to EMI3/SSM2 APEL software will continue, MPI view in the portal will be improved according to the users’ feedback and the consistency of the cloud accounting data will be verified in collaboration with the EGI Federated Cloud developers.</w:t>
      </w:r>
    </w:p>
    <w:p w14:paraId="5830904E" w14:textId="65976F7A" w:rsidR="006369B5" w:rsidRPr="003064C5" w:rsidRDefault="006369B5" w:rsidP="00E45841">
      <w:pPr>
        <w:pStyle w:val="Heading4"/>
        <w:rPr>
          <w:szCs w:val="22"/>
        </w:rPr>
      </w:pPr>
      <w:r w:rsidRPr="003064C5">
        <w:rPr>
          <w:szCs w:val="22"/>
        </w:rPr>
        <w:t xml:space="preserve">AppDB </w:t>
      </w:r>
    </w:p>
    <w:p w14:paraId="72D93230" w14:textId="77777777" w:rsidR="00675775" w:rsidRPr="00D9209E" w:rsidRDefault="00675775" w:rsidP="00E45841">
      <w:pPr>
        <w:rPr>
          <w:szCs w:val="22"/>
        </w:rPr>
      </w:pPr>
      <w:r w:rsidRPr="00D9209E">
        <w:rPr>
          <w:szCs w:val="22"/>
        </w:rPr>
        <w:t>During PY5, AppDB has seen several improvements with respect to extending the service’s reach.</w:t>
      </w:r>
    </w:p>
    <w:p w14:paraId="11674F94" w14:textId="77777777" w:rsidR="00675775" w:rsidRPr="00D9209E" w:rsidRDefault="00675775" w:rsidP="00E45841">
      <w:pPr>
        <w:rPr>
          <w:szCs w:val="22"/>
        </w:rPr>
      </w:pPr>
      <w:r w:rsidRPr="00D9209E">
        <w:rPr>
          <w:szCs w:val="22"/>
        </w:rPr>
        <w:t>Starting with v5.2.0 (May), its Cloud Marketplace features support for VO-wide image lists of Virtual Appliances; VO administrators can create and manage lists of VA images that are supported by their VO and publish them via VMCaster / VMCatcher integration</w:t>
      </w:r>
      <w:r w:rsidRPr="00D9209E">
        <w:rPr>
          <w:rStyle w:val="FootnoteReference"/>
          <w:szCs w:val="22"/>
        </w:rPr>
        <w:footnoteReference w:id="72"/>
      </w:r>
      <w:r w:rsidRPr="00D9209E">
        <w:rPr>
          <w:szCs w:val="22"/>
        </w:rPr>
        <w:t>. Moreover, through integration with the Grid Information Service (top/site BDIIs) and the GOCDB, interested users can review these lists and get information on how to instantiate supported VAs on the appropriate sites / resource providers.</w:t>
      </w:r>
    </w:p>
    <w:p w14:paraId="4364A939" w14:textId="77777777" w:rsidR="00675775" w:rsidRPr="00D9209E" w:rsidRDefault="00675775" w:rsidP="00E45841">
      <w:pPr>
        <w:rPr>
          <w:szCs w:val="22"/>
        </w:rPr>
      </w:pPr>
      <w:r w:rsidRPr="00D9209E">
        <w:rPr>
          <w:szCs w:val="22"/>
        </w:rPr>
        <w:t>Since v5.2.8 (June), the authentication system has been expanded with support for the eduGAIN federated AAI. As part of the greater effort to support the ELIXIR project, we granted AppDB access to the user authenticated through the EBI’s</w:t>
      </w:r>
      <w:r w:rsidRPr="00D9209E">
        <w:rPr>
          <w:rStyle w:val="FootnoteReference"/>
          <w:szCs w:val="22"/>
        </w:rPr>
        <w:footnoteReference w:id="73"/>
      </w:r>
      <w:r w:rsidRPr="00D9209E">
        <w:rPr>
          <w:szCs w:val="22"/>
        </w:rPr>
        <w:t xml:space="preserve"> IdP; to this purpose, we also did the integration with Perun, in order to provide information on Cloud VOs.</w:t>
      </w:r>
    </w:p>
    <w:p w14:paraId="07BCBBFD" w14:textId="77777777" w:rsidR="00675775" w:rsidRPr="00D9209E" w:rsidRDefault="00675775" w:rsidP="00E45841">
      <w:pPr>
        <w:rPr>
          <w:szCs w:val="22"/>
        </w:rPr>
      </w:pPr>
      <w:r w:rsidRPr="00D9209E">
        <w:rPr>
          <w:szCs w:val="22"/>
        </w:rPr>
        <w:t>Another work that took place during the first quarter was the preparation for and participation at the EGI Community Forum, where two presentations were made, and the development of a new probe which monitors the AppDB as a VA distribution mean</w:t>
      </w:r>
      <w:r w:rsidRPr="00D9209E">
        <w:rPr>
          <w:rStyle w:val="FootnoteReference"/>
          <w:szCs w:val="22"/>
        </w:rPr>
        <w:footnoteReference w:id="74"/>
      </w:r>
      <w:r w:rsidRPr="00D9209E">
        <w:rPr>
          <w:szCs w:val="22"/>
        </w:rPr>
        <w:t>.</w:t>
      </w:r>
    </w:p>
    <w:p w14:paraId="6E8488F0" w14:textId="6335629E" w:rsidR="00675775" w:rsidRPr="0055343B" w:rsidRDefault="00675775" w:rsidP="00E45841">
      <w:pPr>
        <w:rPr>
          <w:szCs w:val="22"/>
        </w:rPr>
      </w:pPr>
      <w:r w:rsidRPr="003064C5">
        <w:rPr>
          <w:szCs w:val="22"/>
        </w:rPr>
        <w:t>From July, AppDB has seen further improvements related to Virtual Appliance support, and has been extended with new data entities, which interconnect people and software. More specifically, starting with v5.3.0 (July), Virtual Appliance images have been introduced to a new mechanism to support contextualization scripts; users registering Virtual Appliances may choose to specify one or more such scripts for each image they add. Any user who runs the Virtual Appliance, then, can s</w:t>
      </w:r>
      <w:r w:rsidRPr="0055343B">
        <w:rPr>
          <w:szCs w:val="22"/>
        </w:rPr>
        <w:t>elect one of the appropriate scripts in order to instantiate the virtual machine with a predefined environment, more suitable to his or her needs.</w:t>
      </w:r>
    </w:p>
    <w:p w14:paraId="6D864995" w14:textId="77777777" w:rsidR="00675775" w:rsidRPr="003064C5" w:rsidRDefault="00675775" w:rsidP="00E45841">
      <w:pPr>
        <w:rPr>
          <w:szCs w:val="22"/>
        </w:rPr>
      </w:pPr>
      <w:r w:rsidRPr="003064C5">
        <w:rPr>
          <w:szCs w:val="22"/>
        </w:rPr>
        <w:t>Moreover, as far as Virtual Appliance support goes, a new entity went public after v5.3.0, namely the Site entity, by making use of GOCDB's web API</w:t>
      </w:r>
      <w:r w:rsidRPr="003064C5">
        <w:rPr>
          <w:rStyle w:val="FootnoteReference"/>
          <w:szCs w:val="22"/>
        </w:rPr>
        <w:footnoteReference w:id="75"/>
      </w:r>
      <w:r w:rsidRPr="003064C5">
        <w:rPr>
          <w:szCs w:val="22"/>
        </w:rPr>
        <w:t xml:space="preserve">. These entities provide information on whether a site exposes an OCCI endpoint (service) and on which Virtual Appliance images, registered in AppDB, are available there, along with all the necessary data to instantiate a virtual machine on the site. This feature makes it much easier for a user to find and properly deploy the solution he or she needs, from a </w:t>
      </w:r>
      <w:r w:rsidRPr="003064C5">
        <w:rPr>
          <w:szCs w:val="22"/>
        </w:rPr>
        <w:lastRenderedPageBreak/>
        <w:t>single point of entry.</w:t>
      </w:r>
    </w:p>
    <w:p w14:paraId="53C1D6A2" w14:textId="77777777" w:rsidR="00675775" w:rsidRPr="003064C5" w:rsidRDefault="00675775" w:rsidP="00E45841">
      <w:pPr>
        <w:rPr>
          <w:szCs w:val="22"/>
        </w:rPr>
      </w:pPr>
      <w:r w:rsidRPr="0055343B">
        <w:rPr>
          <w:szCs w:val="22"/>
        </w:rPr>
        <w:t xml:space="preserve">Other new entities that were introduced v5.4.0 (September) </w:t>
      </w:r>
      <w:proofErr w:type="gramStart"/>
      <w:r w:rsidRPr="0055343B">
        <w:rPr>
          <w:szCs w:val="22"/>
        </w:rPr>
        <w:t>onwards,</w:t>
      </w:r>
      <w:proofErr w:type="gramEnd"/>
      <w:r w:rsidRPr="0055343B">
        <w:rPr>
          <w:szCs w:val="22"/>
        </w:rPr>
        <w:t xml:space="preserve"> are related to software and people interconnection, by making use of OpenAIRE's web API [R2]. These include Organizations and Projects. Organizations have been mapped to people profiles based on existing institute information, which they have superseded. Furthermore, users can</w:t>
      </w:r>
      <w:r w:rsidRPr="003064C5">
        <w:rPr>
          <w:szCs w:val="22"/>
        </w:rPr>
        <w:t xml:space="preserve"> also add Project entries on their profiles, and also link Project and Organization entities to software / virtual appliances they have registered, also specifying a verb which indicated the type of relation the software / virtual appliance has to these entries. Furthermore, </w:t>
      </w:r>
      <w:proofErr w:type="gramStart"/>
      <w:r w:rsidRPr="003064C5">
        <w:rPr>
          <w:szCs w:val="22"/>
        </w:rPr>
        <w:t>software and virtual appliances may be linked to each other by owners,</w:t>
      </w:r>
      <w:proofErr w:type="gramEnd"/>
      <w:r w:rsidRPr="003064C5">
        <w:rPr>
          <w:szCs w:val="22"/>
        </w:rPr>
        <w:t xml:space="preserve"> in order to specify relations such as “instance-of” and “uses”, meaning e.g. that “Software A” uses “Software B”. The result of this effort is a more coherently connected content for AppDB, which provides end-users with a richer and more versatile experience when trying to locate information.</w:t>
      </w:r>
    </w:p>
    <w:p w14:paraId="4E53E848" w14:textId="69763085" w:rsidR="00675775" w:rsidRPr="003064C5" w:rsidRDefault="00675775" w:rsidP="00E45841">
      <w:pPr>
        <w:rPr>
          <w:szCs w:val="22"/>
        </w:rPr>
      </w:pPr>
      <w:r w:rsidRPr="003064C5">
        <w:rPr>
          <w:szCs w:val="22"/>
        </w:rPr>
        <w:t xml:space="preserve">It should also be mentioned that, currently, the aforementioned contextualization script mechanism is being remodelled, in order to enhance its capabilities. The result, which is expected to be deployed with the forthcoming v5.5.0 release, will feature a new entity in its core, namely the Software Appliance, in an effort to provide Software-as-a-Service (SaaS). Software Appliances will contain and manage contextualization scripts for Virtual Appliances, and will completely replace the existing contextualization script mechanism. </w:t>
      </w:r>
    </w:p>
    <w:p w14:paraId="4CE27573" w14:textId="5505C31D" w:rsidR="00675775" w:rsidRPr="003064C5" w:rsidRDefault="00665A97" w:rsidP="00FA14D8">
      <w:pPr>
        <w:rPr>
          <w:szCs w:val="22"/>
        </w:rPr>
      </w:pPr>
      <w:r w:rsidRPr="003064C5">
        <w:rPr>
          <w:szCs w:val="22"/>
        </w:rPr>
        <w:t xml:space="preserve">Finally, a pilot </w:t>
      </w:r>
      <w:r w:rsidR="00675775" w:rsidRPr="003064C5">
        <w:rPr>
          <w:szCs w:val="22"/>
        </w:rPr>
        <w:t>project</w:t>
      </w:r>
      <w:r w:rsidRPr="003064C5">
        <w:rPr>
          <w:szCs w:val="22"/>
        </w:rPr>
        <w:t>, whose continuation in 2015 will be possibly co-funded by</w:t>
      </w:r>
      <w:r w:rsidR="00675775" w:rsidRPr="003064C5">
        <w:rPr>
          <w:szCs w:val="22"/>
        </w:rPr>
        <w:t xml:space="preserve"> the ELIXIR project, has been initiated having as primary aim </w:t>
      </w:r>
      <w:r w:rsidRPr="003064C5">
        <w:rPr>
          <w:szCs w:val="22"/>
        </w:rPr>
        <w:t>of</w:t>
      </w:r>
      <w:r w:rsidR="00675775" w:rsidRPr="003064C5">
        <w:rPr>
          <w:szCs w:val="22"/>
        </w:rPr>
        <w:t xml:space="preserve"> </w:t>
      </w:r>
      <w:r w:rsidRPr="003064C5">
        <w:rPr>
          <w:szCs w:val="22"/>
        </w:rPr>
        <w:t>discovering and reuse</w:t>
      </w:r>
      <w:r w:rsidR="00675775" w:rsidRPr="003064C5">
        <w:rPr>
          <w:szCs w:val="22"/>
        </w:rPr>
        <w:t xml:space="preserve"> ELIXIR reference datasets within the </w:t>
      </w:r>
      <w:r w:rsidRPr="003064C5">
        <w:rPr>
          <w:szCs w:val="22"/>
        </w:rPr>
        <w:t>EGI</w:t>
      </w:r>
      <w:r w:rsidR="00675775" w:rsidRPr="003064C5">
        <w:rPr>
          <w:szCs w:val="22"/>
        </w:rPr>
        <w:t xml:space="preserve">. The expected outcome for the AppDB will be to extend the service with new capabilities in order to expose information about biological reference datasets and their replicas across EGI. </w:t>
      </w:r>
      <w:proofErr w:type="gramStart"/>
      <w:r w:rsidR="00675775" w:rsidRPr="003064C5">
        <w:rPr>
          <w:szCs w:val="22"/>
        </w:rPr>
        <w:t>Key characteristics of these datasets will be made available by AppDB in the form of metadata for life science users</w:t>
      </w:r>
      <w:proofErr w:type="gramEnd"/>
      <w:r w:rsidR="00675775" w:rsidRPr="003064C5">
        <w:rPr>
          <w:szCs w:val="22"/>
        </w:rPr>
        <w:t xml:space="preserve">. The initial dataset metadata schema should consist of basic attributes such as name, locations, size, and type; when input from tasks 1 &amp; 2 becomes available, the schema should be revisited in order to identify any additional characteristics that may need to be included.  The expected delivery date is on the second quarter of 2015 and more information </w:t>
      </w:r>
      <w:r w:rsidRPr="003064C5">
        <w:rPr>
          <w:szCs w:val="22"/>
        </w:rPr>
        <w:t>is</w:t>
      </w:r>
      <w:r w:rsidR="00675775" w:rsidRPr="003064C5">
        <w:rPr>
          <w:szCs w:val="22"/>
        </w:rPr>
        <w:t xml:space="preserve"> available at </w:t>
      </w:r>
      <w:hyperlink r:id="rId22" w:history="1">
        <w:r w:rsidR="00675775" w:rsidRPr="003064C5">
          <w:rPr>
            <w:rStyle w:val="Hyperlink"/>
            <w:szCs w:val="22"/>
          </w:rPr>
          <w:t>link</w:t>
        </w:r>
      </w:hyperlink>
      <w:r w:rsidR="00675775" w:rsidRPr="003064C5">
        <w:rPr>
          <w:szCs w:val="22"/>
        </w:rPr>
        <w:t>.</w:t>
      </w:r>
    </w:p>
    <w:p w14:paraId="329047F4" w14:textId="52BADC04" w:rsidR="006369B5" w:rsidRPr="003064C5" w:rsidRDefault="006369B5" w:rsidP="00E45841">
      <w:pPr>
        <w:pStyle w:val="Heading4"/>
        <w:rPr>
          <w:szCs w:val="22"/>
        </w:rPr>
      </w:pPr>
      <w:proofErr w:type="gramStart"/>
      <w:r w:rsidRPr="003064C5">
        <w:rPr>
          <w:szCs w:val="22"/>
        </w:rPr>
        <w:t>e</w:t>
      </w:r>
      <w:proofErr w:type="gramEnd"/>
      <w:r w:rsidRPr="003064C5">
        <w:rPr>
          <w:szCs w:val="22"/>
        </w:rPr>
        <w:t xml:space="preserve">-GRANT </w:t>
      </w:r>
    </w:p>
    <w:p w14:paraId="46611196" w14:textId="77777777" w:rsidR="00675775" w:rsidRPr="00D9209E" w:rsidRDefault="00675775" w:rsidP="00E45841">
      <w:pPr>
        <w:rPr>
          <w:szCs w:val="22"/>
        </w:rPr>
      </w:pPr>
      <w:r w:rsidRPr="00D9209E">
        <w:rPr>
          <w:szCs w:val="22"/>
        </w:rPr>
        <w:t>During the first months of PY5 e-GRANT development was focused on two main issues:</w:t>
      </w:r>
    </w:p>
    <w:p w14:paraId="14EC91BE" w14:textId="77777777" w:rsidR="00675775" w:rsidRPr="00D9209E" w:rsidRDefault="00675775" w:rsidP="00E45841">
      <w:pPr>
        <w:pStyle w:val="ListParagraph"/>
        <w:numPr>
          <w:ilvl w:val="0"/>
          <w:numId w:val="80"/>
        </w:numPr>
        <w:contextualSpacing/>
        <w:rPr>
          <w:szCs w:val="22"/>
        </w:rPr>
      </w:pPr>
      <w:proofErr w:type="gramStart"/>
      <w:r w:rsidRPr="00D9209E">
        <w:rPr>
          <w:szCs w:val="22"/>
        </w:rPr>
        <w:t>improvements</w:t>
      </w:r>
      <w:proofErr w:type="gramEnd"/>
      <w:r w:rsidRPr="00D9209E">
        <w:rPr>
          <w:szCs w:val="22"/>
        </w:rPr>
        <w:t xml:space="preserve"> for Resource Allocation (RA) procedure;</w:t>
      </w:r>
    </w:p>
    <w:p w14:paraId="529FEF3A" w14:textId="77777777" w:rsidR="00675775" w:rsidRPr="00D9209E" w:rsidRDefault="00675775" w:rsidP="00E45841">
      <w:pPr>
        <w:pStyle w:val="ListParagraph"/>
        <w:numPr>
          <w:ilvl w:val="0"/>
          <w:numId w:val="80"/>
        </w:numPr>
        <w:contextualSpacing/>
        <w:rPr>
          <w:szCs w:val="22"/>
        </w:rPr>
      </w:pPr>
      <w:proofErr w:type="gramStart"/>
      <w:r w:rsidRPr="00D9209E">
        <w:rPr>
          <w:szCs w:val="22"/>
        </w:rPr>
        <w:t>functionalities</w:t>
      </w:r>
      <w:proofErr w:type="gramEnd"/>
      <w:r w:rsidRPr="00D9209E">
        <w:rPr>
          <w:szCs w:val="22"/>
        </w:rPr>
        <w:t xml:space="preserve"> supporting the EGI Federated Cloud.</w:t>
      </w:r>
    </w:p>
    <w:p w14:paraId="5CA96FAA" w14:textId="77777777" w:rsidR="00675775" w:rsidRPr="00D9209E" w:rsidRDefault="00675775" w:rsidP="00E45841">
      <w:pPr>
        <w:rPr>
          <w:szCs w:val="22"/>
        </w:rPr>
      </w:pPr>
    </w:p>
    <w:p w14:paraId="6B2DC6AA" w14:textId="7E406E2A" w:rsidR="00675775" w:rsidRPr="00D9209E" w:rsidRDefault="00675775" w:rsidP="00E45841">
      <w:pPr>
        <w:rPr>
          <w:szCs w:val="22"/>
        </w:rPr>
      </w:pPr>
      <w:r w:rsidRPr="00D9209E">
        <w:rPr>
          <w:szCs w:val="22"/>
        </w:rPr>
        <w:t>Development around RA concerned implementing functionalities, which allow using e-GRANT more efficiently as a R</w:t>
      </w:r>
      <w:r w:rsidR="00665A97" w:rsidRPr="00D9209E">
        <w:rPr>
          <w:szCs w:val="22"/>
        </w:rPr>
        <w:t xml:space="preserve">eservation and </w:t>
      </w:r>
      <w:r w:rsidRPr="00D9209E">
        <w:rPr>
          <w:szCs w:val="22"/>
        </w:rPr>
        <w:t>A</w:t>
      </w:r>
      <w:r w:rsidR="00665A97" w:rsidRPr="00D9209E">
        <w:rPr>
          <w:szCs w:val="22"/>
        </w:rPr>
        <w:t>llocation</w:t>
      </w:r>
      <w:r w:rsidRPr="00D9209E">
        <w:rPr>
          <w:szCs w:val="22"/>
        </w:rPr>
        <w:t xml:space="preserve"> Tool, such as:</w:t>
      </w:r>
    </w:p>
    <w:p w14:paraId="562B55E7" w14:textId="77777777" w:rsidR="00675775" w:rsidRPr="00D9209E" w:rsidRDefault="00675775" w:rsidP="00E45841">
      <w:pPr>
        <w:widowControl/>
        <w:numPr>
          <w:ilvl w:val="0"/>
          <w:numId w:val="78"/>
        </w:numPr>
        <w:autoSpaceDN/>
        <w:spacing w:before="40" w:after="40"/>
        <w:textAlignment w:val="auto"/>
        <w:rPr>
          <w:szCs w:val="22"/>
        </w:rPr>
      </w:pPr>
      <w:proofErr w:type="gramStart"/>
      <w:r w:rsidRPr="00D9209E">
        <w:rPr>
          <w:szCs w:val="22"/>
        </w:rPr>
        <w:t>implementation</w:t>
      </w:r>
      <w:proofErr w:type="gramEnd"/>
      <w:r w:rsidRPr="00D9209E">
        <w:rPr>
          <w:szCs w:val="22"/>
        </w:rPr>
        <w:t xml:space="preserve"> of "approximate" pool matching: the broker has a better access to all resource pools available (enabled in the system) when searching for resources for a specific RA request. At the same time, the system assesses for the broker which pools are most appropriate for the request; </w:t>
      </w:r>
    </w:p>
    <w:p w14:paraId="578B595B" w14:textId="77777777" w:rsidR="00675775" w:rsidRPr="00D9209E" w:rsidRDefault="00675775" w:rsidP="00E45841">
      <w:pPr>
        <w:widowControl/>
        <w:numPr>
          <w:ilvl w:val="0"/>
          <w:numId w:val="78"/>
        </w:numPr>
        <w:autoSpaceDN/>
        <w:spacing w:before="40" w:after="40"/>
        <w:textAlignment w:val="auto"/>
        <w:rPr>
          <w:szCs w:val="22"/>
        </w:rPr>
      </w:pPr>
      <w:proofErr w:type="gramStart"/>
      <w:r w:rsidRPr="00D9209E">
        <w:rPr>
          <w:szCs w:val="22"/>
        </w:rPr>
        <w:t>solution</w:t>
      </w:r>
      <w:proofErr w:type="gramEnd"/>
      <w:r w:rsidRPr="00D9209E">
        <w:rPr>
          <w:szCs w:val="22"/>
        </w:rPr>
        <w:t xml:space="preserve"> for the problem with expiring Pools, enabling / disabling Pools in production: during the searching for the resources (“Find Pools” command) only pools enabled by providers are given as a result of the command;</w:t>
      </w:r>
    </w:p>
    <w:p w14:paraId="17EFDB1E" w14:textId="77777777" w:rsidR="00675775" w:rsidRPr="00D9209E" w:rsidRDefault="00675775" w:rsidP="00E45841">
      <w:pPr>
        <w:widowControl/>
        <w:numPr>
          <w:ilvl w:val="0"/>
          <w:numId w:val="78"/>
        </w:numPr>
        <w:autoSpaceDN/>
        <w:spacing w:before="40" w:after="40"/>
        <w:textAlignment w:val="auto"/>
        <w:rPr>
          <w:szCs w:val="22"/>
        </w:rPr>
      </w:pPr>
      <w:proofErr w:type="gramStart"/>
      <w:r w:rsidRPr="00D9209E">
        <w:rPr>
          <w:szCs w:val="22"/>
        </w:rPr>
        <w:t>implementation</w:t>
      </w:r>
      <w:proofErr w:type="gramEnd"/>
      <w:r w:rsidRPr="00D9209E">
        <w:rPr>
          <w:szCs w:val="22"/>
        </w:rPr>
        <w:t xml:space="preserve"> of e-mail notifications: every significant action taken in e-GRANT is notified with an e-mail sent to all relevant parties (customer, broker or provider).</w:t>
      </w:r>
    </w:p>
    <w:p w14:paraId="67B5C651" w14:textId="77777777" w:rsidR="00675775" w:rsidRPr="00D9209E" w:rsidRDefault="00675775" w:rsidP="00E45841">
      <w:pPr>
        <w:rPr>
          <w:szCs w:val="22"/>
        </w:rPr>
      </w:pPr>
    </w:p>
    <w:p w14:paraId="43860903" w14:textId="77777777" w:rsidR="00675775" w:rsidRPr="00D9209E" w:rsidRDefault="00675775" w:rsidP="00E45841">
      <w:pPr>
        <w:rPr>
          <w:szCs w:val="22"/>
        </w:rPr>
      </w:pPr>
      <w:r w:rsidRPr="00D9209E">
        <w:rPr>
          <w:szCs w:val="22"/>
        </w:rPr>
        <w:t>Work involved in implementing functionalities designed for the EGI Federated Cloud was performed according to a schedule agreed with the Federated Cloud Task Force members. Tasks planned for and fulfilled during the second quarter of 2014 are:</w:t>
      </w:r>
    </w:p>
    <w:p w14:paraId="08148E09" w14:textId="77777777" w:rsidR="00675775" w:rsidRPr="00D9209E" w:rsidRDefault="00675775" w:rsidP="00E45841">
      <w:pPr>
        <w:widowControl/>
        <w:numPr>
          <w:ilvl w:val="0"/>
          <w:numId w:val="79"/>
        </w:numPr>
        <w:autoSpaceDN/>
        <w:spacing w:before="40" w:after="40"/>
        <w:textAlignment w:val="auto"/>
        <w:rPr>
          <w:szCs w:val="22"/>
        </w:rPr>
      </w:pPr>
      <w:proofErr w:type="gramStart"/>
      <w:r w:rsidRPr="00D9209E">
        <w:rPr>
          <w:szCs w:val="22"/>
        </w:rPr>
        <w:lastRenderedPageBreak/>
        <w:t>allowing</w:t>
      </w:r>
      <w:proofErr w:type="gramEnd"/>
      <w:r w:rsidRPr="00D9209E">
        <w:rPr>
          <w:szCs w:val="22"/>
        </w:rPr>
        <w:t xml:space="preserve"> customers to request EGI Federated Cloud resources: implemented RA request form for EGI Federated Cloud resources with adequate metrics for the resources,</w:t>
      </w:r>
    </w:p>
    <w:p w14:paraId="1799AFDC" w14:textId="77777777" w:rsidR="00675775" w:rsidRPr="00D9209E" w:rsidRDefault="00675775" w:rsidP="00E45841">
      <w:pPr>
        <w:widowControl/>
        <w:numPr>
          <w:ilvl w:val="0"/>
          <w:numId w:val="79"/>
        </w:numPr>
        <w:autoSpaceDN/>
        <w:spacing w:before="40" w:after="40"/>
        <w:textAlignment w:val="auto"/>
        <w:rPr>
          <w:szCs w:val="22"/>
        </w:rPr>
      </w:pPr>
      <w:proofErr w:type="gramStart"/>
      <w:r w:rsidRPr="00D9209E">
        <w:rPr>
          <w:szCs w:val="22"/>
        </w:rPr>
        <w:t>allowing</w:t>
      </w:r>
      <w:proofErr w:type="gramEnd"/>
      <w:r w:rsidRPr="00D9209E">
        <w:rPr>
          <w:szCs w:val="22"/>
        </w:rPr>
        <w:t xml:space="preserve"> EGI Federated Cloud providers to create resource pools: implemented Pool form for EGI Federated Cloud resources with adequate metrics for the resources.</w:t>
      </w:r>
    </w:p>
    <w:p w14:paraId="2BEA74D1" w14:textId="77777777" w:rsidR="00675775" w:rsidRPr="00D9209E" w:rsidRDefault="00675775" w:rsidP="00665A97">
      <w:pPr>
        <w:contextualSpacing/>
        <w:rPr>
          <w:szCs w:val="22"/>
        </w:rPr>
      </w:pPr>
    </w:p>
    <w:p w14:paraId="5C903F34" w14:textId="77777777" w:rsidR="00675775" w:rsidRPr="00D9209E" w:rsidRDefault="00675775" w:rsidP="00E45841">
      <w:pPr>
        <w:tabs>
          <w:tab w:val="num" w:pos="720"/>
        </w:tabs>
        <w:rPr>
          <w:szCs w:val="22"/>
        </w:rPr>
      </w:pPr>
    </w:p>
    <w:p w14:paraId="24D5A075" w14:textId="77777777" w:rsidR="00675775" w:rsidRPr="00D9209E" w:rsidRDefault="00675775" w:rsidP="00E45841">
      <w:pPr>
        <w:rPr>
          <w:szCs w:val="22"/>
        </w:rPr>
      </w:pPr>
      <w:r w:rsidRPr="00D9209E">
        <w:rPr>
          <w:szCs w:val="22"/>
        </w:rPr>
        <w:t>Additionally, cooperation with Pay-for-Use Task Force has been established. As a result an overall contribution of e-GRANT in Pay-for-Use activity was initially determined and e-GRANT will provide support for 6 out of 11 processes involved in the activity.</w:t>
      </w:r>
    </w:p>
    <w:p w14:paraId="78FAAD9D" w14:textId="77777777" w:rsidR="00675775" w:rsidRPr="00D9209E" w:rsidRDefault="00675775" w:rsidP="00E45841">
      <w:pPr>
        <w:rPr>
          <w:szCs w:val="22"/>
        </w:rPr>
      </w:pPr>
      <w:r w:rsidRPr="00D9209E">
        <w:rPr>
          <w:szCs w:val="22"/>
        </w:rPr>
        <w:t xml:space="preserve">During the second half of the PY5, e-GRANT development work was focused on evolving Federated Cloud activity in e-GRANT, making it an integral part of EGI resource allocation process and introducing a new activity: the EGI Pay-for-Use. </w:t>
      </w:r>
      <w:proofErr w:type="gramStart"/>
      <w:r w:rsidRPr="00D9209E">
        <w:rPr>
          <w:szCs w:val="22"/>
        </w:rPr>
        <w:t>e</w:t>
      </w:r>
      <w:proofErr w:type="gramEnd"/>
      <w:r w:rsidRPr="00D9209E">
        <w:rPr>
          <w:szCs w:val="22"/>
        </w:rPr>
        <w:t>-GRANT team became a member of Pay-for-Use working group whose aim is to create a pilot system supporting EGI Pay for Use activity.</w:t>
      </w:r>
    </w:p>
    <w:p w14:paraId="0479FB4A" w14:textId="77777777" w:rsidR="00675775" w:rsidRPr="00D9209E" w:rsidRDefault="00675775" w:rsidP="00E45841">
      <w:pPr>
        <w:rPr>
          <w:szCs w:val="22"/>
        </w:rPr>
      </w:pPr>
      <w:r w:rsidRPr="00D9209E">
        <w:rPr>
          <w:szCs w:val="22"/>
        </w:rPr>
        <w:t>The team also started to develop a feature to broker Federated Cloud resources in e-GRANT.</w:t>
      </w:r>
    </w:p>
    <w:p w14:paraId="5068C042" w14:textId="559EF7A5" w:rsidR="00675775" w:rsidRPr="00D9209E" w:rsidRDefault="00675775" w:rsidP="00E45841">
      <w:pPr>
        <w:rPr>
          <w:szCs w:val="22"/>
        </w:rPr>
      </w:pPr>
      <w:r w:rsidRPr="00D9209E">
        <w:rPr>
          <w:szCs w:val="22"/>
        </w:rPr>
        <w:t xml:space="preserve">At the same time the core component of the tool – general functionalities for RA process, </w:t>
      </w:r>
      <w:r w:rsidR="00A7265B" w:rsidRPr="00D9209E">
        <w:rPr>
          <w:szCs w:val="22"/>
        </w:rPr>
        <w:t>evolved.</w:t>
      </w:r>
      <w:r w:rsidRPr="00D9209E">
        <w:rPr>
          <w:szCs w:val="22"/>
        </w:rPr>
        <w:t xml:space="preserve"> Cooperation with Resource allocation support team led to introducing improvements to the system, making it </w:t>
      </w:r>
      <w:proofErr w:type="gramStart"/>
      <w:r w:rsidRPr="00D9209E">
        <w:rPr>
          <w:szCs w:val="22"/>
        </w:rPr>
        <w:t>more user-friendly</w:t>
      </w:r>
      <w:proofErr w:type="gramEnd"/>
      <w:r w:rsidRPr="00D9209E">
        <w:rPr>
          <w:szCs w:val="22"/>
        </w:rPr>
        <w:t>. RA support team conducted tests, which concluded in list of features meant to improve RA process in e-GRANT: make it compact, facilitate pool matching, and make it more intuitive for users. Some of the improvements:</w:t>
      </w:r>
    </w:p>
    <w:p w14:paraId="5DA48DC6" w14:textId="77777777" w:rsidR="00675775" w:rsidRPr="00D9209E" w:rsidRDefault="00675775" w:rsidP="00E45841">
      <w:pPr>
        <w:pStyle w:val="ListParagraph"/>
        <w:numPr>
          <w:ilvl w:val="0"/>
          <w:numId w:val="81"/>
        </w:numPr>
        <w:tabs>
          <w:tab w:val="num" w:pos="720"/>
        </w:tabs>
        <w:contextualSpacing/>
        <w:rPr>
          <w:szCs w:val="22"/>
        </w:rPr>
      </w:pPr>
      <w:r w:rsidRPr="00D9209E">
        <w:rPr>
          <w:szCs w:val="22"/>
        </w:rPr>
        <w:t>Involving middleware information in resource specification – both Customer and Provider can specify middleware which makes pool matching conducted by Broker more accurate</w:t>
      </w:r>
    </w:p>
    <w:p w14:paraId="0CDFD10E" w14:textId="77777777" w:rsidR="00675775" w:rsidRPr="00D9209E" w:rsidRDefault="00675775" w:rsidP="00E45841">
      <w:pPr>
        <w:pStyle w:val="ListParagraph"/>
        <w:numPr>
          <w:ilvl w:val="0"/>
          <w:numId w:val="81"/>
        </w:numPr>
        <w:tabs>
          <w:tab w:val="num" w:pos="720"/>
        </w:tabs>
        <w:contextualSpacing/>
        <w:rPr>
          <w:szCs w:val="22"/>
        </w:rPr>
      </w:pPr>
      <w:r w:rsidRPr="00D9209E">
        <w:rPr>
          <w:szCs w:val="22"/>
        </w:rPr>
        <w:t>Specific description of metrics for Customer and Provider – Customer and Provider gained personalized definition for information they need to specify when creating a RA Request or RA Pool</w:t>
      </w:r>
    </w:p>
    <w:p w14:paraId="0163BDB0" w14:textId="77777777" w:rsidR="00675775" w:rsidRPr="00D9209E" w:rsidRDefault="00675775" w:rsidP="00E45841">
      <w:pPr>
        <w:pStyle w:val="ListParagraph"/>
        <w:numPr>
          <w:ilvl w:val="0"/>
          <w:numId w:val="81"/>
        </w:numPr>
        <w:tabs>
          <w:tab w:val="num" w:pos="720"/>
        </w:tabs>
        <w:contextualSpacing/>
        <w:rPr>
          <w:szCs w:val="22"/>
        </w:rPr>
      </w:pPr>
      <w:r w:rsidRPr="00D9209E">
        <w:rPr>
          <w:szCs w:val="22"/>
        </w:rPr>
        <w:t>New view for Pool List – better organized, Broker and Provider are able to more freely browse Pools available in site(s).</w:t>
      </w:r>
    </w:p>
    <w:p w14:paraId="6A70B3DF" w14:textId="77777777" w:rsidR="00675775" w:rsidRPr="00D9209E" w:rsidRDefault="00675775" w:rsidP="00E45841">
      <w:pPr>
        <w:rPr>
          <w:szCs w:val="22"/>
        </w:rPr>
      </w:pPr>
    </w:p>
    <w:p w14:paraId="00B14EEE" w14:textId="77777777" w:rsidR="00675775" w:rsidRPr="00D9209E" w:rsidRDefault="00675775" w:rsidP="00E45841">
      <w:pPr>
        <w:rPr>
          <w:szCs w:val="22"/>
        </w:rPr>
      </w:pPr>
      <w:r w:rsidRPr="00D9209E">
        <w:rPr>
          <w:szCs w:val="22"/>
        </w:rPr>
        <w:t>During the last quarter, work on the rest of functionalities for the EGI Federated Cloud was completed. After agreeing final details with the EGI Federated Cloud Task Force and EGI.eu User Community Support Team (UCST) development on brokering Federated Cloud resources was finished and moved to production. Some other details (UCST requirements) were also implemented:</w:t>
      </w:r>
    </w:p>
    <w:p w14:paraId="2D2DA208" w14:textId="77777777" w:rsidR="00675775" w:rsidRPr="00D9209E" w:rsidRDefault="00675775" w:rsidP="00E45841">
      <w:pPr>
        <w:pStyle w:val="ListParagraph"/>
        <w:numPr>
          <w:ilvl w:val="0"/>
          <w:numId w:val="81"/>
        </w:numPr>
        <w:tabs>
          <w:tab w:val="num" w:pos="720"/>
        </w:tabs>
        <w:contextualSpacing/>
        <w:rPr>
          <w:szCs w:val="22"/>
        </w:rPr>
      </w:pPr>
      <w:proofErr w:type="gramStart"/>
      <w:r w:rsidRPr="00D9209E">
        <w:rPr>
          <w:szCs w:val="22"/>
        </w:rPr>
        <w:t>putting</w:t>
      </w:r>
      <w:proofErr w:type="gramEnd"/>
      <w:r w:rsidRPr="00D9209E">
        <w:rPr>
          <w:szCs w:val="22"/>
        </w:rPr>
        <w:t xml:space="preserve"> information about RA Documentation in Provider and Customer view</w:t>
      </w:r>
    </w:p>
    <w:p w14:paraId="4AADCEC5" w14:textId="77777777" w:rsidR="00675775" w:rsidRPr="00D9209E" w:rsidRDefault="00675775" w:rsidP="00E45841">
      <w:pPr>
        <w:pStyle w:val="ListParagraph"/>
        <w:numPr>
          <w:ilvl w:val="0"/>
          <w:numId w:val="81"/>
        </w:numPr>
        <w:tabs>
          <w:tab w:val="num" w:pos="720"/>
        </w:tabs>
        <w:contextualSpacing/>
        <w:rPr>
          <w:szCs w:val="22"/>
        </w:rPr>
      </w:pPr>
      <w:proofErr w:type="gramStart"/>
      <w:r w:rsidRPr="00D9209E">
        <w:rPr>
          <w:szCs w:val="22"/>
        </w:rPr>
        <w:t>improving</w:t>
      </w:r>
      <w:proofErr w:type="gramEnd"/>
      <w:r w:rsidRPr="00D9209E">
        <w:rPr>
          <w:szCs w:val="22"/>
        </w:rPr>
        <w:t xml:space="preserve"> navigation for RA Documentation</w:t>
      </w:r>
    </w:p>
    <w:p w14:paraId="08E233F3" w14:textId="77777777" w:rsidR="00675775" w:rsidRPr="00D9209E" w:rsidRDefault="00675775" w:rsidP="00E45841">
      <w:pPr>
        <w:pStyle w:val="ListParagraph"/>
        <w:numPr>
          <w:ilvl w:val="0"/>
          <w:numId w:val="81"/>
        </w:numPr>
        <w:tabs>
          <w:tab w:val="num" w:pos="720"/>
        </w:tabs>
        <w:contextualSpacing/>
        <w:rPr>
          <w:szCs w:val="22"/>
        </w:rPr>
      </w:pPr>
      <w:r w:rsidRPr="00D9209E">
        <w:rPr>
          <w:szCs w:val="22"/>
        </w:rPr>
        <w:t>Federated Cloud resources are by default added to new RA Request.</w:t>
      </w:r>
    </w:p>
    <w:p w14:paraId="68EF9AEF" w14:textId="77777777" w:rsidR="00675775" w:rsidRPr="00D9209E" w:rsidRDefault="00675775" w:rsidP="00E45841">
      <w:pPr>
        <w:rPr>
          <w:szCs w:val="22"/>
        </w:rPr>
      </w:pPr>
    </w:p>
    <w:p w14:paraId="4B17C2BA" w14:textId="77777777" w:rsidR="00675775" w:rsidRPr="00D9209E" w:rsidRDefault="00675775" w:rsidP="00E45841">
      <w:pPr>
        <w:rPr>
          <w:szCs w:val="22"/>
        </w:rPr>
      </w:pPr>
      <w:r w:rsidRPr="00D9209E">
        <w:rPr>
          <w:szCs w:val="22"/>
        </w:rPr>
        <w:t xml:space="preserve">A complete list is available in </w:t>
      </w:r>
      <w:hyperlink r:id="rId23" w:history="1">
        <w:r w:rsidRPr="00D9209E">
          <w:rPr>
            <w:rStyle w:val="Hyperlink"/>
            <w:szCs w:val="22"/>
          </w:rPr>
          <w:t>this GGUS ticket</w:t>
        </w:r>
      </w:hyperlink>
      <w:r w:rsidRPr="00D9209E">
        <w:rPr>
          <w:szCs w:val="22"/>
        </w:rPr>
        <w:t>.</w:t>
      </w:r>
    </w:p>
    <w:p w14:paraId="699635BB" w14:textId="77777777" w:rsidR="00675775" w:rsidRPr="00D9209E" w:rsidRDefault="00675775" w:rsidP="00E45841">
      <w:pPr>
        <w:rPr>
          <w:szCs w:val="22"/>
        </w:rPr>
      </w:pPr>
    </w:p>
    <w:p w14:paraId="429830CF" w14:textId="77777777" w:rsidR="00675775" w:rsidRPr="00D9209E" w:rsidRDefault="00675775" w:rsidP="00E45841">
      <w:pPr>
        <w:rPr>
          <w:szCs w:val="22"/>
        </w:rPr>
      </w:pPr>
      <w:r w:rsidRPr="00D9209E">
        <w:rPr>
          <w:szCs w:val="22"/>
        </w:rPr>
        <w:t>Regarding the EGI Pay-for-Use WG, a separate testing instance was established where following functionalities were developed:</w:t>
      </w:r>
    </w:p>
    <w:p w14:paraId="639541ED" w14:textId="77777777" w:rsidR="00675775" w:rsidRPr="00D9209E" w:rsidRDefault="00675775" w:rsidP="00E45841">
      <w:pPr>
        <w:pStyle w:val="ListParagraph"/>
        <w:numPr>
          <w:ilvl w:val="0"/>
          <w:numId w:val="81"/>
        </w:numPr>
        <w:tabs>
          <w:tab w:val="num" w:pos="720"/>
        </w:tabs>
        <w:contextualSpacing/>
        <w:rPr>
          <w:szCs w:val="22"/>
        </w:rPr>
      </w:pPr>
      <w:proofErr w:type="gramStart"/>
      <w:r w:rsidRPr="00D9209E">
        <w:rPr>
          <w:szCs w:val="22"/>
        </w:rPr>
        <w:t>integration</w:t>
      </w:r>
      <w:proofErr w:type="gramEnd"/>
      <w:r w:rsidRPr="00D9209E">
        <w:rPr>
          <w:szCs w:val="22"/>
        </w:rPr>
        <w:t xml:space="preserve"> with EGI GOCDB to import data about resource prices</w:t>
      </w:r>
    </w:p>
    <w:p w14:paraId="700EFAEF" w14:textId="77777777" w:rsidR="00675775" w:rsidRPr="00D9209E" w:rsidRDefault="00675775" w:rsidP="00E45841">
      <w:pPr>
        <w:pStyle w:val="ListParagraph"/>
        <w:numPr>
          <w:ilvl w:val="0"/>
          <w:numId w:val="81"/>
        </w:numPr>
        <w:tabs>
          <w:tab w:val="num" w:pos="720"/>
        </w:tabs>
        <w:contextualSpacing/>
        <w:rPr>
          <w:szCs w:val="22"/>
        </w:rPr>
      </w:pPr>
      <w:proofErr w:type="gramStart"/>
      <w:r w:rsidRPr="00D9209E">
        <w:rPr>
          <w:szCs w:val="22"/>
        </w:rPr>
        <w:t>possibility</w:t>
      </w:r>
      <w:proofErr w:type="gramEnd"/>
      <w:r w:rsidRPr="00D9209E">
        <w:rPr>
          <w:szCs w:val="22"/>
        </w:rPr>
        <w:t xml:space="preserve"> for Provider to create a Resource Pool with Pay-for-Use resources</w:t>
      </w:r>
    </w:p>
    <w:p w14:paraId="09BD9ADD" w14:textId="77777777" w:rsidR="00675775" w:rsidRPr="00D9209E" w:rsidRDefault="00675775" w:rsidP="00E45841">
      <w:pPr>
        <w:pStyle w:val="ListParagraph"/>
        <w:numPr>
          <w:ilvl w:val="0"/>
          <w:numId w:val="81"/>
        </w:numPr>
        <w:tabs>
          <w:tab w:val="num" w:pos="720"/>
        </w:tabs>
        <w:contextualSpacing/>
        <w:rPr>
          <w:szCs w:val="22"/>
        </w:rPr>
      </w:pPr>
      <w:proofErr w:type="gramStart"/>
      <w:r w:rsidRPr="00D9209E">
        <w:rPr>
          <w:szCs w:val="22"/>
        </w:rPr>
        <w:t>information</w:t>
      </w:r>
      <w:proofErr w:type="gramEnd"/>
      <w:r w:rsidRPr="00D9209E">
        <w:rPr>
          <w:szCs w:val="22"/>
        </w:rPr>
        <w:t xml:space="preserve"> about resource price filled automatically (info from GOCDB) when creating a PFU resource Pool</w:t>
      </w:r>
    </w:p>
    <w:p w14:paraId="49EAC376" w14:textId="77777777" w:rsidR="00675775" w:rsidRPr="00D9209E" w:rsidRDefault="00675775" w:rsidP="00E45841">
      <w:pPr>
        <w:pStyle w:val="ListParagraph"/>
        <w:numPr>
          <w:ilvl w:val="0"/>
          <w:numId w:val="81"/>
        </w:numPr>
        <w:tabs>
          <w:tab w:val="num" w:pos="720"/>
        </w:tabs>
        <w:contextualSpacing/>
        <w:rPr>
          <w:szCs w:val="22"/>
        </w:rPr>
      </w:pPr>
      <w:r w:rsidRPr="00D9209E">
        <w:rPr>
          <w:szCs w:val="22"/>
        </w:rPr>
        <w:t>HTC and Federated Cloud resources integrated with Pay-for-Use activity</w:t>
      </w:r>
    </w:p>
    <w:p w14:paraId="4E596207" w14:textId="77777777" w:rsidR="00675775" w:rsidRPr="00D9209E" w:rsidRDefault="00675775" w:rsidP="00E45841">
      <w:pPr>
        <w:rPr>
          <w:szCs w:val="22"/>
        </w:rPr>
      </w:pPr>
    </w:p>
    <w:p w14:paraId="5612906A" w14:textId="77777777" w:rsidR="00675775" w:rsidRPr="00D9209E" w:rsidRDefault="00675775" w:rsidP="00E45841">
      <w:pPr>
        <w:rPr>
          <w:szCs w:val="22"/>
        </w:rPr>
      </w:pPr>
      <w:r w:rsidRPr="00D9209E">
        <w:rPr>
          <w:szCs w:val="22"/>
        </w:rPr>
        <w:t>As a result, 29 Pay-for-Use resource Pools were created</w:t>
      </w:r>
    </w:p>
    <w:p w14:paraId="213B259A" w14:textId="77777777" w:rsidR="00675775" w:rsidRPr="00D9209E" w:rsidRDefault="00675775" w:rsidP="00E45841">
      <w:pPr>
        <w:rPr>
          <w:szCs w:val="22"/>
        </w:rPr>
      </w:pPr>
    </w:p>
    <w:p w14:paraId="751E386B" w14:textId="7E1EC22E" w:rsidR="00675775" w:rsidRPr="00D9209E" w:rsidRDefault="00675775" w:rsidP="00E45841">
      <w:pPr>
        <w:rPr>
          <w:szCs w:val="22"/>
        </w:rPr>
      </w:pPr>
      <w:r w:rsidRPr="00D9209E">
        <w:rPr>
          <w:szCs w:val="22"/>
        </w:rPr>
        <w:lastRenderedPageBreak/>
        <w:t xml:space="preserve">December activity will be focused on complete the developments related to the Pay-for-Use activity. </w:t>
      </w:r>
      <w:r w:rsidR="00A7265B" w:rsidRPr="00D9209E">
        <w:rPr>
          <w:szCs w:val="22"/>
        </w:rPr>
        <w:t>January 2015,</w:t>
      </w:r>
      <w:r w:rsidRPr="00D9209E">
        <w:rPr>
          <w:szCs w:val="22"/>
        </w:rPr>
        <w:t xml:space="preserve"> it is planned to have a whole working pilot system with basic functionalities for Pay-for-Use. Functionalities that will be developed by the end of the year are:</w:t>
      </w:r>
    </w:p>
    <w:p w14:paraId="236758E9" w14:textId="77777777" w:rsidR="00675775" w:rsidRPr="00D9209E" w:rsidRDefault="00675775" w:rsidP="00E45841">
      <w:pPr>
        <w:pStyle w:val="ListParagraph"/>
        <w:numPr>
          <w:ilvl w:val="0"/>
          <w:numId w:val="81"/>
        </w:numPr>
        <w:tabs>
          <w:tab w:val="num" w:pos="720"/>
        </w:tabs>
        <w:contextualSpacing/>
        <w:rPr>
          <w:szCs w:val="22"/>
        </w:rPr>
      </w:pPr>
      <w:r w:rsidRPr="00D9209E">
        <w:rPr>
          <w:szCs w:val="22"/>
        </w:rPr>
        <w:t>The customer is able to search for all the providers that support pay-for-use services</w:t>
      </w:r>
    </w:p>
    <w:p w14:paraId="4ECA95D2" w14:textId="77777777" w:rsidR="00675775" w:rsidRPr="00D9209E" w:rsidRDefault="00675775" w:rsidP="00E45841">
      <w:pPr>
        <w:pStyle w:val="ListParagraph"/>
        <w:numPr>
          <w:ilvl w:val="0"/>
          <w:numId w:val="81"/>
        </w:numPr>
        <w:tabs>
          <w:tab w:val="num" w:pos="720"/>
        </w:tabs>
        <w:contextualSpacing/>
        <w:rPr>
          <w:szCs w:val="22"/>
        </w:rPr>
      </w:pPr>
      <w:r w:rsidRPr="00D9209E">
        <w:rPr>
          <w:szCs w:val="22"/>
        </w:rPr>
        <w:t>The customer decides from which provider to buy services and submits a request</w:t>
      </w:r>
    </w:p>
    <w:p w14:paraId="233DCF98" w14:textId="77777777" w:rsidR="00A7265B" w:rsidRPr="00D9209E" w:rsidRDefault="00A7265B" w:rsidP="00E45841">
      <w:pPr>
        <w:rPr>
          <w:szCs w:val="22"/>
        </w:rPr>
      </w:pPr>
    </w:p>
    <w:p w14:paraId="0759C278" w14:textId="77777777" w:rsidR="00A7265B" w:rsidRPr="00D9209E" w:rsidRDefault="00A7265B" w:rsidP="00E45841">
      <w:pPr>
        <w:rPr>
          <w:szCs w:val="22"/>
        </w:rPr>
      </w:pPr>
      <w:r w:rsidRPr="00D9209E">
        <w:rPr>
          <w:szCs w:val="22"/>
        </w:rPr>
        <w:t>The activities foreseen for the first months of the next year will included the introduction of the SLA definition for EGI HTC and Federated Cloud resources in the resource allocation process.</w:t>
      </w:r>
    </w:p>
    <w:p w14:paraId="19862E64" w14:textId="77777777" w:rsidR="00A7265B" w:rsidRPr="00D9209E" w:rsidRDefault="00A7265B" w:rsidP="00E45841">
      <w:pPr>
        <w:rPr>
          <w:szCs w:val="22"/>
        </w:rPr>
      </w:pPr>
    </w:p>
    <w:p w14:paraId="4BAE8007" w14:textId="77777777" w:rsidR="00A7265B" w:rsidRPr="00D9209E" w:rsidRDefault="00A7265B" w:rsidP="00E45841">
      <w:pPr>
        <w:rPr>
          <w:szCs w:val="22"/>
        </w:rPr>
      </w:pPr>
      <w:r w:rsidRPr="00D9209E">
        <w:rPr>
          <w:szCs w:val="22"/>
        </w:rPr>
        <w:t>Further activities to support the Pay-for-Use proof of concept are foreseen too:</w:t>
      </w:r>
    </w:p>
    <w:p w14:paraId="0072743F" w14:textId="77777777" w:rsidR="00A7265B" w:rsidRPr="00D9209E" w:rsidRDefault="00A7265B" w:rsidP="00AE6B4C">
      <w:pPr>
        <w:pStyle w:val="ListParagraph"/>
        <w:numPr>
          <w:ilvl w:val="0"/>
          <w:numId w:val="103"/>
        </w:numPr>
        <w:rPr>
          <w:szCs w:val="22"/>
        </w:rPr>
      </w:pPr>
      <w:proofErr w:type="gramStart"/>
      <w:r w:rsidRPr="00D9209E">
        <w:rPr>
          <w:szCs w:val="22"/>
        </w:rPr>
        <w:t>the</w:t>
      </w:r>
      <w:proofErr w:type="gramEnd"/>
      <w:r w:rsidRPr="00D9209E">
        <w:rPr>
          <w:szCs w:val="22"/>
        </w:rPr>
        <w:t xml:space="preserve"> customer uses the services and receives a monthly usage report. However, users will have access to the accounting portal for their VO (updated once a day);</w:t>
      </w:r>
    </w:p>
    <w:p w14:paraId="08C6CA80" w14:textId="261701E6" w:rsidR="00E810A9" w:rsidRPr="00D9209E" w:rsidRDefault="00A7265B" w:rsidP="00AE6B4C">
      <w:pPr>
        <w:pStyle w:val="ListParagraph"/>
        <w:numPr>
          <w:ilvl w:val="0"/>
          <w:numId w:val="103"/>
        </w:numPr>
        <w:rPr>
          <w:szCs w:val="22"/>
        </w:rPr>
      </w:pPr>
      <w:proofErr w:type="gramStart"/>
      <w:r w:rsidRPr="00D9209E">
        <w:rPr>
          <w:szCs w:val="22"/>
        </w:rPr>
        <w:t>the</w:t>
      </w:r>
      <w:proofErr w:type="gramEnd"/>
      <w:r w:rsidRPr="00D9209E">
        <w:rPr>
          <w:szCs w:val="22"/>
        </w:rPr>
        <w:t xml:space="preserve"> customer receives an invoice and pays directly the service provider(s).</w:t>
      </w:r>
    </w:p>
    <w:p w14:paraId="4B45EC38" w14:textId="77777777" w:rsidR="00B41F61" w:rsidRPr="003064C5" w:rsidRDefault="0011243A" w:rsidP="001E1245">
      <w:pPr>
        <w:pStyle w:val="Heading2"/>
      </w:pPr>
      <w:bookmarkStart w:id="110" w:name="_Toc291001870"/>
      <w:bookmarkStart w:id="111" w:name="_Toc284429262"/>
      <w:r w:rsidRPr="003064C5">
        <w:t>Project Issues</w:t>
      </w:r>
      <w:bookmarkEnd w:id="110"/>
      <w:bookmarkEnd w:id="111"/>
    </w:p>
    <w:p w14:paraId="0EE1740E" w14:textId="6B410988" w:rsidR="00BD6C4E" w:rsidRPr="003064C5" w:rsidRDefault="006369B5" w:rsidP="00BD6C4E">
      <w:pPr>
        <w:pStyle w:val="Heading3"/>
      </w:pPr>
      <w:bookmarkStart w:id="112" w:name="_Toc284429263"/>
      <w:bookmarkStart w:id="113" w:name="_Toc243721270"/>
      <w:r w:rsidRPr="0055343B">
        <w:t>Operations</w:t>
      </w:r>
      <w:r w:rsidR="002F47BB" w:rsidRPr="0055343B">
        <w:t xml:space="preserve"> </w:t>
      </w:r>
      <w:r w:rsidR="007A76A1" w:rsidRPr="003064C5">
        <w:t>related issues</w:t>
      </w:r>
      <w:bookmarkEnd w:id="112"/>
    </w:p>
    <w:p w14:paraId="6F2101A4" w14:textId="431B7D4A" w:rsidR="00BD6C4E" w:rsidRPr="003064C5" w:rsidRDefault="00BD6C4E" w:rsidP="00A734ED">
      <w:pPr>
        <w:pStyle w:val="ListParagraph"/>
        <w:rPr>
          <w:rFonts w:eastAsia="Cambria"/>
        </w:rPr>
      </w:pPr>
      <w:r w:rsidRPr="003064C5">
        <w:rPr>
          <w:rFonts w:eastAsia="Cambria"/>
        </w:rPr>
        <w:t xml:space="preserve">The main issue raised during PY5 for the operational infrastructure is related to few small NGIs who are experiencing difficulties in performing their daily activities. This is caused mainly by staff issue and the impossibility to have more people working on the NGI duties. </w:t>
      </w:r>
      <w:r w:rsidR="0077056C" w:rsidRPr="003064C5">
        <w:rPr>
          <w:rFonts w:eastAsia="Cambria"/>
        </w:rPr>
        <w:t>Since</w:t>
      </w:r>
      <w:r w:rsidRPr="003064C5">
        <w:rPr>
          <w:rFonts w:eastAsia="Cambria"/>
        </w:rPr>
        <w:t xml:space="preserve"> small NGIs with few sites do not have a big pool of people to distribute operational tasks. </w:t>
      </w:r>
      <w:r w:rsidR="001052A9" w:rsidRPr="003064C5">
        <w:rPr>
          <w:rFonts w:eastAsia="Cambria"/>
        </w:rPr>
        <w:t>In PY5 the NGI operations centre was decommissioned because of problems with the sustainability of the operations of the single site federated in EGI.</w:t>
      </w:r>
    </w:p>
    <w:p w14:paraId="78B9B1E8" w14:textId="10A24532" w:rsidR="003A4360" w:rsidRPr="003064C5" w:rsidRDefault="00BD6C4E" w:rsidP="001052A9">
      <w:pPr>
        <w:pStyle w:val="Standard"/>
        <w:rPr>
          <w:rFonts w:eastAsia="Cambria"/>
          <w:szCs w:val="22"/>
        </w:rPr>
      </w:pPr>
      <w:r w:rsidRPr="003064C5">
        <w:rPr>
          <w:rFonts w:eastAsia="Cambria"/>
          <w:szCs w:val="22"/>
        </w:rPr>
        <w:t xml:space="preserve">The issue is currently being assessed, EGI Operations plan to have individual interviews with the smaller NGIs, in order to discuss the status of their operations and identify how EGI can help them to provide the minimum operational activities required to be part of the federation. </w:t>
      </w:r>
    </w:p>
    <w:p w14:paraId="4335A151" w14:textId="52F6163F" w:rsidR="006369B5" w:rsidRPr="003064C5" w:rsidRDefault="006369B5" w:rsidP="006369B5">
      <w:pPr>
        <w:pStyle w:val="Heading3"/>
      </w:pPr>
      <w:bookmarkStart w:id="114" w:name="_Toc284429264"/>
      <w:r w:rsidRPr="003064C5">
        <w:t>Federated Cloud</w:t>
      </w:r>
      <w:bookmarkEnd w:id="114"/>
      <w:r w:rsidR="002F47BB" w:rsidRPr="003064C5">
        <w:t xml:space="preserve"> </w:t>
      </w:r>
    </w:p>
    <w:p w14:paraId="6DA2B725" w14:textId="68E0917C" w:rsidR="0077056C" w:rsidRPr="003064C5" w:rsidRDefault="001052A9" w:rsidP="001052A9">
      <w:pPr>
        <w:pStyle w:val="ListParagraph"/>
      </w:pPr>
      <w:r w:rsidRPr="003064C5">
        <w:rPr>
          <w:szCs w:val="22"/>
        </w:rPr>
        <w:t xml:space="preserve">Commercial cloud providers can join the Federated Cloud (this is already the case in UK with 100%IT), however the newly approved governance does now allow commercial entities to be full member. An extension of the governance model is needed to facilitate the engagement with the private sector. </w:t>
      </w:r>
    </w:p>
    <w:p w14:paraId="0A13BB20" w14:textId="77777777" w:rsidR="00E671CF" w:rsidRPr="00D9209E" w:rsidRDefault="00E671CF" w:rsidP="00A734ED">
      <w:pPr>
        <w:pStyle w:val="ListParagraph"/>
      </w:pPr>
    </w:p>
    <w:p w14:paraId="0519B09E" w14:textId="43BCB057" w:rsidR="0033086F" w:rsidRPr="0055343B" w:rsidRDefault="0011243A" w:rsidP="001E1245">
      <w:pPr>
        <w:pStyle w:val="Heading2"/>
      </w:pPr>
      <w:bookmarkStart w:id="115" w:name="_Toc291001875"/>
      <w:bookmarkStart w:id="116" w:name="_Toc284429265"/>
      <w:bookmarkEnd w:id="113"/>
      <w:r w:rsidRPr="003064C5">
        <w:t>Project Management</w:t>
      </w:r>
      <w:bookmarkEnd w:id="115"/>
      <w:bookmarkEnd w:id="116"/>
      <w:r w:rsidR="0033086F" w:rsidRPr="0055343B">
        <w:t xml:space="preserve"> </w:t>
      </w:r>
    </w:p>
    <w:p w14:paraId="5E52098E" w14:textId="027D985A" w:rsidR="00AD5F08" w:rsidRPr="003064C5" w:rsidRDefault="00AD5F08" w:rsidP="00AD5F08">
      <w:pPr>
        <w:spacing w:before="40" w:after="40"/>
        <w:rPr>
          <w:szCs w:val="22"/>
        </w:rPr>
      </w:pPr>
      <w:r w:rsidRPr="003064C5">
        <w:rPr>
          <w:szCs w:val="22"/>
        </w:rPr>
        <w:t>The focus at the start of PY5 was the preparation for the fourth EC Project Review that was held in Amsterdam on July 02-03 2013. The project officer, 4 EC reviewers and representatives attended this from the coordinator and the project consortium. Two rehearsals were organised by phone during January and February to prepare and align material in the presentations. Information was collected from the partners to prepare the Form C’s and the project’s work packages to prepare the periodic report.</w:t>
      </w:r>
    </w:p>
    <w:p w14:paraId="757F097E" w14:textId="596AD490" w:rsidR="00AD5F08" w:rsidRPr="003064C5" w:rsidRDefault="00AD5F08" w:rsidP="00AD5F08">
      <w:pPr>
        <w:spacing w:before="40" w:after="40"/>
        <w:rPr>
          <w:szCs w:val="22"/>
        </w:rPr>
      </w:pPr>
      <w:r w:rsidRPr="003064C5">
        <w:rPr>
          <w:szCs w:val="22"/>
        </w:rPr>
        <w:t xml:space="preserve">Following the review and management discussions, corrective actions in the project activities of PY5 were discussed and their implementation started in order to take into account the outcome of the PY4 review. An additional set of activities – benefiting from the redistribution of unspent effort – </w:t>
      </w:r>
      <w:r w:rsidR="0060681C" w:rsidRPr="003064C5">
        <w:rPr>
          <w:szCs w:val="22"/>
        </w:rPr>
        <w:t>and the policy for the reallocation of the unspent budget were</w:t>
      </w:r>
      <w:r w:rsidRPr="003064C5">
        <w:rPr>
          <w:szCs w:val="22"/>
        </w:rPr>
        <w:t xml:space="preserve"> defined in agreement with the partners, the activity managers and the PMB.</w:t>
      </w:r>
      <w:r w:rsidR="0060681C" w:rsidRPr="003064C5">
        <w:rPr>
          <w:szCs w:val="22"/>
        </w:rPr>
        <w:t xml:space="preserve"> These changes were reflected in the preparation of the 4</w:t>
      </w:r>
      <w:r w:rsidR="0060681C" w:rsidRPr="003064C5">
        <w:rPr>
          <w:szCs w:val="22"/>
          <w:vertAlign w:val="superscript"/>
        </w:rPr>
        <w:t>th</w:t>
      </w:r>
      <w:r w:rsidR="0060681C" w:rsidRPr="003064C5">
        <w:rPr>
          <w:szCs w:val="22"/>
        </w:rPr>
        <w:t xml:space="preserve"> amendment and were formally communicated for approval to the EC on Oct 22 2014.</w:t>
      </w:r>
    </w:p>
    <w:p w14:paraId="75C66ACD" w14:textId="13011046" w:rsidR="0060681C" w:rsidRPr="003064C5" w:rsidRDefault="0060681C" w:rsidP="0060681C">
      <w:pPr>
        <w:widowControl/>
        <w:autoSpaceDN/>
        <w:textAlignment w:val="auto"/>
      </w:pPr>
      <w:r w:rsidRPr="003064C5">
        <w:lastRenderedPageBreak/>
        <w:t>The Description of Work was modified as of 1/03/2014 as follows:</w:t>
      </w:r>
    </w:p>
    <w:p w14:paraId="57FC2CD0" w14:textId="77777777" w:rsidR="0060681C" w:rsidRPr="003064C5" w:rsidRDefault="0060681C" w:rsidP="0060681C"/>
    <w:p w14:paraId="00500899" w14:textId="0AA07C17" w:rsidR="0060681C" w:rsidRPr="003064C5" w:rsidRDefault="0060681C" w:rsidP="00AE6B4C">
      <w:pPr>
        <w:widowControl/>
        <w:numPr>
          <w:ilvl w:val="1"/>
          <w:numId w:val="112"/>
        </w:numPr>
        <w:autoSpaceDN/>
        <w:textAlignment w:val="auto"/>
      </w:pPr>
      <w:r w:rsidRPr="003064C5">
        <w:t>Transfer of budget between Beneficiary 14-CNRS and Beneficiary 1 EGI.eu in order to perform activities related to task TSA4.6 “Dynamic Deployments for OCCI Compliant Clouds” aiming at achieving technical interoperability between the Helix Nebula broker SlipStream and the open standard based interfaces of the EGI Federated Cloud.</w:t>
      </w:r>
    </w:p>
    <w:p w14:paraId="1158DC73" w14:textId="023D63E3" w:rsidR="0060681C" w:rsidRPr="003064C5" w:rsidRDefault="0060681C" w:rsidP="00AE6B4C">
      <w:pPr>
        <w:widowControl/>
        <w:numPr>
          <w:ilvl w:val="1"/>
          <w:numId w:val="112"/>
        </w:numPr>
        <w:autoSpaceDN/>
        <w:textAlignment w:val="auto"/>
      </w:pPr>
      <w:r w:rsidRPr="003064C5">
        <w:t>Allocation to the central budget of EGI.eu</w:t>
      </w:r>
      <w:r w:rsidRPr="003064C5" w:rsidDel="0021071E">
        <w:t xml:space="preserve"> </w:t>
      </w:r>
      <w:r w:rsidRPr="003064C5">
        <w:t>for strengthening of strategy development activities, including training on strategy development processes and balanced score card development.</w:t>
      </w:r>
    </w:p>
    <w:p w14:paraId="190DD76A" w14:textId="2F610891" w:rsidR="0060681C" w:rsidRPr="003064C5" w:rsidRDefault="0060681C" w:rsidP="00AE6B4C">
      <w:pPr>
        <w:widowControl/>
        <w:numPr>
          <w:ilvl w:val="1"/>
          <w:numId w:val="112"/>
        </w:numPr>
        <w:autoSpaceDN/>
        <w:textAlignment w:val="auto"/>
      </w:pPr>
      <w:r w:rsidRPr="003064C5">
        <w:t>Redistribution among the consortium beneficiaries of effort (141 Person Months) remaining at the end of Project Year 4. Purpose of the redistribution was to reinforce and increase the EGI-InSPIRE PY5 work plan, taking into account the recommendation of the PY4 EGI-InSPIRE review. The project activities benefitting from additional budget and effort were: NA1 (Project management), NA4 (Community Engagement), NA5 (Strategy, Policy and Business Development), SA5 (Federated Cloud), JRA2 (Tool Development).</w:t>
      </w:r>
    </w:p>
    <w:p w14:paraId="681481DA" w14:textId="77777777" w:rsidR="0060681C" w:rsidRPr="003064C5" w:rsidRDefault="0060681C" w:rsidP="00AD5F08">
      <w:pPr>
        <w:spacing w:before="40" w:after="40"/>
        <w:rPr>
          <w:szCs w:val="22"/>
        </w:rPr>
      </w:pPr>
    </w:p>
    <w:p w14:paraId="5437EDA9" w14:textId="6158C863" w:rsidR="00A16A00" w:rsidRPr="003064C5" w:rsidRDefault="00A16A00" w:rsidP="00AD5F08">
      <w:pPr>
        <w:spacing w:before="40" w:after="40"/>
        <w:rPr>
          <w:szCs w:val="22"/>
        </w:rPr>
      </w:pPr>
      <w:r w:rsidRPr="003064C5">
        <w:rPr>
          <w:szCs w:val="22"/>
        </w:rPr>
        <w:t>The following table provides an overview of the amended budget and related activities.</w:t>
      </w:r>
    </w:p>
    <w:p w14:paraId="43B6E0DA" w14:textId="6CEE7103" w:rsidR="00A16A00" w:rsidRPr="003064C5" w:rsidRDefault="00A16A00" w:rsidP="00A16A00">
      <w:pPr>
        <w:pStyle w:val="Caption"/>
        <w:rPr>
          <w:szCs w:val="22"/>
        </w:rPr>
      </w:pPr>
      <w:proofErr w:type="gramStart"/>
      <w:r w:rsidRPr="003064C5">
        <w:t xml:space="preserve">Table </w:t>
      </w:r>
      <w:proofErr w:type="gramEnd"/>
      <w:r w:rsidR="004E2852" w:rsidRPr="00D9209E">
        <w:fldChar w:fldCharType="begin"/>
      </w:r>
      <w:r w:rsidR="004E2852" w:rsidRPr="003064C5">
        <w:instrText xml:space="preserve"> SEQ Table \* ARABIC </w:instrText>
      </w:r>
      <w:r w:rsidR="004E2852" w:rsidRPr="00D9209E">
        <w:fldChar w:fldCharType="separate"/>
      </w:r>
      <w:r w:rsidR="00711E75">
        <w:rPr>
          <w:noProof/>
        </w:rPr>
        <w:t>3</w:t>
      </w:r>
      <w:r w:rsidR="004E2852" w:rsidRPr="00D9209E">
        <w:rPr>
          <w:noProof/>
        </w:rPr>
        <w:fldChar w:fldCharType="end"/>
      </w:r>
      <w:proofErr w:type="gramStart"/>
      <w:r w:rsidRPr="003064C5">
        <w:t>.</w:t>
      </w:r>
      <w:proofErr w:type="gramEnd"/>
      <w:r w:rsidRPr="003064C5">
        <w:t xml:space="preserve"> Overview of Amendment N4 and of the additional work plan proposed in reply to the PY4 review.</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320"/>
      </w:tblGrid>
      <w:tr w:rsidR="00A16A00" w:rsidRPr="003064C5" w14:paraId="6625B70A" w14:textId="77777777" w:rsidTr="00A16A00">
        <w:tc>
          <w:tcPr>
            <w:tcW w:w="1590" w:type="dxa"/>
            <w:shd w:val="clear" w:color="auto" w:fill="auto"/>
          </w:tcPr>
          <w:p w14:paraId="260C6A2A" w14:textId="77777777" w:rsidR="00A16A00" w:rsidRPr="003064C5" w:rsidRDefault="00A16A00" w:rsidP="00A16A00">
            <w:pPr>
              <w:pStyle w:val="Text1"/>
              <w:ind w:left="0"/>
              <w:rPr>
                <w:b/>
              </w:rPr>
            </w:pPr>
            <w:r w:rsidRPr="003064C5">
              <w:rPr>
                <w:b/>
              </w:rPr>
              <w:t>Source</w:t>
            </w:r>
          </w:p>
        </w:tc>
        <w:tc>
          <w:tcPr>
            <w:tcW w:w="7729" w:type="dxa"/>
            <w:shd w:val="clear" w:color="auto" w:fill="auto"/>
          </w:tcPr>
          <w:p w14:paraId="45519749" w14:textId="77777777" w:rsidR="00A16A00" w:rsidRPr="003064C5" w:rsidRDefault="00A16A00" w:rsidP="00A16A00">
            <w:pPr>
              <w:pStyle w:val="Text1"/>
              <w:ind w:left="0"/>
              <w:rPr>
                <w:b/>
              </w:rPr>
            </w:pPr>
            <w:r w:rsidRPr="003064C5">
              <w:rPr>
                <w:b/>
              </w:rPr>
              <w:t>Changes</w:t>
            </w:r>
          </w:p>
        </w:tc>
      </w:tr>
      <w:tr w:rsidR="00A16A00" w:rsidRPr="003064C5" w14:paraId="51381AA2" w14:textId="77777777" w:rsidTr="00A16A00">
        <w:tc>
          <w:tcPr>
            <w:tcW w:w="1590" w:type="dxa"/>
            <w:shd w:val="clear" w:color="auto" w:fill="auto"/>
          </w:tcPr>
          <w:p w14:paraId="4FEBED92" w14:textId="77777777" w:rsidR="00A16A00" w:rsidRPr="00D9209E" w:rsidRDefault="00A16A00" w:rsidP="00A16A00">
            <w:pPr>
              <w:pStyle w:val="Text1"/>
              <w:numPr>
                <w:ilvl w:val="4"/>
                <w:numId w:val="1"/>
              </w:numPr>
              <w:spacing w:before="240" w:after="60"/>
              <w:ind w:left="0"/>
              <w:outlineLvl w:val="4"/>
            </w:pPr>
            <w:r w:rsidRPr="003064C5">
              <w:t>Changes requested by the Beneficiaries CNRS and EGI.eu</w:t>
            </w:r>
          </w:p>
        </w:tc>
        <w:tc>
          <w:tcPr>
            <w:tcW w:w="7729" w:type="dxa"/>
            <w:shd w:val="clear" w:color="auto" w:fill="auto"/>
          </w:tcPr>
          <w:p w14:paraId="2905EC4E" w14:textId="77777777" w:rsidR="00A16A00" w:rsidRPr="003064C5" w:rsidRDefault="00A16A00" w:rsidP="00A16A00">
            <w:pPr>
              <w:pStyle w:val="Text1"/>
            </w:pPr>
          </w:p>
          <w:p w14:paraId="63474640" w14:textId="77777777" w:rsidR="00A16A00" w:rsidRPr="00D9209E" w:rsidRDefault="00A16A00" w:rsidP="00A16A00">
            <w:pPr>
              <w:pStyle w:val="Text1"/>
              <w:numPr>
                <w:ilvl w:val="4"/>
                <w:numId w:val="1"/>
              </w:numPr>
              <w:spacing w:before="240" w:after="60"/>
              <w:ind w:left="0"/>
              <w:outlineLvl w:val="4"/>
            </w:pPr>
            <w:r w:rsidRPr="003064C5">
              <w:t xml:space="preserve">Transfer of activity from CNRS to </w:t>
            </w:r>
            <w:proofErr w:type="gramStart"/>
            <w:r w:rsidRPr="003064C5">
              <w:t>EGI.eu :</w:t>
            </w:r>
            <w:proofErr w:type="gramEnd"/>
            <w:r w:rsidRPr="003064C5">
              <w:t xml:space="preserve"> mini-project TSA4.6 “Dynamic Deployments for OCCI Compliant Clouds”</w:t>
            </w:r>
          </w:p>
          <w:p w14:paraId="405EDDE4" w14:textId="77777777" w:rsidR="00A16A00" w:rsidRPr="003064C5" w:rsidRDefault="00A16A00" w:rsidP="00A16A00">
            <w:pPr>
              <w:pStyle w:val="Text1"/>
            </w:pPr>
          </w:p>
          <w:p w14:paraId="1273491A" w14:textId="77777777" w:rsidR="00A16A00" w:rsidRPr="00D9209E" w:rsidRDefault="00A16A00" w:rsidP="00A16A00">
            <w:pPr>
              <w:pStyle w:val="Text1"/>
              <w:numPr>
                <w:ilvl w:val="4"/>
                <w:numId w:val="1"/>
              </w:numPr>
              <w:spacing w:before="240" w:after="60"/>
              <w:ind w:left="0"/>
              <w:outlineLvl w:val="4"/>
            </w:pPr>
            <w:r w:rsidRPr="003064C5">
              <w:t>Task description:</w:t>
            </w:r>
          </w:p>
          <w:p w14:paraId="6BC812AE" w14:textId="77777777" w:rsidR="00A16A00" w:rsidRPr="00D9209E" w:rsidRDefault="00A16A00" w:rsidP="00A16A00">
            <w:pPr>
              <w:pStyle w:val="Text1"/>
              <w:numPr>
                <w:ilvl w:val="4"/>
                <w:numId w:val="1"/>
              </w:numPr>
              <w:spacing w:before="240" w:after="60"/>
              <w:ind w:left="0"/>
              <w:outlineLvl w:val="4"/>
            </w:pPr>
            <w:r w:rsidRPr="003064C5">
              <w:t xml:space="preserve">Mini-project for adding two key capabilities to the SlipStream open source software to support broker service to deploy virtual machines to the EGI Federated Cloud and basic auto-scaling functionalities. </w:t>
            </w:r>
          </w:p>
          <w:p w14:paraId="75818BCD" w14:textId="77777777" w:rsidR="00A16A00" w:rsidRPr="003064C5" w:rsidRDefault="00A16A00" w:rsidP="00A16A00">
            <w:pPr>
              <w:pStyle w:val="Text1"/>
              <w:ind w:left="0"/>
            </w:pPr>
          </w:p>
          <w:p w14:paraId="05DD3B93" w14:textId="77777777" w:rsidR="00A16A00" w:rsidRPr="00D9209E" w:rsidRDefault="00A16A00" w:rsidP="00A16A00">
            <w:pPr>
              <w:pStyle w:val="Text1"/>
              <w:numPr>
                <w:ilvl w:val="4"/>
                <w:numId w:val="1"/>
              </w:numPr>
              <w:spacing w:before="240" w:after="60"/>
              <w:ind w:left="0"/>
              <w:outlineLvl w:val="4"/>
            </w:pPr>
            <w:r w:rsidRPr="003064C5">
              <w:t>This mini-project is strategic for both EGI and Helix Nebula because SlipStream is also the open source implementation selected for the Helix Nebula Marketplace to federate commercial providers. With the output of this project is possible to demonstrate the hybrid cloud model where users can deploy VMs both on commercial and public-funded resource centers.</w:t>
            </w:r>
          </w:p>
          <w:p w14:paraId="134332DF" w14:textId="77777777" w:rsidR="00A16A00" w:rsidRPr="003064C5" w:rsidRDefault="00A16A00" w:rsidP="00A16A00">
            <w:pPr>
              <w:pStyle w:val="Text1"/>
              <w:ind w:left="0"/>
            </w:pPr>
          </w:p>
          <w:p w14:paraId="14035EE5" w14:textId="77777777" w:rsidR="00A16A00" w:rsidRPr="00D9209E" w:rsidRDefault="00A16A00" w:rsidP="00A16A00">
            <w:pPr>
              <w:pStyle w:val="Text1"/>
              <w:numPr>
                <w:ilvl w:val="4"/>
                <w:numId w:val="1"/>
              </w:numPr>
              <w:spacing w:before="240" w:after="60"/>
              <w:ind w:left="0"/>
              <w:outlineLvl w:val="4"/>
            </w:pPr>
            <w:r w:rsidRPr="003064C5">
              <w:t>CNRS is not able to deliver the work within the agreed time frame. As backup plan:</w:t>
            </w:r>
          </w:p>
          <w:p w14:paraId="605C2E69" w14:textId="77777777" w:rsidR="00A16A00" w:rsidRPr="00D9209E" w:rsidRDefault="00A16A00" w:rsidP="00A16A00">
            <w:pPr>
              <w:pStyle w:val="Text1"/>
              <w:numPr>
                <w:ilvl w:val="4"/>
                <w:numId w:val="1"/>
              </w:numPr>
              <w:spacing w:before="240" w:after="60"/>
              <w:ind w:left="0"/>
              <w:outlineLvl w:val="4"/>
            </w:pPr>
            <w:r w:rsidRPr="003064C5">
              <w:t xml:space="preserve">1. CNRS agrees to return the whole budget to EGI.eu allocated for the </w:t>
            </w:r>
            <w:r w:rsidRPr="003064C5">
              <w:lastRenderedPageBreak/>
              <w:t xml:space="preserve">mini-project, 42KE and contribute the booked effort in the timesheet as unfunded partial performed work </w:t>
            </w:r>
          </w:p>
          <w:p w14:paraId="4B6D6D54" w14:textId="77777777" w:rsidR="00A16A00" w:rsidRPr="003064C5" w:rsidRDefault="00A16A00" w:rsidP="00A16A00">
            <w:pPr>
              <w:pStyle w:val="Text1"/>
              <w:ind w:left="0"/>
            </w:pPr>
          </w:p>
          <w:p w14:paraId="4007FAAB" w14:textId="77777777" w:rsidR="00A16A00" w:rsidRPr="00D9209E" w:rsidRDefault="00A16A00" w:rsidP="00A16A00">
            <w:pPr>
              <w:pStyle w:val="Text1"/>
              <w:numPr>
                <w:ilvl w:val="4"/>
                <w:numId w:val="1"/>
              </w:numPr>
              <w:spacing w:before="240" w:after="60"/>
              <w:ind w:left="0"/>
              <w:outlineLvl w:val="4"/>
            </w:pPr>
            <w:r w:rsidRPr="003064C5">
              <w:t>2. SixSq (Swiss SME that develops the SlipStream open source product, www.sixsq.com) agrees to allocate manpower and complete the work with a two-month subcontract for 30 KEuro starting on the 01</w:t>
            </w:r>
            <w:r w:rsidRPr="003064C5">
              <w:rPr>
                <w:vertAlign w:val="superscript"/>
              </w:rPr>
              <w:t>st</w:t>
            </w:r>
            <w:r w:rsidRPr="003064C5">
              <w:t xml:space="preserve"> of April 2014 and ending on the 31</w:t>
            </w:r>
            <w:r w:rsidRPr="003064C5">
              <w:rPr>
                <w:vertAlign w:val="superscript"/>
              </w:rPr>
              <w:t>st</w:t>
            </w:r>
            <w:r w:rsidRPr="003064C5">
              <w:t xml:space="preserve"> of May; they agreed to deliver the capability in a timely manner for EGI to demonstrate the integration within the Helix Nebula project timeline.</w:t>
            </w:r>
          </w:p>
          <w:p w14:paraId="0D285315" w14:textId="77777777" w:rsidR="00A16A00" w:rsidRPr="003064C5" w:rsidRDefault="00A16A00" w:rsidP="00A16A00">
            <w:pPr>
              <w:pStyle w:val="Text1"/>
              <w:ind w:left="0"/>
            </w:pPr>
          </w:p>
          <w:p w14:paraId="5F0801C0" w14:textId="77777777" w:rsidR="00A16A00" w:rsidRPr="00D9209E" w:rsidRDefault="00A16A00" w:rsidP="00A16A00">
            <w:pPr>
              <w:pStyle w:val="Text1"/>
              <w:numPr>
                <w:ilvl w:val="4"/>
                <w:numId w:val="1"/>
              </w:numPr>
              <w:spacing w:before="240" w:after="60"/>
              <w:ind w:left="0"/>
              <w:outlineLvl w:val="4"/>
            </w:pPr>
            <w:r w:rsidRPr="003064C5">
              <w:t>3 EGI.eu uses 12 KEuro (refundable at 100%) to cover the cost of partial work done by an EGI.eu employee to compensate the delay from CNRS in this mini-project.</w:t>
            </w:r>
          </w:p>
        </w:tc>
      </w:tr>
      <w:tr w:rsidR="00A16A00" w:rsidRPr="003064C5" w14:paraId="26020CE4" w14:textId="77777777" w:rsidTr="00A16A00">
        <w:tc>
          <w:tcPr>
            <w:tcW w:w="1590" w:type="dxa"/>
            <w:shd w:val="clear" w:color="auto" w:fill="auto"/>
          </w:tcPr>
          <w:p w14:paraId="7062AAAA" w14:textId="77777777" w:rsidR="00A16A00" w:rsidRPr="00D9209E" w:rsidRDefault="00A16A00" w:rsidP="00A16A00">
            <w:pPr>
              <w:pStyle w:val="Text1"/>
              <w:numPr>
                <w:ilvl w:val="4"/>
                <w:numId w:val="1"/>
              </w:numPr>
              <w:spacing w:before="240" w:after="60"/>
              <w:ind w:left="0"/>
              <w:outlineLvl w:val="4"/>
            </w:pPr>
            <w:r w:rsidRPr="003064C5">
              <w:lastRenderedPageBreak/>
              <w:t>Redistribution of unspent budget (PY1-PY4)</w:t>
            </w:r>
          </w:p>
        </w:tc>
        <w:tc>
          <w:tcPr>
            <w:tcW w:w="7729" w:type="dxa"/>
            <w:shd w:val="clear" w:color="auto" w:fill="auto"/>
          </w:tcPr>
          <w:p w14:paraId="143A3897" w14:textId="77777777" w:rsidR="00A16A00" w:rsidRPr="00D9209E" w:rsidRDefault="00A16A00" w:rsidP="00A16A00">
            <w:pPr>
              <w:pStyle w:val="Text1"/>
              <w:numPr>
                <w:ilvl w:val="4"/>
                <w:numId w:val="1"/>
              </w:numPr>
              <w:spacing w:before="240" w:after="60"/>
              <w:ind w:left="0"/>
              <w:outlineLvl w:val="4"/>
            </w:pPr>
            <w:r w:rsidRPr="003064C5">
              <w:t xml:space="preserve">The efforts unspent (141 PMs) in the project periods PY1-PY4 are </w:t>
            </w:r>
            <w:proofErr w:type="gramStart"/>
            <w:r w:rsidRPr="003064C5">
              <w:t>reallocated  across</w:t>
            </w:r>
            <w:proofErr w:type="gramEnd"/>
            <w:r w:rsidRPr="003064C5">
              <w:t xml:space="preserve"> the consortium partners, with the aim of increasing the activity plan for EGI-InSPIRE PY5 following the recommendations from the PY4 review, and for an effective use of the unspent project budget.</w:t>
            </w:r>
          </w:p>
          <w:p w14:paraId="1899C403" w14:textId="77777777" w:rsidR="00A16A00" w:rsidRPr="00D9209E" w:rsidRDefault="00A16A00" w:rsidP="00A16A00">
            <w:pPr>
              <w:pStyle w:val="Text1"/>
              <w:numPr>
                <w:ilvl w:val="4"/>
                <w:numId w:val="1"/>
              </w:numPr>
              <w:spacing w:before="240" w:after="60"/>
              <w:ind w:left="0"/>
              <w:outlineLvl w:val="4"/>
            </w:pPr>
            <w:r w:rsidRPr="003064C5">
              <w:t>PMs are distributed across the EGI-InSPIRE PY5 as follows:</w:t>
            </w:r>
          </w:p>
          <w:p w14:paraId="5E0161AF" w14:textId="77777777" w:rsidR="00A16A00" w:rsidRPr="00D9209E" w:rsidRDefault="00A16A00" w:rsidP="00AE6B4C">
            <w:pPr>
              <w:pStyle w:val="Text1"/>
              <w:numPr>
                <w:ilvl w:val="0"/>
                <w:numId w:val="113"/>
              </w:numPr>
              <w:spacing w:before="240" w:after="60"/>
              <w:outlineLvl w:val="4"/>
            </w:pPr>
            <w:r w:rsidRPr="003064C5">
              <w:t>NA1 (task NA1.4 Quality Assurance) – 1 PM for support to the preparation of EGI “core activity” 2014 report, review of the EGI-InSPIRE metrics and editing of project reports.</w:t>
            </w:r>
          </w:p>
          <w:p w14:paraId="760D520F" w14:textId="77777777" w:rsidR="00A16A00" w:rsidRPr="003064C5" w:rsidRDefault="00A16A00" w:rsidP="00AE6B4C">
            <w:pPr>
              <w:pStyle w:val="Text1"/>
              <w:numPr>
                <w:ilvl w:val="0"/>
                <w:numId w:val="113"/>
              </w:numPr>
            </w:pPr>
            <w:r w:rsidRPr="003064C5">
              <w:t xml:space="preserve">NA4 (task NA4.3 Distributed Competence Centre) – 51 PMs for the definition of customized policies and a platform for the long-tail of Science, support to Molecular Dynamics and modeling, condensed matter physics community and computational chemistry community, nano-technologies, GPGPU application porting, support to Research Infrastructures on the ESFRI roadmap (CLARIN, DARIAH, ELIXIR, </w:t>
            </w:r>
            <w:r w:rsidRPr="003064C5">
              <w:rPr>
                <w:color w:val="000000"/>
              </w:rPr>
              <w:t xml:space="preserve">ELI, BBMRI, ICOS, </w:t>
            </w:r>
            <w:r w:rsidRPr="00D9209E">
              <w:t xml:space="preserve">LOFAR), porting of applications to the federated cloud (Next Generation Sequencing analysis), implementation of a pilot use case for the discoverability and reuse of biological open datasets. </w:t>
            </w:r>
            <w:r w:rsidRPr="00D9209E">
              <w:sym w:font="Wingdings" w:char="F0E0"/>
            </w:r>
            <w:r w:rsidRPr="00D9209E">
              <w:t xml:space="preserve"> Updated </w:t>
            </w:r>
            <w:proofErr w:type="gramStart"/>
            <w:r w:rsidRPr="00D9209E">
              <w:t>section :</w:t>
            </w:r>
            <w:proofErr w:type="gramEnd"/>
            <w:r w:rsidRPr="00D9209E">
              <w:t xml:space="preserve"> 1.3.2.4.4</w:t>
            </w:r>
          </w:p>
          <w:p w14:paraId="78120155" w14:textId="77777777" w:rsidR="00A16A00" w:rsidRPr="00D9209E" w:rsidRDefault="00A16A00" w:rsidP="00AE6B4C">
            <w:pPr>
              <w:pStyle w:val="Text1"/>
              <w:numPr>
                <w:ilvl w:val="0"/>
                <w:numId w:val="113"/>
              </w:numPr>
              <w:spacing w:before="240" w:after="60"/>
              <w:outlineLvl w:val="4"/>
            </w:pPr>
            <w:r w:rsidRPr="003064C5">
              <w:t>NA5 (task NA5.1 Strategy and Policy and NA5.2 Business Models and proof of concepts) – 4 PMs for the reinforcement of strategy development activities, SME and industry engagement and participation to pay for use activi</w:t>
            </w:r>
            <w:r w:rsidRPr="0055343B">
              <w:t xml:space="preserve">ties. 7000 Euro of equivalent manpower is allocated to EGI.eu to review the compliance of EGI web sites to EU regulations. </w:t>
            </w:r>
            <w:r w:rsidRPr="003064C5">
              <w:sym w:font="Wingdings" w:char="F0E0"/>
            </w:r>
            <w:r w:rsidRPr="003064C5">
              <w:t xml:space="preserve"> Updated section: 1.3.2.5.1</w:t>
            </w:r>
          </w:p>
          <w:p w14:paraId="65CA0BB1" w14:textId="77777777" w:rsidR="00A16A00" w:rsidRPr="00D9209E" w:rsidRDefault="00A16A00" w:rsidP="00AE6B4C">
            <w:pPr>
              <w:pStyle w:val="Text1"/>
              <w:numPr>
                <w:ilvl w:val="0"/>
                <w:numId w:val="113"/>
              </w:numPr>
              <w:spacing w:before="240" w:after="60"/>
              <w:outlineLvl w:val="4"/>
            </w:pPr>
            <w:r w:rsidRPr="003064C5">
              <w:lastRenderedPageBreak/>
              <w:t xml:space="preserve">SA5 (task SA5.1 Operating a Federated Cloud and SA5.2 Proofs of Concepts) – 71 PMs for the provisioning of core sevices for the cloud (PERUN), the expansion of the EGI federated cloud in Armenia, France, Greece, Latvia, Portugal, Turkey and United Kingdom, and additional cloud development activities for the support of new use cases including a pilot for the EXLIR community, piloting of federated AAI services in the EGI federated cloud, cloud security monitoring and operations and cloud standard-related activities (the development of a OCCI client and its integration into the jCloud toolkit, , cloud service information discovery, extension of the cloud backends supported by rOCCI, CDMI support in open stack). </w:t>
            </w:r>
            <w:r w:rsidRPr="003064C5">
              <w:sym w:font="Wingdings" w:char="F0E0"/>
            </w:r>
            <w:r w:rsidRPr="003064C5">
              <w:t xml:space="preserve"> Updated section: 1.3.3.6.1</w:t>
            </w:r>
          </w:p>
          <w:p w14:paraId="132F8236" w14:textId="77777777" w:rsidR="00A16A00" w:rsidRPr="00D9209E" w:rsidRDefault="00A16A00" w:rsidP="00AE6B4C">
            <w:pPr>
              <w:pStyle w:val="Text1"/>
              <w:numPr>
                <w:ilvl w:val="0"/>
                <w:numId w:val="113"/>
              </w:numPr>
              <w:spacing w:before="240" w:after="60"/>
              <w:outlineLvl w:val="4"/>
            </w:pPr>
            <w:r w:rsidRPr="003064C5">
              <w:t xml:space="preserve">JRA2 (task JRA2.1 Service Availability and JRA2.3 Application DB) – 14 PMs for developments of the availability reporting system of SAM, the addition of new capabilities to the Application DB for the discovery of open bioinformatics </w:t>
            </w:r>
            <w:proofErr w:type="gramStart"/>
            <w:r w:rsidRPr="003064C5">
              <w:t>datasets  and</w:t>
            </w:r>
            <w:proofErr w:type="gramEnd"/>
            <w:r w:rsidRPr="003064C5">
              <w:t xml:space="preserve"> their exploitation, and the concept development of a service registry and marketplace. </w:t>
            </w:r>
            <w:r w:rsidRPr="003064C5">
              <w:sym w:font="Wingdings" w:char="F0E0"/>
            </w:r>
            <w:r w:rsidRPr="003064C5">
              <w:t xml:space="preserve"> Updated section: 1.3.4.3.1</w:t>
            </w:r>
          </w:p>
          <w:p w14:paraId="20A2FD3A" w14:textId="77777777" w:rsidR="00A16A00" w:rsidRPr="003064C5" w:rsidRDefault="00A16A00" w:rsidP="00A16A00">
            <w:pPr>
              <w:pStyle w:val="Text1"/>
            </w:pPr>
          </w:p>
          <w:p w14:paraId="27D968F9" w14:textId="77777777" w:rsidR="00A16A00" w:rsidRPr="003064C5" w:rsidRDefault="00A16A00" w:rsidP="00A16A00">
            <w:pPr>
              <w:pStyle w:val="Text1"/>
              <w:ind w:left="0"/>
            </w:pPr>
            <w:r w:rsidRPr="003064C5">
              <w:t xml:space="preserve">The additional partners that become active in PY5 thanks to the proposed used of unspent budget are: BE03 IIAP NAS RA (Armenia) and BE53 </w:t>
            </w:r>
            <w:r w:rsidRPr="00D9209E">
              <w:t>UOBL ETF</w:t>
            </w:r>
            <w:r w:rsidRPr="003064C5">
              <w:t xml:space="preserve"> (Bosnia and Herzegovina</w:t>
            </w:r>
            <w:r w:rsidRPr="00D9209E">
              <w:t>)</w:t>
            </w:r>
            <w:r w:rsidRPr="003064C5">
              <w:t>.</w:t>
            </w:r>
          </w:p>
          <w:p w14:paraId="5A9CD632" w14:textId="77777777" w:rsidR="00A16A00" w:rsidRPr="00D9209E" w:rsidRDefault="00A16A00" w:rsidP="00A16A00">
            <w:pPr>
              <w:pStyle w:val="Text1"/>
              <w:numPr>
                <w:ilvl w:val="4"/>
                <w:numId w:val="1"/>
              </w:numPr>
              <w:spacing w:before="240" w:after="60"/>
              <w:ind w:left="0"/>
              <w:outlineLvl w:val="4"/>
            </w:pPr>
            <w:r w:rsidRPr="003064C5">
              <w:t xml:space="preserve">The partners that will benefit from the redistribution of unspent </w:t>
            </w:r>
            <w:r w:rsidRPr="0055343B">
              <w:t>efforts to contribute to the activi</w:t>
            </w:r>
            <w:r w:rsidRPr="003064C5">
              <w:t>ty plan presented above, are:</w:t>
            </w:r>
          </w:p>
          <w:p w14:paraId="4DD22FC7" w14:textId="77777777" w:rsidR="00A16A00" w:rsidRPr="00D9209E" w:rsidRDefault="00A16A00" w:rsidP="00AE6B4C">
            <w:pPr>
              <w:pStyle w:val="Text1"/>
              <w:numPr>
                <w:ilvl w:val="0"/>
                <w:numId w:val="114"/>
              </w:numPr>
              <w:spacing w:before="240" w:after="60"/>
              <w:outlineLvl w:val="4"/>
            </w:pPr>
            <w:r w:rsidRPr="003064C5">
              <w:t>BE01 EGI.eu (NA1, NA5)</w:t>
            </w:r>
          </w:p>
          <w:p w14:paraId="137FC98D" w14:textId="77777777" w:rsidR="00A16A00" w:rsidRPr="003064C5" w:rsidRDefault="00A16A00" w:rsidP="00AE6B4C">
            <w:pPr>
              <w:pStyle w:val="Text1"/>
              <w:numPr>
                <w:ilvl w:val="0"/>
                <w:numId w:val="114"/>
              </w:numPr>
            </w:pPr>
            <w:r w:rsidRPr="00D9209E">
              <w:t>BE52 IICT-BAS (Bulgaria) (NA4)</w:t>
            </w:r>
          </w:p>
          <w:p w14:paraId="2863DB0D" w14:textId="77777777" w:rsidR="00A16A00" w:rsidRPr="003064C5" w:rsidRDefault="00A16A00" w:rsidP="00AE6B4C">
            <w:pPr>
              <w:pStyle w:val="Text1"/>
              <w:numPr>
                <w:ilvl w:val="0"/>
                <w:numId w:val="114"/>
              </w:numPr>
            </w:pPr>
            <w:r w:rsidRPr="00D9209E">
              <w:t>BE17 SRCE (Croatia) (JRA2)</w:t>
            </w:r>
          </w:p>
          <w:p w14:paraId="19D73760" w14:textId="77777777" w:rsidR="00A16A00" w:rsidRPr="003064C5" w:rsidRDefault="00A16A00" w:rsidP="00AE6B4C">
            <w:pPr>
              <w:pStyle w:val="Text1"/>
              <w:numPr>
                <w:ilvl w:val="0"/>
                <w:numId w:val="114"/>
              </w:numPr>
            </w:pPr>
            <w:r w:rsidRPr="00D9209E">
              <w:t>BE16 GRNET (Greece) (NA4, SA5, JRA2)</w:t>
            </w:r>
          </w:p>
          <w:p w14:paraId="70741372" w14:textId="77777777" w:rsidR="00A16A00" w:rsidRPr="003064C5" w:rsidRDefault="00A16A00" w:rsidP="00AE6B4C">
            <w:pPr>
              <w:pStyle w:val="Text1"/>
              <w:numPr>
                <w:ilvl w:val="0"/>
                <w:numId w:val="114"/>
              </w:numPr>
            </w:pPr>
            <w:r w:rsidRPr="00D9209E">
              <w:t>BE18 MTA KFKI (Hungary) (SA5)</w:t>
            </w:r>
          </w:p>
          <w:p w14:paraId="301AF7BF" w14:textId="77777777" w:rsidR="00A16A00" w:rsidRPr="003064C5" w:rsidRDefault="00A16A00" w:rsidP="00AE6B4C">
            <w:pPr>
              <w:pStyle w:val="Text1"/>
              <w:numPr>
                <w:ilvl w:val="0"/>
                <w:numId w:val="114"/>
              </w:numPr>
            </w:pPr>
            <w:r w:rsidRPr="00D9209E">
              <w:t>BE21 INFN (Italy) (NA4, SA5)</w:t>
            </w:r>
          </w:p>
          <w:p w14:paraId="159F33A1" w14:textId="77777777" w:rsidR="00A16A00" w:rsidRPr="003064C5" w:rsidRDefault="00A16A00" w:rsidP="00AE6B4C">
            <w:pPr>
              <w:pStyle w:val="Text1"/>
              <w:numPr>
                <w:ilvl w:val="0"/>
                <w:numId w:val="114"/>
              </w:numPr>
            </w:pPr>
            <w:r w:rsidRPr="00D9209E">
              <w:t>BE23 RENAM (Moldova) (SA5)</w:t>
            </w:r>
          </w:p>
          <w:p w14:paraId="178C67C8" w14:textId="77777777" w:rsidR="00A16A00" w:rsidRPr="0055343B" w:rsidRDefault="00A16A00" w:rsidP="00AE6B4C">
            <w:pPr>
              <w:pStyle w:val="Text1"/>
              <w:numPr>
                <w:ilvl w:val="0"/>
                <w:numId w:val="114"/>
              </w:numPr>
            </w:pPr>
            <w:r w:rsidRPr="003064C5">
              <w:t>BE26 SARA BV (Netherla</w:t>
            </w:r>
            <w:r w:rsidRPr="0055343B">
              <w:t>nds) (NA4)</w:t>
            </w:r>
          </w:p>
          <w:p w14:paraId="0076114B" w14:textId="77777777" w:rsidR="00A16A00" w:rsidRPr="00D9209E" w:rsidRDefault="00A16A00" w:rsidP="00AE6B4C">
            <w:pPr>
              <w:pStyle w:val="Text1"/>
              <w:numPr>
                <w:ilvl w:val="0"/>
                <w:numId w:val="114"/>
              </w:numPr>
              <w:spacing w:before="240" w:after="60"/>
              <w:outlineLvl w:val="4"/>
            </w:pPr>
            <w:r w:rsidRPr="003064C5">
              <w:t>BE28 CYFRONET (Poland) (NA4)</w:t>
            </w:r>
          </w:p>
          <w:p w14:paraId="4C820F1C" w14:textId="77777777" w:rsidR="00A16A00" w:rsidRPr="00D9209E" w:rsidRDefault="00A16A00" w:rsidP="00AE6B4C">
            <w:pPr>
              <w:pStyle w:val="Text1"/>
              <w:numPr>
                <w:ilvl w:val="0"/>
                <w:numId w:val="114"/>
              </w:numPr>
              <w:spacing w:before="240" w:after="60"/>
              <w:outlineLvl w:val="4"/>
            </w:pPr>
            <w:r w:rsidRPr="003064C5">
              <w:t>BE30 IPB (Serbia) (NA4)</w:t>
            </w:r>
          </w:p>
          <w:p w14:paraId="348A8D19" w14:textId="77777777" w:rsidR="00A16A00" w:rsidRPr="00D9209E" w:rsidRDefault="00A16A00" w:rsidP="00AE6B4C">
            <w:pPr>
              <w:pStyle w:val="Text1"/>
              <w:numPr>
                <w:ilvl w:val="0"/>
                <w:numId w:val="114"/>
              </w:numPr>
              <w:spacing w:before="240" w:after="60"/>
              <w:outlineLvl w:val="4"/>
            </w:pPr>
            <w:r w:rsidRPr="003064C5">
              <w:t>BE12 CSIC (Spain) (SA5)</w:t>
            </w:r>
          </w:p>
          <w:p w14:paraId="4253DAEA" w14:textId="77777777" w:rsidR="00A16A00" w:rsidRPr="00D9209E" w:rsidRDefault="00A16A00" w:rsidP="00AE6B4C">
            <w:pPr>
              <w:pStyle w:val="Text1"/>
              <w:numPr>
                <w:ilvl w:val="0"/>
                <w:numId w:val="114"/>
              </w:numPr>
              <w:spacing w:before="240" w:after="60"/>
              <w:outlineLvl w:val="4"/>
            </w:pPr>
            <w:r w:rsidRPr="003064C5">
              <w:t>BE32 UI SAV (Slovakia) (NA4)</w:t>
            </w:r>
          </w:p>
        </w:tc>
      </w:tr>
      <w:tr w:rsidR="00A16A00" w:rsidRPr="003064C5" w14:paraId="5D75F943" w14:textId="77777777" w:rsidTr="00A16A00">
        <w:tc>
          <w:tcPr>
            <w:tcW w:w="1590" w:type="dxa"/>
            <w:shd w:val="clear" w:color="auto" w:fill="auto"/>
          </w:tcPr>
          <w:p w14:paraId="37B53E0D" w14:textId="77777777" w:rsidR="00A16A00" w:rsidRPr="00D9209E" w:rsidRDefault="00A16A00" w:rsidP="00A16A00">
            <w:pPr>
              <w:pStyle w:val="Text1"/>
              <w:numPr>
                <w:ilvl w:val="4"/>
                <w:numId w:val="1"/>
              </w:numPr>
              <w:spacing w:before="240" w:after="60"/>
              <w:ind w:left="0"/>
              <w:outlineLvl w:val="4"/>
            </w:pPr>
            <w:r w:rsidRPr="003064C5">
              <w:lastRenderedPageBreak/>
              <w:t>REC 1</w:t>
            </w:r>
          </w:p>
        </w:tc>
        <w:tc>
          <w:tcPr>
            <w:tcW w:w="7729" w:type="dxa"/>
            <w:shd w:val="clear" w:color="auto" w:fill="auto"/>
          </w:tcPr>
          <w:p w14:paraId="3F1A4D8B" w14:textId="77777777" w:rsidR="00A16A00" w:rsidRPr="00D9209E" w:rsidRDefault="00A16A00" w:rsidP="00A16A00">
            <w:pPr>
              <w:pStyle w:val="Text1"/>
              <w:ind w:left="0"/>
              <w:rPr>
                <w:kern w:val="0"/>
              </w:rPr>
            </w:pPr>
            <w:r w:rsidRPr="003064C5">
              <w:t>“</w:t>
            </w:r>
            <w:r w:rsidRPr="00D9209E">
              <w:rPr>
                <w:b/>
                <w:kern w:val="0"/>
              </w:rPr>
              <w:t>Develop and promote the Open Science Commons Vision</w:t>
            </w:r>
            <w:r w:rsidRPr="00D9209E">
              <w:rPr>
                <w:kern w:val="0"/>
              </w:rPr>
              <w:t>”</w:t>
            </w:r>
          </w:p>
          <w:p w14:paraId="6F1D98A6" w14:textId="77777777" w:rsidR="00A16A00" w:rsidRPr="003064C5" w:rsidRDefault="00A16A00" w:rsidP="00A16A00">
            <w:pPr>
              <w:pStyle w:val="Text1"/>
              <w:ind w:left="0"/>
            </w:pPr>
            <w:r w:rsidRPr="00D9209E">
              <w:rPr>
                <w:kern w:val="0"/>
              </w:rPr>
              <w:t xml:space="preserve">The additional PY5 activity plan proposed in this amendment includes the promotion of the vision to funding agencies, the EGI.eu Council and other e-Infrastructures (1 PMs at EGI.eu, NA4), the publication of a Open Science Common policy, a case studies compendium and other support material for the EGI engagement activities, the organization of the EGI September workshop and a joint EGI-GEANT workshop (8,000 Euro, EGI.eu) </w:t>
            </w:r>
          </w:p>
        </w:tc>
      </w:tr>
      <w:tr w:rsidR="00A16A00" w:rsidRPr="003064C5" w14:paraId="27CE9259" w14:textId="77777777" w:rsidTr="00A16A00">
        <w:tc>
          <w:tcPr>
            <w:tcW w:w="1590" w:type="dxa"/>
            <w:shd w:val="clear" w:color="auto" w:fill="auto"/>
          </w:tcPr>
          <w:p w14:paraId="11E85AFB" w14:textId="77777777" w:rsidR="00A16A00" w:rsidRPr="00D9209E" w:rsidRDefault="00A16A00" w:rsidP="00A16A00">
            <w:pPr>
              <w:pStyle w:val="Text1"/>
              <w:numPr>
                <w:ilvl w:val="4"/>
                <w:numId w:val="1"/>
              </w:numPr>
              <w:spacing w:before="240" w:after="60"/>
              <w:ind w:left="0"/>
              <w:outlineLvl w:val="4"/>
            </w:pPr>
            <w:r w:rsidRPr="003064C5">
              <w:t>REC 2 and 4</w:t>
            </w:r>
          </w:p>
        </w:tc>
        <w:tc>
          <w:tcPr>
            <w:tcW w:w="7729" w:type="dxa"/>
            <w:shd w:val="clear" w:color="auto" w:fill="auto"/>
          </w:tcPr>
          <w:p w14:paraId="19F70848" w14:textId="77777777" w:rsidR="00A16A00" w:rsidRPr="00D9209E" w:rsidRDefault="00A16A00" w:rsidP="00A16A00">
            <w:pPr>
              <w:pStyle w:val="Text1"/>
              <w:ind w:left="0"/>
              <w:rPr>
                <w:kern w:val="0"/>
              </w:rPr>
            </w:pPr>
            <w:r w:rsidRPr="003064C5">
              <w:t>“</w:t>
            </w:r>
            <w:r w:rsidRPr="00D9209E">
              <w:rPr>
                <w:b/>
                <w:kern w:val="0"/>
              </w:rPr>
              <w:t>Continue to develop the EGI Strategy” and “KPI Metrics should be measured and evaluated in a wider context, in order to determine whether the organisation is heading in the right direction</w:t>
            </w:r>
            <w:r w:rsidRPr="00D9209E">
              <w:rPr>
                <w:kern w:val="0"/>
              </w:rPr>
              <w:t>”</w:t>
            </w:r>
          </w:p>
          <w:p w14:paraId="3505755E" w14:textId="77777777" w:rsidR="00A16A00" w:rsidRPr="00D9209E" w:rsidRDefault="00A16A00" w:rsidP="00A16A00">
            <w:pPr>
              <w:pStyle w:val="Text1"/>
              <w:ind w:left="0"/>
              <w:rPr>
                <w:kern w:val="0"/>
              </w:rPr>
            </w:pPr>
            <w:r w:rsidRPr="00D9209E">
              <w:rPr>
                <w:kern w:val="0"/>
              </w:rPr>
              <w:t>In PY5 the EGI strategy will be further developed according to a strategy map involving the Executive Board, the EGI Council. This revision includes the review of the Balanced Score Cards and all the definition of continuous strategy development processes (1 PMs at EGI.eu, NA4)</w:t>
            </w:r>
          </w:p>
          <w:p w14:paraId="2D746E5E" w14:textId="77777777" w:rsidR="00A16A00" w:rsidRPr="00D9209E" w:rsidRDefault="00A16A00" w:rsidP="00A16A00">
            <w:pPr>
              <w:pStyle w:val="Text1"/>
              <w:ind w:left="0"/>
              <w:rPr>
                <w:kern w:val="0"/>
              </w:rPr>
            </w:pPr>
            <w:r w:rsidRPr="00D9209E">
              <w:rPr>
                <w:kern w:val="0"/>
              </w:rPr>
              <w:t>This activity is supported by a training activity to be subcontracted to Excitant Ltd for an amount of 41,000 Euro, including</w:t>
            </w:r>
          </w:p>
          <w:p w14:paraId="005EACE0" w14:textId="77777777" w:rsidR="00A16A00" w:rsidRPr="003064C5" w:rsidRDefault="00A16A00" w:rsidP="00AE6B4C">
            <w:pPr>
              <w:pStyle w:val="Text1"/>
              <w:numPr>
                <w:ilvl w:val="0"/>
                <w:numId w:val="115"/>
              </w:numPr>
            </w:pPr>
            <w:proofErr w:type="gramStart"/>
            <w:r w:rsidRPr="00D9209E">
              <w:rPr>
                <w:kern w:val="0"/>
              </w:rPr>
              <w:t>advise</w:t>
            </w:r>
            <w:proofErr w:type="gramEnd"/>
            <w:r w:rsidRPr="00D9209E">
              <w:rPr>
                <w:kern w:val="0"/>
              </w:rPr>
              <w:t xml:space="preserve"> EGI.eu strategy and policy and team and managers on the processes for strategy development</w:t>
            </w:r>
          </w:p>
          <w:p w14:paraId="17A0EE00" w14:textId="77777777" w:rsidR="00A16A00" w:rsidRPr="003064C5" w:rsidRDefault="00A16A00" w:rsidP="00AE6B4C">
            <w:pPr>
              <w:pStyle w:val="Text1"/>
              <w:numPr>
                <w:ilvl w:val="0"/>
                <w:numId w:val="115"/>
              </w:numPr>
            </w:pPr>
            <w:proofErr w:type="gramStart"/>
            <w:r w:rsidRPr="00D9209E">
              <w:rPr>
                <w:kern w:val="0"/>
              </w:rPr>
              <w:t>coach</w:t>
            </w:r>
            <w:proofErr w:type="gramEnd"/>
            <w:r w:rsidRPr="00D9209E">
              <w:rPr>
                <w:kern w:val="0"/>
              </w:rPr>
              <w:t xml:space="preserve"> EGI.eu during the execution of the processes </w:t>
            </w:r>
          </w:p>
          <w:p w14:paraId="52A7F581" w14:textId="77777777" w:rsidR="00A16A00" w:rsidRPr="003064C5" w:rsidRDefault="00A16A00" w:rsidP="00AE6B4C">
            <w:pPr>
              <w:pStyle w:val="Text1"/>
              <w:numPr>
                <w:ilvl w:val="0"/>
                <w:numId w:val="115"/>
              </w:numPr>
            </w:pPr>
            <w:proofErr w:type="gramStart"/>
            <w:r w:rsidRPr="00D9209E">
              <w:rPr>
                <w:kern w:val="0"/>
              </w:rPr>
              <w:t>advise</w:t>
            </w:r>
            <w:proofErr w:type="gramEnd"/>
            <w:r w:rsidRPr="00D9209E">
              <w:rPr>
                <w:kern w:val="0"/>
              </w:rPr>
              <w:t xml:space="preserve"> EGI.eu for the development of a revised balanced score card </w:t>
            </w:r>
          </w:p>
          <w:p w14:paraId="66BAD01B" w14:textId="3F5C4AA2" w:rsidR="00A16A00" w:rsidRPr="0055343B" w:rsidRDefault="00A16A00" w:rsidP="00AE6B4C">
            <w:pPr>
              <w:pStyle w:val="Text1"/>
              <w:numPr>
                <w:ilvl w:val="0"/>
                <w:numId w:val="115"/>
              </w:numPr>
            </w:pPr>
            <w:proofErr w:type="gramStart"/>
            <w:r w:rsidRPr="00D9209E">
              <w:rPr>
                <w:kern w:val="0"/>
              </w:rPr>
              <w:t>review</w:t>
            </w:r>
            <w:proofErr w:type="gramEnd"/>
            <w:r w:rsidRPr="00D9209E">
              <w:rPr>
                <w:kern w:val="0"/>
              </w:rPr>
              <w:t xml:space="preserve"> the outcomes of the processes (balanced score card, interviews of the strategy boards - the Executive Board and the Council) </w:t>
            </w:r>
            <w:r w:rsidRPr="00D9209E">
              <w:rPr>
                <w:kern w:val="0"/>
              </w:rPr>
              <w:br/>
              <w:t>plus a 3-day internal training of EGI.eu staff involved for an amount of 7,500 Euro. Excitant is a company established in UK that contributed to the development of the 4th generation balanced scorecard.</w:t>
            </w:r>
            <w:r w:rsidRPr="00D9209E">
              <w:rPr>
                <w:kern w:val="0"/>
              </w:rPr>
              <w:br/>
            </w:r>
            <w:r w:rsidRPr="003064C5">
              <w:t>The output of the strategy development activity will be included in the final project report and will generate a new strategy paper.</w:t>
            </w:r>
          </w:p>
        </w:tc>
      </w:tr>
      <w:tr w:rsidR="00A16A00" w:rsidRPr="003064C5" w14:paraId="339A5B8C" w14:textId="77777777" w:rsidTr="00A16A00">
        <w:tc>
          <w:tcPr>
            <w:tcW w:w="1590" w:type="dxa"/>
            <w:shd w:val="clear" w:color="auto" w:fill="auto"/>
          </w:tcPr>
          <w:p w14:paraId="3AD12172" w14:textId="108228BD" w:rsidR="00A16A00" w:rsidRPr="00D9209E" w:rsidRDefault="00A16A00" w:rsidP="00A16A00">
            <w:pPr>
              <w:pStyle w:val="Text1"/>
              <w:numPr>
                <w:ilvl w:val="4"/>
                <w:numId w:val="1"/>
              </w:numPr>
              <w:spacing w:before="240" w:after="60"/>
              <w:ind w:left="0"/>
              <w:outlineLvl w:val="4"/>
            </w:pPr>
            <w:r w:rsidRPr="003064C5">
              <w:t>REC 3</w:t>
            </w:r>
          </w:p>
        </w:tc>
        <w:tc>
          <w:tcPr>
            <w:tcW w:w="7729" w:type="dxa"/>
            <w:shd w:val="clear" w:color="auto" w:fill="auto"/>
          </w:tcPr>
          <w:p w14:paraId="03FCE656" w14:textId="77777777" w:rsidR="00A16A00" w:rsidRPr="00D9209E" w:rsidRDefault="00A16A00" w:rsidP="00A16A00">
            <w:pPr>
              <w:pStyle w:val="Text1"/>
              <w:ind w:left="0"/>
              <w:rPr>
                <w:kern w:val="0"/>
              </w:rPr>
            </w:pPr>
            <w:r w:rsidRPr="003064C5">
              <w:t>«</w:t>
            </w:r>
            <w:r w:rsidRPr="00D9209E">
              <w:rPr>
                <w:b/>
                <w:kern w:val="0"/>
              </w:rPr>
              <w:t>Sustainability planning needs more development, especially in respect of achieving longer-term sustainability</w:t>
            </w:r>
            <w:r w:rsidRPr="00D9209E">
              <w:rPr>
                <w:kern w:val="0"/>
              </w:rPr>
              <w:t>”</w:t>
            </w:r>
          </w:p>
          <w:p w14:paraId="181D3581" w14:textId="6C9FA742" w:rsidR="00A16A00" w:rsidRPr="003064C5" w:rsidRDefault="00A16A00" w:rsidP="00A16A00">
            <w:pPr>
              <w:pStyle w:val="Text1"/>
              <w:ind w:left="0"/>
              <w:rPr>
                <w:kern w:val="0"/>
              </w:rPr>
            </w:pPr>
            <w:r w:rsidRPr="00D9209E">
              <w:rPr>
                <w:kern w:val="0"/>
              </w:rPr>
              <w:t xml:space="preserve">An SME engagement strategy development has started and SME case studies involving the EGI Federated Cloud were developed.  </w:t>
            </w:r>
          </w:p>
        </w:tc>
      </w:tr>
    </w:tbl>
    <w:p w14:paraId="00A55273" w14:textId="77777777" w:rsidR="00A16A00" w:rsidRPr="003064C5" w:rsidRDefault="00A16A00" w:rsidP="00AD5F08">
      <w:pPr>
        <w:spacing w:before="40" w:after="40"/>
        <w:rPr>
          <w:szCs w:val="22"/>
        </w:rPr>
      </w:pPr>
    </w:p>
    <w:p w14:paraId="4663C78B" w14:textId="77777777" w:rsidR="00AD5F08" w:rsidRPr="003064C5" w:rsidRDefault="00AD5F08" w:rsidP="00AD5F08"/>
    <w:p w14:paraId="27F19551" w14:textId="77777777" w:rsidR="00B41F61" w:rsidRPr="003064C5" w:rsidRDefault="0011243A" w:rsidP="00127B8F">
      <w:pPr>
        <w:pStyle w:val="Heading3"/>
      </w:pPr>
      <w:bookmarkStart w:id="117" w:name="_Toc291001876"/>
      <w:bookmarkStart w:id="118" w:name="_Toc284429266"/>
      <w:r w:rsidRPr="003064C5">
        <w:t>Project Management Metrics</w:t>
      </w:r>
      <w:bookmarkEnd w:id="117"/>
      <w:bookmarkEnd w:id="118"/>
    </w:p>
    <w:p w14:paraId="05FE66B7" w14:textId="39EF3180" w:rsidR="00CE7A84" w:rsidRPr="003064C5" w:rsidRDefault="007C69FC" w:rsidP="001E2D96">
      <w:pPr>
        <w:pStyle w:val="ListParagraph"/>
        <w:numPr>
          <w:ilvl w:val="0"/>
          <w:numId w:val="35"/>
        </w:numPr>
        <w:contextualSpacing/>
        <w:rPr>
          <w:szCs w:val="22"/>
        </w:rPr>
      </w:pPr>
      <w:r w:rsidRPr="003064C5">
        <w:rPr>
          <w:szCs w:val="22"/>
        </w:rPr>
        <w:t xml:space="preserve">Collaboration Board: Composed of representatives from the partners, the group met </w:t>
      </w:r>
      <w:r w:rsidR="00DF141E" w:rsidRPr="003064C5">
        <w:rPr>
          <w:szCs w:val="22"/>
        </w:rPr>
        <w:t>once</w:t>
      </w:r>
      <w:r w:rsidRPr="003064C5">
        <w:rPr>
          <w:szCs w:val="22"/>
        </w:rPr>
        <w:t xml:space="preserve"> during th</w:t>
      </w:r>
      <w:r w:rsidR="00683CF5" w:rsidRPr="003064C5">
        <w:rPr>
          <w:szCs w:val="22"/>
        </w:rPr>
        <w:t>e project year in May 2014</w:t>
      </w:r>
      <w:r w:rsidRPr="003064C5">
        <w:rPr>
          <w:szCs w:val="22"/>
        </w:rPr>
        <w:t>. Besides discussing the general project status</w:t>
      </w:r>
      <w:r w:rsidR="00683CF5" w:rsidRPr="003064C5">
        <w:rPr>
          <w:szCs w:val="22"/>
        </w:rPr>
        <w:t>, the third project amendment for the support of PY5 was presented and policies for claiming of unspent budget after PY4 were discussed. Policies for the handling of partners that may not be in a position to pay their council membership fees in 2014 were discussed.</w:t>
      </w:r>
      <w:r w:rsidR="00DF141E" w:rsidRPr="003064C5">
        <w:rPr>
          <w:szCs w:val="22"/>
        </w:rPr>
        <w:t xml:space="preserve"> </w:t>
      </w:r>
    </w:p>
    <w:p w14:paraId="0BB724F8" w14:textId="278E12D7" w:rsidR="007C69FC" w:rsidRPr="003064C5" w:rsidRDefault="007C69FC" w:rsidP="001E2D96">
      <w:pPr>
        <w:pStyle w:val="ListParagraph"/>
        <w:numPr>
          <w:ilvl w:val="0"/>
          <w:numId w:val="35"/>
        </w:numPr>
        <w:contextualSpacing/>
        <w:rPr>
          <w:szCs w:val="22"/>
        </w:rPr>
      </w:pPr>
      <w:r w:rsidRPr="003064C5">
        <w:rPr>
          <w:szCs w:val="22"/>
        </w:rPr>
        <w:lastRenderedPageBreak/>
        <w:t>Project Management Board</w:t>
      </w:r>
      <w:r w:rsidR="006540C6" w:rsidRPr="003064C5">
        <w:rPr>
          <w:szCs w:val="22"/>
        </w:rPr>
        <w:t>: Composed of representations of partner group</w:t>
      </w:r>
      <w:r w:rsidR="00683CF5" w:rsidRPr="003064C5">
        <w:rPr>
          <w:szCs w:val="22"/>
        </w:rPr>
        <w:t>i</w:t>
      </w:r>
      <w:r w:rsidR="00DF141E" w:rsidRPr="003064C5">
        <w:rPr>
          <w:szCs w:val="22"/>
        </w:rPr>
        <w:t>ngs within the project it met 4</w:t>
      </w:r>
      <w:r w:rsidR="006540C6" w:rsidRPr="003064C5">
        <w:rPr>
          <w:szCs w:val="22"/>
        </w:rPr>
        <w:t xml:space="preserve"> times </w:t>
      </w:r>
      <w:r w:rsidR="00DF141E" w:rsidRPr="003064C5">
        <w:rPr>
          <w:szCs w:val="22"/>
        </w:rPr>
        <w:t>in PY5</w:t>
      </w:r>
      <w:r w:rsidR="006540C6" w:rsidRPr="003064C5">
        <w:rPr>
          <w:szCs w:val="22"/>
        </w:rPr>
        <w:t xml:space="preserve"> (both F2F and via telecon) to develop the project </w:t>
      </w:r>
      <w:r w:rsidR="00683CF5" w:rsidRPr="003064C5">
        <w:rPr>
          <w:szCs w:val="22"/>
        </w:rPr>
        <w:t>amendment</w:t>
      </w:r>
      <w:r w:rsidR="00DF141E" w:rsidRPr="003064C5">
        <w:rPr>
          <w:szCs w:val="22"/>
        </w:rPr>
        <w:t xml:space="preserve"> N4.</w:t>
      </w:r>
    </w:p>
    <w:p w14:paraId="0C11F133" w14:textId="1E16307B" w:rsidR="007C69FC" w:rsidRPr="003064C5" w:rsidRDefault="006540C6" w:rsidP="001E2D96">
      <w:pPr>
        <w:pStyle w:val="ListParagraph"/>
        <w:numPr>
          <w:ilvl w:val="0"/>
          <w:numId w:val="35"/>
        </w:numPr>
        <w:contextualSpacing/>
        <w:rPr>
          <w:szCs w:val="22"/>
        </w:rPr>
      </w:pPr>
      <w:r w:rsidRPr="003064C5">
        <w:rPr>
          <w:szCs w:val="22"/>
        </w:rPr>
        <w:t xml:space="preserve">Activity Management Board: Composed of the work package leaders it met frequently during the year – generally fortnightly </w:t>
      </w:r>
      <w:r w:rsidR="00DB4346" w:rsidRPr="003064C5">
        <w:rPr>
          <w:szCs w:val="22"/>
        </w:rPr>
        <w:t>–</w:t>
      </w:r>
      <w:r w:rsidRPr="003064C5">
        <w:rPr>
          <w:szCs w:val="22"/>
        </w:rPr>
        <w:t xml:space="preserve"> </w:t>
      </w:r>
      <w:r w:rsidR="00DB4346" w:rsidRPr="003064C5">
        <w:rPr>
          <w:szCs w:val="22"/>
        </w:rPr>
        <w:t xml:space="preserve">to manage the </w:t>
      </w:r>
      <w:r w:rsidR="00E82E1C" w:rsidRPr="003064C5">
        <w:rPr>
          <w:szCs w:val="22"/>
        </w:rPr>
        <w:t>day-to-day</w:t>
      </w:r>
      <w:r w:rsidR="00DB4346" w:rsidRPr="003064C5">
        <w:rPr>
          <w:szCs w:val="22"/>
        </w:rPr>
        <w:t xml:space="preserve"> activities of the project.</w:t>
      </w:r>
    </w:p>
    <w:p w14:paraId="275EE05C" w14:textId="77777777" w:rsidR="00B41F61" w:rsidRPr="003064C5" w:rsidRDefault="0011243A" w:rsidP="007A28E1">
      <w:pPr>
        <w:pStyle w:val="Heading3"/>
        <w:jc w:val="left"/>
      </w:pPr>
      <w:bookmarkStart w:id="119" w:name="_Toc291001877"/>
      <w:bookmarkStart w:id="120" w:name="_Toc284429267"/>
      <w:r w:rsidRPr="003064C5">
        <w:t>Coordination Activities</w:t>
      </w:r>
      <w:bookmarkEnd w:id="119"/>
      <w:bookmarkEnd w:id="120"/>
    </w:p>
    <w:p w14:paraId="1F752D4A" w14:textId="44869C61" w:rsidR="0043397A" w:rsidRPr="0055343B" w:rsidRDefault="0043397A" w:rsidP="003064C5">
      <w:r w:rsidRPr="003064C5">
        <w:rPr>
          <w:lang w:eastAsia="fr-FR"/>
        </w:rPr>
        <w:t>The complete list of collaborations is documented on the web</w:t>
      </w:r>
      <w:r w:rsidR="003064C5" w:rsidRPr="003064C5">
        <w:rPr>
          <w:rStyle w:val="FootnoteReference"/>
          <w:lang w:eastAsia="fr-FR"/>
        </w:rPr>
        <w:footnoteReference w:id="76"/>
      </w:r>
      <w:r w:rsidR="003064C5" w:rsidRPr="003064C5">
        <w:rPr>
          <w:lang w:eastAsia="fr-FR"/>
        </w:rPr>
        <w:t>.</w:t>
      </w:r>
      <w:r w:rsidR="003064C5" w:rsidRPr="0055343B">
        <w:t xml:space="preserve"> </w:t>
      </w:r>
      <w:r w:rsidRPr="003064C5">
        <w:t>The following list details the collaborative actions of PY5.</w:t>
      </w:r>
    </w:p>
    <w:p w14:paraId="2D6D6B97" w14:textId="77777777" w:rsidR="003064C5" w:rsidRPr="003064C5" w:rsidRDefault="00A5329D" w:rsidP="00AE6B4C">
      <w:pPr>
        <w:pStyle w:val="ListParagraph"/>
        <w:numPr>
          <w:ilvl w:val="0"/>
          <w:numId w:val="116"/>
        </w:numPr>
      </w:pPr>
      <w:r w:rsidRPr="003064C5">
        <w:rPr>
          <w:b/>
        </w:rPr>
        <w:t>With policy makers</w:t>
      </w:r>
      <w:r w:rsidRPr="003064C5">
        <w:t xml:space="preserve">. </w:t>
      </w:r>
    </w:p>
    <w:p w14:paraId="2022E1D0" w14:textId="7B2A0363" w:rsidR="003064C5" w:rsidRPr="003064C5" w:rsidRDefault="00DF141E" w:rsidP="00D9209E">
      <w:pPr>
        <w:pStyle w:val="ListParagraph"/>
        <w:numPr>
          <w:ilvl w:val="1"/>
          <w:numId w:val="116"/>
        </w:numPr>
      </w:pPr>
      <w:r w:rsidRPr="00BE7704">
        <w:t>Members of NA1 contributed input to the consultation meeting held in Brussels on the 17</w:t>
      </w:r>
      <w:r w:rsidRPr="00D9209E">
        <w:rPr>
          <w:vertAlign w:val="superscript"/>
        </w:rPr>
        <w:t>th</w:t>
      </w:r>
      <w:r w:rsidRPr="00D9209E">
        <w:t xml:space="preserve"> of June </w:t>
      </w:r>
      <w:r w:rsidR="00A5329D" w:rsidRPr="00D9209E">
        <w:t xml:space="preserve">with the organization of the </w:t>
      </w:r>
      <w:r w:rsidR="00A5329D" w:rsidRPr="00D9209E">
        <w:rPr>
          <w:b/>
        </w:rPr>
        <w:t>European Commission</w:t>
      </w:r>
      <w:r w:rsidR="00A5329D" w:rsidRPr="00D9209E">
        <w:t xml:space="preserve">, </w:t>
      </w:r>
      <w:r w:rsidRPr="00D9209E">
        <w:t>providing feedback on the H2020 work programme 2016-17, and participated to the Research e-infrastructures and innovation clusters" workshop - Brussels - 3 October 2014 to discuss status and challenges in providing services and knowledge to the private sector. The meeting was instrumental to give momentum and inspire the definition of the EGI business engagement programme.</w:t>
      </w:r>
      <w:r w:rsidR="00A5329D" w:rsidRPr="00D9209E">
        <w:t xml:space="preserve"> </w:t>
      </w:r>
      <w:r w:rsidRPr="00D9209E">
        <w:t xml:space="preserve">In preparation to </w:t>
      </w:r>
      <w:r w:rsidR="005D6621" w:rsidRPr="00D9209E">
        <w:t>the submission of a project proposal to H2020 WP2014-15, EGI hosted a workshop promoted by the EC on the creation of a model curriculum fo</w:t>
      </w:r>
      <w:r w:rsidR="00E43BC2" w:rsidRPr="00D9209E">
        <w:t xml:space="preserve">r the Data Scientist profession that resulted in the submission of </w:t>
      </w:r>
      <w:proofErr w:type="gramStart"/>
      <w:r w:rsidR="00E43BC2" w:rsidRPr="00D9209E">
        <w:t>a</w:t>
      </w:r>
      <w:proofErr w:type="gramEnd"/>
      <w:r w:rsidR="00E43BC2" w:rsidRPr="00D9209E">
        <w:t xml:space="preserve"> action proposal for H2020 work programme 2014-15 topic INFRASUPP-4.</w:t>
      </w:r>
    </w:p>
    <w:p w14:paraId="36A94664" w14:textId="77777777" w:rsidR="00A5329D" w:rsidRPr="00D9209E" w:rsidRDefault="005D6621" w:rsidP="00D9209E">
      <w:pPr>
        <w:pStyle w:val="ListParagraph"/>
        <w:numPr>
          <w:ilvl w:val="1"/>
          <w:numId w:val="116"/>
        </w:numPr>
      </w:pPr>
      <w:r w:rsidRPr="00BE7704">
        <w:t>EGI launched publicly the Open Science Commons v</w:t>
      </w:r>
      <w:r w:rsidRPr="00D9209E">
        <w:t xml:space="preserve">ision promoting the Data Commons, the e-Infrastructure Commons, the Knowledge Commons and the Scientific Instruments Commons at the </w:t>
      </w:r>
      <w:r w:rsidR="00DF141E" w:rsidRPr="00D9209E">
        <w:rPr>
          <w:b/>
        </w:rPr>
        <w:t>e-IRG</w:t>
      </w:r>
      <w:r w:rsidR="00DF141E" w:rsidRPr="00D9209E">
        <w:t xml:space="preserve"> </w:t>
      </w:r>
      <w:r w:rsidRPr="00D9209E">
        <w:t>workshop held in Rome in November 10-11 2014 under the Italian Presidency.</w:t>
      </w:r>
    </w:p>
    <w:p w14:paraId="2B29BA0E" w14:textId="77777777" w:rsidR="003064C5" w:rsidRPr="003064C5" w:rsidRDefault="00A5329D" w:rsidP="00AE6B4C">
      <w:pPr>
        <w:pStyle w:val="ListParagraph"/>
        <w:numPr>
          <w:ilvl w:val="0"/>
          <w:numId w:val="116"/>
        </w:numPr>
      </w:pPr>
      <w:r w:rsidRPr="003064C5">
        <w:rPr>
          <w:b/>
        </w:rPr>
        <w:t>With international initiatives</w:t>
      </w:r>
      <w:r w:rsidRPr="003064C5">
        <w:t xml:space="preserve">. </w:t>
      </w:r>
    </w:p>
    <w:p w14:paraId="7686051E" w14:textId="7AD381DA" w:rsidR="005D6621" w:rsidRPr="003064C5" w:rsidRDefault="005D6621" w:rsidP="00D9209E">
      <w:pPr>
        <w:pStyle w:val="ListParagraph"/>
        <w:numPr>
          <w:ilvl w:val="1"/>
          <w:numId w:val="116"/>
        </w:numPr>
      </w:pPr>
      <w:r w:rsidRPr="003064C5">
        <w:t xml:space="preserve">EGI </w:t>
      </w:r>
      <w:r w:rsidR="00E43BC2" w:rsidRPr="003064C5">
        <w:t>participated to</w:t>
      </w:r>
      <w:r w:rsidRPr="003064C5">
        <w:t xml:space="preserve"> the fourth plenary of the </w:t>
      </w:r>
      <w:r w:rsidR="00DF141E" w:rsidRPr="003064C5">
        <w:rPr>
          <w:b/>
        </w:rPr>
        <w:t>Research Data Alliance</w:t>
      </w:r>
      <w:r w:rsidR="00DF141E" w:rsidRPr="003064C5">
        <w:t xml:space="preserve"> </w:t>
      </w:r>
      <w:r w:rsidR="00A5329D" w:rsidRPr="003064C5">
        <w:t xml:space="preserve">and co-located its September conference with RDA </w:t>
      </w:r>
      <w:r w:rsidRPr="003064C5">
        <w:t>in Amsterdam</w:t>
      </w:r>
      <w:r w:rsidR="00A5329D" w:rsidRPr="003064C5">
        <w:t>.</w:t>
      </w:r>
      <w:r w:rsidR="00D66A47" w:rsidRPr="003064C5">
        <w:t xml:space="preserve"> </w:t>
      </w:r>
      <w:r w:rsidR="00A5329D" w:rsidRPr="003064C5">
        <w:t>EGI</w:t>
      </w:r>
      <w:r w:rsidR="00D66A47" w:rsidRPr="003064C5">
        <w:t xml:space="preserve"> became member of RDA in January 2015</w:t>
      </w:r>
      <w:r w:rsidR="00E43BC2" w:rsidRPr="003064C5">
        <w:t>.</w:t>
      </w:r>
    </w:p>
    <w:p w14:paraId="753DAE05" w14:textId="77777777" w:rsidR="003064C5" w:rsidRPr="003064C5" w:rsidRDefault="00A5329D" w:rsidP="00AE6B4C">
      <w:pPr>
        <w:pStyle w:val="ListParagraph"/>
        <w:numPr>
          <w:ilvl w:val="0"/>
          <w:numId w:val="116"/>
        </w:numPr>
      </w:pPr>
      <w:r w:rsidRPr="003064C5">
        <w:rPr>
          <w:b/>
        </w:rPr>
        <w:t>With European e-Infrastructures</w:t>
      </w:r>
      <w:r w:rsidRPr="003064C5">
        <w:t xml:space="preserve">. </w:t>
      </w:r>
    </w:p>
    <w:p w14:paraId="7DD3637A" w14:textId="5A49DE44" w:rsidR="00E43BC2" w:rsidRPr="003064C5" w:rsidRDefault="00E43BC2" w:rsidP="00D9209E">
      <w:pPr>
        <w:pStyle w:val="ListParagraph"/>
        <w:numPr>
          <w:ilvl w:val="1"/>
          <w:numId w:val="116"/>
        </w:numPr>
      </w:pPr>
      <w:r w:rsidRPr="003064C5">
        <w:t>From 2015 a technical collaboration plan will start in cooperation with EUDAT</w:t>
      </w:r>
      <w:r w:rsidR="00A5329D" w:rsidRPr="003064C5">
        <w:t>,</w:t>
      </w:r>
      <w:r w:rsidRPr="003064C5">
        <w:t xml:space="preserve"> GEANT</w:t>
      </w:r>
      <w:r w:rsidR="00A5329D" w:rsidRPr="003064C5">
        <w:t xml:space="preserve"> and PRACE</w:t>
      </w:r>
      <w:r w:rsidRPr="003064C5">
        <w:t xml:space="preserve">. Collaborative activities will be user-centric aiming at offering a service catalogue that is increasingly integrated technically and organizationally. </w:t>
      </w:r>
    </w:p>
    <w:p w14:paraId="53949F3E" w14:textId="77777777" w:rsidR="00A5329D" w:rsidRPr="003064C5" w:rsidRDefault="00DF141E" w:rsidP="00AE6B4C">
      <w:pPr>
        <w:pStyle w:val="ListParagraph"/>
        <w:numPr>
          <w:ilvl w:val="1"/>
          <w:numId w:val="116"/>
        </w:numPr>
      </w:pPr>
      <w:r w:rsidRPr="003064C5">
        <w:t xml:space="preserve">Collaboration meetings with </w:t>
      </w:r>
      <w:r w:rsidR="005D6621" w:rsidRPr="003064C5">
        <w:t xml:space="preserve">the </w:t>
      </w:r>
      <w:r w:rsidR="005D6621" w:rsidRPr="003064C5">
        <w:rPr>
          <w:b/>
        </w:rPr>
        <w:t>GEANT Association</w:t>
      </w:r>
      <w:r w:rsidRPr="003064C5">
        <w:t xml:space="preserve"> </w:t>
      </w:r>
      <w:r w:rsidR="00A5329D" w:rsidRPr="003064C5">
        <w:t xml:space="preserve">were held </w:t>
      </w:r>
      <w:r w:rsidR="00E43BC2" w:rsidRPr="003064C5">
        <w:t xml:space="preserve">to plan a long-term collaboration </w:t>
      </w:r>
      <w:r w:rsidRPr="003064C5">
        <w:t xml:space="preserve">in the area of security, cloud, communications, events and policy </w:t>
      </w:r>
      <w:r w:rsidR="00E43BC2" w:rsidRPr="003064C5">
        <w:t xml:space="preserve">including service procurement, </w:t>
      </w:r>
      <w:r w:rsidRPr="003064C5">
        <w:t xml:space="preserve">were </w:t>
      </w:r>
      <w:r w:rsidR="00E43BC2" w:rsidRPr="003064C5">
        <w:t xml:space="preserve">organized in PY5. </w:t>
      </w:r>
      <w:r w:rsidR="005D6621" w:rsidRPr="003064C5">
        <w:t>The definition of a joint cloud technology and strategy roadmap was agreed by both organizations. A joint symposium on cloud and big data technologies was co-located with the EGI conference “</w:t>
      </w:r>
      <w:hyperlink r:id="rId24" w:history="1">
        <w:r w:rsidR="005D6621" w:rsidRPr="003064C5">
          <w:rPr>
            <w:rStyle w:val="conferencetitlelink"/>
            <w:color w:val="0000FF"/>
            <w:u w:val="single"/>
          </w:rPr>
          <w:t>EGI Conference on Challenges and Solutions for Big Data Processing on Cloud</w:t>
        </w:r>
      </w:hyperlink>
      <w:r w:rsidR="00E43BC2" w:rsidRPr="003064C5">
        <w:t>” and boosted the collaboration activities between the two communities.</w:t>
      </w:r>
    </w:p>
    <w:p w14:paraId="34FB31F7" w14:textId="5CA3FA76" w:rsidR="00A5329D" w:rsidRPr="003064C5" w:rsidRDefault="001862EB" w:rsidP="00AE6B4C">
      <w:pPr>
        <w:pStyle w:val="ListParagraph"/>
        <w:numPr>
          <w:ilvl w:val="1"/>
          <w:numId w:val="116"/>
        </w:numPr>
      </w:pPr>
      <w:r w:rsidRPr="003064C5">
        <w:t xml:space="preserve">A technical collaboration plan was defined with the </w:t>
      </w:r>
      <w:r w:rsidRPr="0055343B">
        <w:rPr>
          <w:b/>
        </w:rPr>
        <w:t>EUDAT</w:t>
      </w:r>
      <w:r w:rsidRPr="0055343B">
        <w:t xml:space="preserve"> project to harmonize data management services of the EGI High Throughput Computing solution a</w:t>
      </w:r>
      <w:r w:rsidRPr="003064C5">
        <w:t xml:space="preserve">nd EUDAT. </w:t>
      </w:r>
      <w:r w:rsidR="00E43BC2" w:rsidRPr="003064C5">
        <w:t>The plan will be driven by the use cases of 4 research infrastructures: BBMRI, ELIXIR, EPOS and ICOS. Open calls for additional use cases will be also organized to further evolve the plan. In addition, b</w:t>
      </w:r>
      <w:r w:rsidR="00D66A47" w:rsidRPr="003064C5">
        <w:t xml:space="preserve">oth e-Infrastructures expressed the </w:t>
      </w:r>
      <w:r w:rsidR="00D66A47" w:rsidRPr="003064C5">
        <w:lastRenderedPageBreak/>
        <w:t>interest in joining efforts in user community engagement and support.</w:t>
      </w:r>
      <w:r w:rsidR="00E43BC2" w:rsidRPr="003064C5">
        <w:t xml:space="preserve"> The first user workshop for Environmental Science was held in Amsterdam in January 2015.</w:t>
      </w:r>
      <w:r w:rsidR="00D66A47" w:rsidRPr="003064C5">
        <w:t xml:space="preserve"> Similar</w:t>
      </w:r>
      <w:r w:rsidRPr="003064C5">
        <w:t xml:space="preserve"> coordination meetings were </w:t>
      </w:r>
      <w:r w:rsidR="00E43BC2" w:rsidRPr="003064C5">
        <w:t>organized</w:t>
      </w:r>
      <w:r w:rsidRPr="003064C5">
        <w:t xml:space="preserve"> with </w:t>
      </w:r>
      <w:r w:rsidRPr="003064C5">
        <w:rPr>
          <w:b/>
        </w:rPr>
        <w:t>PRACE</w:t>
      </w:r>
      <w:r w:rsidRPr="003064C5">
        <w:t xml:space="preserve">. </w:t>
      </w:r>
      <w:r w:rsidR="00760729" w:rsidRPr="003064C5">
        <w:t>EGI also engaged with a subset of PRACE partners to expand its network of competence centres to offer integrated HPC, HTC and cloud knowledge and service. This resulted in the participation to two Centre of Excellence actions for environmental sciences and for numerical simulations. These were submitted for EC evaluation in January 2015.</w:t>
      </w:r>
    </w:p>
    <w:p w14:paraId="2724B03F" w14:textId="15D0D81D" w:rsidR="001862EB" w:rsidRPr="003064C5" w:rsidRDefault="001862EB" w:rsidP="00AE6B4C">
      <w:pPr>
        <w:pStyle w:val="ListParagraph"/>
        <w:numPr>
          <w:ilvl w:val="1"/>
          <w:numId w:val="116"/>
        </w:numPr>
      </w:pPr>
      <w:r w:rsidRPr="003064C5">
        <w:t xml:space="preserve">The security coordination team </w:t>
      </w:r>
      <w:r w:rsidR="00A5329D" w:rsidRPr="003064C5">
        <w:t>of EGI coordinates</w:t>
      </w:r>
      <w:r w:rsidRPr="003064C5">
        <w:t xml:space="preserve"> the “</w:t>
      </w:r>
      <w:r w:rsidRPr="003064C5">
        <w:rPr>
          <w:b/>
        </w:rPr>
        <w:t>Security for Collaborating Infrastructures</w:t>
      </w:r>
      <w:r w:rsidRPr="003064C5">
        <w:t>” initiative organized a joint meeting with EUDAT and PRACE to discuss synergies, collaborations and communication channels for a better cooperation of the e-Infrastructures in the area of security operations</w:t>
      </w:r>
      <w:r w:rsidR="00310E2F" w:rsidRPr="003064C5">
        <w:rPr>
          <w:rStyle w:val="FootnoteReference"/>
        </w:rPr>
        <w:footnoteReference w:id="77"/>
      </w:r>
      <w:r w:rsidRPr="003064C5">
        <w:t>.</w:t>
      </w:r>
    </w:p>
    <w:p w14:paraId="4D0CC9C7" w14:textId="77777777" w:rsidR="00310E2F" w:rsidRPr="003064C5" w:rsidRDefault="00D66A47" w:rsidP="00AE6B4C">
      <w:pPr>
        <w:pStyle w:val="ListParagraph"/>
        <w:numPr>
          <w:ilvl w:val="1"/>
          <w:numId w:val="116"/>
        </w:numPr>
      </w:pPr>
      <w:r w:rsidRPr="003064C5">
        <w:t xml:space="preserve">EGI has been contributing to the discussion of the </w:t>
      </w:r>
      <w:r w:rsidRPr="0055343B">
        <w:rPr>
          <w:b/>
        </w:rPr>
        <w:t>Helix Nebula Marketplace</w:t>
      </w:r>
      <w:r w:rsidRPr="0055343B">
        <w:t xml:space="preserve"> </w:t>
      </w:r>
      <w:r w:rsidR="00310E2F" w:rsidRPr="003064C5">
        <w:t xml:space="preserve">(HNX) </w:t>
      </w:r>
      <w:r w:rsidRPr="003064C5">
        <w:t xml:space="preserve">sustainability and business models, </w:t>
      </w:r>
      <w:r w:rsidR="00310E2F" w:rsidRPr="003064C5">
        <w:t xml:space="preserve">promoted the participation of pay-per-use EGI cloud provider to HNX, </w:t>
      </w:r>
      <w:r w:rsidRPr="003064C5">
        <w:t>and proposed an organizational framework for the Helix Nebula Initiative long-term sustainability.</w:t>
      </w:r>
    </w:p>
    <w:p w14:paraId="2313DC06" w14:textId="7EA5BC25" w:rsidR="00D66A47" w:rsidRPr="003064C5" w:rsidRDefault="00D66A47" w:rsidP="00AE6B4C">
      <w:pPr>
        <w:pStyle w:val="ListParagraph"/>
        <w:numPr>
          <w:ilvl w:val="1"/>
          <w:numId w:val="116"/>
        </w:numPr>
      </w:pPr>
      <w:r w:rsidRPr="003064C5">
        <w:t xml:space="preserve">EGI is evaluating the opportunity of becoming member of the </w:t>
      </w:r>
      <w:r w:rsidRPr="003064C5">
        <w:rPr>
          <w:b/>
        </w:rPr>
        <w:t>Big Data Value</w:t>
      </w:r>
      <w:r w:rsidRPr="003064C5">
        <w:t xml:space="preserve"> association to promote its Open Science Commons vision and boost its engagement with the private sector leveraging on the capabi</w:t>
      </w:r>
      <w:r w:rsidR="00702011" w:rsidRPr="003064C5">
        <w:t>lity of providing a distributed</w:t>
      </w:r>
      <w:r w:rsidRPr="003064C5">
        <w:t xml:space="preserve"> open standards based cloud infrastructure and </w:t>
      </w:r>
      <w:r w:rsidR="00702011" w:rsidRPr="003064C5">
        <w:t>on the possibility to provide a scalable access to distributed datasets of public or commercial relevance.</w:t>
      </w:r>
    </w:p>
    <w:p w14:paraId="19F85D12" w14:textId="77777777" w:rsidR="0043397A" w:rsidRPr="003064C5" w:rsidRDefault="00310E2F" w:rsidP="00AE6B4C">
      <w:pPr>
        <w:pStyle w:val="ListParagraph"/>
        <w:numPr>
          <w:ilvl w:val="0"/>
          <w:numId w:val="116"/>
        </w:numPr>
      </w:pPr>
      <w:r w:rsidRPr="003064C5">
        <w:rPr>
          <w:b/>
        </w:rPr>
        <w:t>With international organizations</w:t>
      </w:r>
      <w:r w:rsidRPr="003064C5">
        <w:t xml:space="preserve">. </w:t>
      </w:r>
    </w:p>
    <w:p w14:paraId="0CBC0CA2" w14:textId="68174484" w:rsidR="00C564D7" w:rsidRPr="003064C5" w:rsidRDefault="00C564D7" w:rsidP="00AE6B4C">
      <w:pPr>
        <w:pStyle w:val="ListParagraph"/>
        <w:numPr>
          <w:ilvl w:val="1"/>
          <w:numId w:val="116"/>
        </w:numPr>
      </w:pPr>
      <w:r w:rsidRPr="003064C5">
        <w:t xml:space="preserve">Collaborations were established with </w:t>
      </w:r>
      <w:r w:rsidRPr="003064C5">
        <w:rPr>
          <w:b/>
        </w:rPr>
        <w:t>FAO</w:t>
      </w:r>
      <w:r w:rsidRPr="003064C5">
        <w:t xml:space="preserve"> and </w:t>
      </w:r>
      <w:r w:rsidRPr="003064C5">
        <w:rPr>
          <w:b/>
        </w:rPr>
        <w:t>ESA</w:t>
      </w:r>
      <w:r w:rsidRPr="003064C5">
        <w:t xml:space="preserve"> for the provisioning of open data for the agriculture and food sector and </w:t>
      </w:r>
      <w:r w:rsidR="00310E2F" w:rsidRPr="003064C5">
        <w:t xml:space="preserve">to support the ESA big data challenge activities on </w:t>
      </w:r>
      <w:r w:rsidRPr="003064C5">
        <w:t>space observation.</w:t>
      </w:r>
      <w:r w:rsidR="00310E2F" w:rsidRPr="003064C5">
        <w:t xml:space="preserve"> European Space Agency (ESA) will collaborate with EGI to port and run e-Collaboration for Earth Observation (e-CEO), a platform developed by ESA to help researchers to compare and evaluate different problem-solving approaches. The NGIs that participate to the EGI Federated Cloud will provide capacity to the e-CEO platform.</w:t>
      </w:r>
    </w:p>
    <w:p w14:paraId="6A2AE560" w14:textId="74C80719" w:rsidR="00B168CD" w:rsidRPr="00D9209E" w:rsidRDefault="003064C5" w:rsidP="00AE6B4C">
      <w:pPr>
        <w:pStyle w:val="ListParagraph"/>
        <w:numPr>
          <w:ilvl w:val="1"/>
          <w:numId w:val="116"/>
        </w:numPr>
      </w:pPr>
      <w:r w:rsidRPr="003064C5">
        <w:t>Collaboration</w:t>
      </w:r>
      <w:r w:rsidR="00B168CD" w:rsidRPr="003064C5">
        <w:t xml:space="preserve"> with </w:t>
      </w:r>
      <w:r w:rsidR="00B168CD" w:rsidRPr="003064C5">
        <w:rPr>
          <w:b/>
        </w:rPr>
        <w:t>EMBL</w:t>
      </w:r>
      <w:r w:rsidR="00B168CD" w:rsidRPr="003064C5">
        <w:t xml:space="preserve"> was established in the area </w:t>
      </w:r>
      <w:r w:rsidR="00AD6D52" w:rsidRPr="00D9209E">
        <w:t>e-Infrastructures for analysing medical metabolic phenotype data. The aim of the collaboration is to provide distributed access to open metabolomics datasets through a federated cloud infrastructure integrated with the EGI cloud solution.</w:t>
      </w:r>
    </w:p>
    <w:p w14:paraId="5FAC7902" w14:textId="442A43C7" w:rsidR="0043397A" w:rsidRPr="0055343B" w:rsidRDefault="0043397A" w:rsidP="00AE6B4C">
      <w:pPr>
        <w:pStyle w:val="ListParagraph"/>
        <w:numPr>
          <w:ilvl w:val="1"/>
          <w:numId w:val="116"/>
        </w:numPr>
        <w:rPr>
          <w:b/>
        </w:rPr>
      </w:pPr>
      <w:r w:rsidRPr="003064C5">
        <w:t xml:space="preserve">Seven new project collaborations were established in PY5 with Research Infrastructures on the ESFRI roadmap for the implementation of a network of Competence Centres: </w:t>
      </w:r>
      <w:r w:rsidRPr="003064C5">
        <w:rPr>
          <w:b/>
        </w:rPr>
        <w:t>BBMRI, DARIAH, EISCAT-3D, ELIXIR, EPOS, INSTRUCT and LifeWatch</w:t>
      </w:r>
      <w:r w:rsidRPr="0055343B">
        <w:rPr>
          <w:b/>
        </w:rPr>
        <w:t>.</w:t>
      </w:r>
    </w:p>
    <w:p w14:paraId="46D28D9E" w14:textId="77777777" w:rsidR="00310E2F" w:rsidRPr="00D9209E" w:rsidRDefault="00310E2F" w:rsidP="00AE6B4C">
      <w:pPr>
        <w:pStyle w:val="ListParagraph"/>
        <w:numPr>
          <w:ilvl w:val="0"/>
          <w:numId w:val="116"/>
        </w:numPr>
        <w:suppressAutoHyphens w:val="0"/>
        <w:autoSpaceDE w:val="0"/>
        <w:adjustRightInd w:val="0"/>
        <w:textAlignment w:val="auto"/>
        <w:rPr>
          <w:kern w:val="0"/>
          <w:szCs w:val="22"/>
        </w:rPr>
      </w:pPr>
      <w:r w:rsidRPr="0055343B">
        <w:rPr>
          <w:b/>
        </w:rPr>
        <w:t>With international e-infrastructures</w:t>
      </w:r>
      <w:r w:rsidRPr="0055343B">
        <w:t xml:space="preserve">. </w:t>
      </w:r>
    </w:p>
    <w:p w14:paraId="089DC4BB" w14:textId="168FBF0B" w:rsidR="00310E2F" w:rsidRPr="00D9209E" w:rsidRDefault="00310E2F" w:rsidP="00AE6B4C">
      <w:pPr>
        <w:pStyle w:val="ListParagraph"/>
        <w:numPr>
          <w:ilvl w:val="1"/>
          <w:numId w:val="116"/>
        </w:numPr>
        <w:suppressAutoHyphens w:val="0"/>
        <w:autoSpaceDE w:val="0"/>
        <w:adjustRightInd w:val="0"/>
        <w:textAlignment w:val="auto"/>
        <w:rPr>
          <w:kern w:val="0"/>
          <w:szCs w:val="22"/>
        </w:rPr>
      </w:pPr>
      <w:r w:rsidRPr="003064C5">
        <w:t xml:space="preserve">The </w:t>
      </w:r>
      <w:r w:rsidRPr="00D9209E">
        <w:rPr>
          <w:kern w:val="0"/>
          <w:szCs w:val="22"/>
        </w:rPr>
        <w:t>Canadian Astronomy Data Centre will contribute to the technical integration of the Canadian federate cloud (</w:t>
      </w:r>
      <w:r w:rsidRPr="00D9209E">
        <w:rPr>
          <w:b/>
          <w:kern w:val="0"/>
          <w:szCs w:val="22"/>
        </w:rPr>
        <w:t>CANFAR</w:t>
      </w:r>
      <w:r w:rsidRPr="00D9209E">
        <w:rPr>
          <w:kern w:val="0"/>
          <w:szCs w:val="22"/>
        </w:rPr>
        <w:t>) with the EGI Federated Cloud and to the d</w:t>
      </w:r>
      <w:r w:rsidRPr="00D9209E">
        <w:rPr>
          <w:kern w:val="0"/>
          <w:szCs w:val="22"/>
        </w:rPr>
        <w:t>e</w:t>
      </w:r>
      <w:r w:rsidRPr="00D9209E">
        <w:rPr>
          <w:kern w:val="0"/>
          <w:szCs w:val="22"/>
        </w:rPr>
        <w:t>velopment of community-specific services. A new cloud infrastructure for European astronomers will be made available based on the EGI Federated Cloud.</w:t>
      </w:r>
    </w:p>
    <w:p w14:paraId="23A0B7E7" w14:textId="22090CDD" w:rsidR="00310E2F" w:rsidRPr="00D9209E" w:rsidRDefault="00310E2F" w:rsidP="00AE6B4C">
      <w:pPr>
        <w:pStyle w:val="ListParagraph"/>
        <w:numPr>
          <w:ilvl w:val="1"/>
          <w:numId w:val="116"/>
        </w:numPr>
        <w:suppressAutoHyphens w:val="0"/>
        <w:autoSpaceDE w:val="0"/>
        <w:adjustRightInd w:val="0"/>
        <w:textAlignment w:val="auto"/>
        <w:rPr>
          <w:kern w:val="0"/>
          <w:szCs w:val="22"/>
        </w:rPr>
      </w:pPr>
      <w:r w:rsidRPr="00D9209E">
        <w:rPr>
          <w:kern w:val="0"/>
          <w:szCs w:val="22"/>
        </w:rPr>
        <w:t xml:space="preserve">EGI is partnering with the </w:t>
      </w:r>
      <w:r w:rsidRPr="00D9209E">
        <w:rPr>
          <w:b/>
          <w:kern w:val="0"/>
          <w:szCs w:val="22"/>
        </w:rPr>
        <w:t>Open Science Grid</w:t>
      </w:r>
      <w:r w:rsidRPr="00D9209E">
        <w:rPr>
          <w:kern w:val="0"/>
          <w:szCs w:val="22"/>
        </w:rPr>
        <w:t xml:space="preserve"> infrastructure in the United States of America to join </w:t>
      </w:r>
      <w:r w:rsidR="00AD561A" w:rsidRPr="00D9209E">
        <w:rPr>
          <w:kern w:val="0"/>
          <w:szCs w:val="22"/>
        </w:rPr>
        <w:t xml:space="preserve">effort and transfer knowledge expertise across the two in the area of life science support. </w:t>
      </w:r>
    </w:p>
    <w:p w14:paraId="2446D271" w14:textId="1501F435" w:rsidR="00AD561A" w:rsidRPr="00D9209E" w:rsidRDefault="00AD561A" w:rsidP="00AE6B4C">
      <w:pPr>
        <w:pStyle w:val="ListParagraph"/>
        <w:numPr>
          <w:ilvl w:val="1"/>
          <w:numId w:val="116"/>
        </w:numPr>
        <w:suppressAutoHyphens w:val="0"/>
        <w:autoSpaceDE w:val="0"/>
        <w:adjustRightInd w:val="0"/>
        <w:textAlignment w:val="auto"/>
        <w:rPr>
          <w:kern w:val="0"/>
          <w:szCs w:val="22"/>
        </w:rPr>
      </w:pPr>
      <w:r w:rsidRPr="003064C5">
        <w:lastRenderedPageBreak/>
        <w:t xml:space="preserve">The </w:t>
      </w:r>
      <w:r w:rsidRPr="003064C5">
        <w:fldChar w:fldCharType="begin"/>
      </w:r>
      <w:r w:rsidRPr="003064C5">
        <w:instrText xml:space="preserve"> HYPERLINK "http://cdac.in/" \t "_blank" </w:instrText>
      </w:r>
      <w:r w:rsidRPr="00D9209E">
        <w:fldChar w:fldCharType="separate"/>
      </w:r>
      <w:r w:rsidRPr="003064C5">
        <w:rPr>
          <w:rStyle w:val="Hyperlink"/>
        </w:rPr>
        <w:t>Centre for Development of Advanced Computing (C-DAC)</w:t>
      </w:r>
      <w:r w:rsidRPr="003064C5">
        <w:fldChar w:fldCharType="end"/>
      </w:r>
      <w:r w:rsidRPr="003064C5">
        <w:t xml:space="preserve"> in Bangalore is one of the leading lights in India working on many national initiatives to provide the cou</w:t>
      </w:r>
      <w:r w:rsidRPr="003064C5">
        <w:t>n</w:t>
      </w:r>
      <w:r w:rsidRPr="003064C5">
        <w:t xml:space="preserve">try with the advanced IT solutions and services it needs. One of these is the </w:t>
      </w:r>
      <w:r w:rsidRPr="003064C5">
        <w:fldChar w:fldCharType="begin"/>
      </w:r>
      <w:r w:rsidRPr="003064C5">
        <w:instrText xml:space="preserve"> HYPERLINK "http://www.garudaindia.in/" \t "_blank" </w:instrText>
      </w:r>
      <w:r w:rsidRPr="00D9209E">
        <w:fldChar w:fldCharType="separate"/>
      </w:r>
      <w:r w:rsidRPr="003064C5">
        <w:rPr>
          <w:rStyle w:val="Hyperlink"/>
        </w:rPr>
        <w:t>GARUDA (Global Access to Resources Using Distributed Architecture) grid initiative</w:t>
      </w:r>
      <w:r w:rsidRPr="003064C5">
        <w:fldChar w:fldCharType="end"/>
      </w:r>
      <w:r w:rsidRPr="003064C5">
        <w:t>. A MoU was signed in PY5 to strength the relationship between the two and provide a solid framework for greater cooperation in many areas, focusing on sustainable grid and cloud interoperation</w:t>
      </w:r>
      <w:r w:rsidR="0043397A" w:rsidRPr="003064C5">
        <w:rPr>
          <w:rStyle w:val="FootnoteReference"/>
        </w:rPr>
        <w:footnoteReference w:id="78"/>
      </w:r>
      <w:r w:rsidRPr="003064C5">
        <w:t>.</w:t>
      </w:r>
    </w:p>
    <w:p w14:paraId="64E8DF54" w14:textId="16C0F9B3" w:rsidR="003064C5" w:rsidRPr="00D9209E" w:rsidRDefault="003064C5" w:rsidP="003064C5">
      <w:pPr>
        <w:pStyle w:val="ListParagraph"/>
        <w:numPr>
          <w:ilvl w:val="1"/>
          <w:numId w:val="116"/>
        </w:numPr>
        <w:suppressAutoHyphens w:val="0"/>
        <w:autoSpaceDE w:val="0"/>
        <w:adjustRightInd w:val="0"/>
        <w:textAlignment w:val="auto"/>
        <w:rPr>
          <w:kern w:val="0"/>
          <w:szCs w:val="22"/>
        </w:rPr>
      </w:pPr>
      <w:r>
        <w:t xml:space="preserve">The </w:t>
      </w:r>
      <w:r w:rsidR="0055343B">
        <w:t>CS</w:t>
      </w:r>
      <w:r>
        <w:t>I</w:t>
      </w:r>
      <w:r w:rsidR="0055343B">
        <w:t>R</w:t>
      </w:r>
      <w:r>
        <w:t xml:space="preserve"> Meraka institute in Pretoria (South Africa) signed an MoU with EGI.eu that replaces the former agreement for South-Africa Grid. The new MoU expands the scope of the resource infrastructure activities to a larger African-Arabian region i</w:t>
      </w:r>
      <w:r>
        <w:t>n</w:t>
      </w:r>
      <w:r>
        <w:t>cluding institutes from the following countries: South-Africa, Egypt, Morocco, Ta</w:t>
      </w:r>
      <w:r>
        <w:t>n</w:t>
      </w:r>
      <w:r>
        <w:t>zania, Nigeria, Algeria, Senegal, Ethiopia, Tunisia and Ghana.</w:t>
      </w:r>
    </w:p>
    <w:p w14:paraId="54CC748D" w14:textId="6414A32F" w:rsidR="003064C5" w:rsidRPr="00D9209E" w:rsidRDefault="003064C5" w:rsidP="0055343B">
      <w:pPr>
        <w:pStyle w:val="ListParagraph"/>
        <w:numPr>
          <w:ilvl w:val="1"/>
          <w:numId w:val="116"/>
        </w:numPr>
        <w:suppressAutoHyphens w:val="0"/>
        <w:autoSpaceDE w:val="0"/>
        <w:adjustRightInd w:val="0"/>
        <w:textAlignment w:val="auto"/>
        <w:rPr>
          <w:kern w:val="0"/>
          <w:szCs w:val="22"/>
        </w:rPr>
      </w:pPr>
      <w:r>
        <w:t xml:space="preserve">The </w:t>
      </w:r>
      <w:r w:rsidR="0055343B">
        <w:t>CLAF institute from Rio de Janeiro (Brazil) signed an MoU with EGI.eu that r</w:t>
      </w:r>
      <w:r w:rsidR="0055343B">
        <w:t>e</w:t>
      </w:r>
      <w:r w:rsidR="0055343B">
        <w:t>places the former agreement with UFRJ for the Latin-American region.</w:t>
      </w:r>
      <w:r w:rsidR="0055343B" w:rsidRPr="0055343B">
        <w:t xml:space="preserve"> </w:t>
      </w:r>
      <w:r w:rsidR="0055343B">
        <w:t>This updates the collaboration with resource providers of the following countries</w:t>
      </w:r>
      <w:proofErr w:type="gramStart"/>
      <w:r w:rsidR="0055343B">
        <w:t>;</w:t>
      </w:r>
      <w:proofErr w:type="gramEnd"/>
      <w:r w:rsidR="0055343B">
        <w:t xml:space="preserve"> Brazil, Mexico, Colombia, Chile and Argentina.</w:t>
      </w:r>
      <w:r w:rsidR="0055343B" w:rsidRPr="0055343B">
        <w:rPr>
          <w:kern w:val="0"/>
          <w:szCs w:val="22"/>
        </w:rPr>
        <w:t xml:space="preserve"> </w:t>
      </w:r>
    </w:p>
    <w:p w14:paraId="0191DDDC" w14:textId="77777777" w:rsidR="003064C5" w:rsidRPr="00D9209E" w:rsidRDefault="003064C5" w:rsidP="00D9209E">
      <w:pPr>
        <w:pStyle w:val="ListParagraph"/>
        <w:suppressAutoHyphens w:val="0"/>
        <w:autoSpaceDE w:val="0"/>
        <w:adjustRightInd w:val="0"/>
        <w:ind w:left="1440"/>
        <w:textAlignment w:val="auto"/>
        <w:rPr>
          <w:kern w:val="0"/>
          <w:szCs w:val="22"/>
        </w:rPr>
      </w:pPr>
    </w:p>
    <w:p w14:paraId="20E9119D" w14:textId="31EAFEF3" w:rsidR="00D66A47" w:rsidRPr="003064C5" w:rsidRDefault="0011243A" w:rsidP="00D66A47">
      <w:pPr>
        <w:pStyle w:val="Heading3"/>
      </w:pPr>
      <w:bookmarkStart w:id="121" w:name="_Toc291001878"/>
      <w:bookmarkStart w:id="122" w:name="_Toc284429268"/>
      <w:r w:rsidRPr="003064C5">
        <w:t>Cooperation with Other Projects</w:t>
      </w:r>
      <w:bookmarkEnd w:id="121"/>
      <w:r w:rsidR="00E43BC2" w:rsidRPr="003064C5">
        <w:t xml:space="preserve"> and Initiatives</w:t>
      </w:r>
      <w:bookmarkEnd w:id="122"/>
    </w:p>
    <w:p w14:paraId="3258D66D" w14:textId="77777777" w:rsidR="00D66A47" w:rsidRPr="003064C5" w:rsidRDefault="00D66A47" w:rsidP="00D66A47">
      <w:pPr>
        <w:rPr>
          <w:lang w:eastAsia="fr-FR"/>
        </w:rPr>
      </w:pPr>
    </w:p>
    <w:p w14:paraId="0F47CC31" w14:textId="015EB510" w:rsidR="00D66A47" w:rsidRPr="003064C5" w:rsidRDefault="00D66A47" w:rsidP="00D66A47">
      <w:r w:rsidRPr="0055343B">
        <w:t>EGI.eu is continuously working to establish collaborations with external partners within the extended Distributed Com</w:t>
      </w:r>
      <w:r w:rsidRPr="003064C5">
        <w:t xml:space="preserve">puting Infrastructures (DCIs) community. Specifically, the EGI.eu Strategic and Policy Team lead the coordination and establishment of agreements with projects, providers, organisations and communities for joint collaboration. </w:t>
      </w:r>
    </w:p>
    <w:p w14:paraId="1526DF0E" w14:textId="77777777" w:rsidR="00D66A47" w:rsidRPr="003064C5" w:rsidRDefault="00D66A47" w:rsidP="00D66A47">
      <w:pPr>
        <w:rPr>
          <w:lang w:eastAsia="fr-FR"/>
        </w:rPr>
      </w:pPr>
    </w:p>
    <w:p w14:paraId="4CEA605E" w14:textId="77777777" w:rsidR="0043397A" w:rsidRPr="003064C5" w:rsidRDefault="00D66A47" w:rsidP="00AE6B4C">
      <w:pPr>
        <w:pStyle w:val="ListParagraph"/>
        <w:numPr>
          <w:ilvl w:val="0"/>
          <w:numId w:val="117"/>
        </w:numPr>
      </w:pPr>
      <w:r w:rsidRPr="003064C5">
        <w:t xml:space="preserve">The </w:t>
      </w:r>
      <w:r w:rsidRPr="003064C5">
        <w:rPr>
          <w:b/>
        </w:rPr>
        <w:t>FedSM</w:t>
      </w:r>
      <w:r w:rsidRPr="003064C5">
        <w:t xml:space="preserve"> project is contributing to the improvement of the service management practices in EGI, while EGI.eu is providing feedback on the requirements on service management from the perspective of a federated infrastructure. </w:t>
      </w:r>
    </w:p>
    <w:p w14:paraId="001E914D" w14:textId="21E250E6" w:rsidR="0043397A" w:rsidRPr="0055343B" w:rsidRDefault="00D66A47" w:rsidP="00AE6B4C">
      <w:pPr>
        <w:pStyle w:val="ListParagraph"/>
        <w:numPr>
          <w:ilvl w:val="0"/>
          <w:numId w:val="117"/>
        </w:numPr>
      </w:pPr>
      <w:r w:rsidRPr="003064C5">
        <w:t xml:space="preserve">Through the </w:t>
      </w:r>
      <w:r w:rsidRPr="003064C5">
        <w:rPr>
          <w:b/>
        </w:rPr>
        <w:t>Helix Nebula</w:t>
      </w:r>
      <w:r w:rsidRPr="003064C5">
        <w:t xml:space="preserve"> project, EGI.eu has engaged in the work for an interoperable and integrated European federated cloud with the commercial cloud providers and also supported the development of a connector to enable to connect EGI cloud providers within the Helix Nebula Marketplace. </w:t>
      </w:r>
      <w:r w:rsidR="0055343B">
        <w:t>This is strategic to strengthen activities between providers of the public sector and the private sector towards a single market for services to service the ERA. During the last Helix Nebula General Assembly (Nov 2014), EGI.eu also promoted the Open Science Commons paper.</w:t>
      </w:r>
    </w:p>
    <w:p w14:paraId="18E29F7E" w14:textId="77777777" w:rsidR="0043397A" w:rsidRPr="003064C5" w:rsidRDefault="00D66A47" w:rsidP="00AE6B4C">
      <w:pPr>
        <w:pStyle w:val="ListParagraph"/>
        <w:numPr>
          <w:ilvl w:val="0"/>
          <w:numId w:val="117"/>
        </w:numPr>
      </w:pPr>
      <w:r w:rsidRPr="003064C5">
        <w:t xml:space="preserve">Other projects such as </w:t>
      </w:r>
      <w:r w:rsidRPr="003064C5">
        <w:rPr>
          <w:b/>
        </w:rPr>
        <w:t>ENVRI, BioVeL, DCH-RP, ER-Flow and BioMedBridges</w:t>
      </w:r>
      <w:r w:rsidRPr="003064C5">
        <w:t xml:space="preserve"> provide</w:t>
      </w:r>
      <w:r w:rsidR="0043397A" w:rsidRPr="003064C5">
        <w:t>d</w:t>
      </w:r>
      <w:r w:rsidRPr="003064C5">
        <w:t xml:space="preserve"> links and collaborations with research communities interested in using EGI. Overall, after four years, EGI has established a rich network of collaborations that are contributing to the growth of the e-Infrastructures ecosystem in Europe and worldwide.</w:t>
      </w:r>
    </w:p>
    <w:p w14:paraId="040ADD61" w14:textId="13C7E8AC" w:rsidR="002B4145" w:rsidRPr="003064C5" w:rsidRDefault="002B6F27" w:rsidP="00AE6B4C">
      <w:pPr>
        <w:pStyle w:val="ListParagraph"/>
        <w:numPr>
          <w:ilvl w:val="0"/>
          <w:numId w:val="117"/>
        </w:numPr>
      </w:pPr>
      <w:r w:rsidRPr="003064C5">
        <w:t xml:space="preserve">EGI </w:t>
      </w:r>
      <w:r w:rsidR="002B4145" w:rsidRPr="003064C5">
        <w:t xml:space="preserve">established a partnership with the </w:t>
      </w:r>
      <w:r w:rsidR="002B4145" w:rsidRPr="003064C5">
        <w:rPr>
          <w:b/>
        </w:rPr>
        <w:t>iMARINE</w:t>
      </w:r>
      <w:r w:rsidR="002B4145" w:rsidRPr="003064C5">
        <w:t xml:space="preserve"> project</w:t>
      </w:r>
      <w:r w:rsidR="00C564D7" w:rsidRPr="003064C5">
        <w:t xml:space="preserve"> (</w:t>
      </w:r>
      <w:hyperlink r:id="rId25" w:history="1">
        <w:r w:rsidR="00C564D7" w:rsidRPr="003064C5">
          <w:rPr>
            <w:rStyle w:val="Hyperlink"/>
          </w:rPr>
          <w:t>http://www.i-marine.eu/Pages/Home.aspx</w:t>
        </w:r>
      </w:hyperlink>
      <w:r w:rsidR="00C564D7" w:rsidRPr="003064C5">
        <w:t xml:space="preserve">) </w:t>
      </w:r>
      <w:r w:rsidR="00640D06" w:rsidRPr="003064C5">
        <w:t>for</w:t>
      </w:r>
      <w:r w:rsidR="002B4145" w:rsidRPr="003064C5">
        <w:t xml:space="preserve"> the delivery of IaaS services to the support of the Maritime and Fre</w:t>
      </w:r>
      <w:r w:rsidR="00E43BC2" w:rsidRPr="003064C5">
        <w:t xml:space="preserve">sh Water Biology sector, and to offer the possibility of hosting customised virtual research environments for that research sector based on </w:t>
      </w:r>
      <w:r w:rsidR="00E43BC2" w:rsidRPr="0055343B">
        <w:t>the coupling of open data available from existing open distributed data repositories.</w:t>
      </w:r>
    </w:p>
    <w:p w14:paraId="61DB9BC9" w14:textId="67926351" w:rsidR="002B4145" w:rsidRPr="003064C5" w:rsidRDefault="0043397A" w:rsidP="00AE6B4C">
      <w:pPr>
        <w:pStyle w:val="ListParagraph"/>
        <w:numPr>
          <w:ilvl w:val="0"/>
          <w:numId w:val="117"/>
        </w:numPr>
      </w:pPr>
      <w:r w:rsidRPr="003064C5">
        <w:lastRenderedPageBreak/>
        <w:t xml:space="preserve">The collaboration with the </w:t>
      </w:r>
      <w:r w:rsidRPr="003064C5">
        <w:rPr>
          <w:b/>
        </w:rPr>
        <w:t>CHAIN-REDS</w:t>
      </w:r>
      <w:r w:rsidRPr="003064C5">
        <w:t xml:space="preserve"> project </w:t>
      </w:r>
      <w:r w:rsidR="00B168CD" w:rsidRPr="003064C5">
        <w:t>resulted in the establishment of the MoU with India</w:t>
      </w:r>
      <w:r w:rsidR="001A6527">
        <w:t xml:space="preserve"> and Latin America</w:t>
      </w:r>
      <w:r w:rsidR="00B168CD" w:rsidRPr="003064C5">
        <w:t xml:space="preserve"> mentioned above and with the integration of the CHAIN-REDS science gateway with the EGI Federated Cloud IaaS.</w:t>
      </w:r>
    </w:p>
    <w:p w14:paraId="6AD58EA3" w14:textId="7FB5CF28" w:rsidR="00D66A47" w:rsidRPr="003064C5" w:rsidRDefault="00D66A47" w:rsidP="00C564D7">
      <w:pPr>
        <w:pStyle w:val="ListParagraph"/>
      </w:pPr>
    </w:p>
    <w:p w14:paraId="5356508B" w14:textId="77777777" w:rsidR="00B41F61" w:rsidRPr="003064C5" w:rsidRDefault="0011243A" w:rsidP="00B24199">
      <w:pPr>
        <w:pStyle w:val="Heading1"/>
        <w:rPr>
          <w:sz w:val="22"/>
          <w:szCs w:val="22"/>
        </w:rPr>
      </w:pPr>
      <w:bookmarkStart w:id="123" w:name="_Toc291001879"/>
      <w:bookmarkStart w:id="124" w:name="_Toc284429269"/>
      <w:r w:rsidRPr="003064C5">
        <w:rPr>
          <w:sz w:val="22"/>
          <w:szCs w:val="22"/>
        </w:rPr>
        <w:lastRenderedPageBreak/>
        <w:t>Deliverables and Milestones</w:t>
      </w:r>
      <w:bookmarkEnd w:id="123"/>
      <w:bookmarkEnd w:id="124"/>
    </w:p>
    <w:p w14:paraId="315CD736" w14:textId="1758800B" w:rsidR="00B41F61" w:rsidRPr="003064C5" w:rsidRDefault="00E45841" w:rsidP="00640D06">
      <w:pPr>
        <w:pStyle w:val="ListParagraph"/>
      </w:pPr>
      <w:r w:rsidRPr="003064C5">
        <w:t>No Deliverables were due in PY5.</w:t>
      </w:r>
    </w:p>
    <w:p w14:paraId="08C5115C" w14:textId="77777777" w:rsidR="00B41F61" w:rsidRPr="003064C5" w:rsidRDefault="0011243A" w:rsidP="00464DEF">
      <w:pPr>
        <w:pStyle w:val="Heading2"/>
        <w:jc w:val="left"/>
        <w:rPr>
          <w:rFonts w:ascii="Times New Roman" w:hAnsi="Times New Roman"/>
          <w:sz w:val="22"/>
          <w:szCs w:val="22"/>
        </w:rPr>
      </w:pPr>
      <w:bookmarkStart w:id="125" w:name="_Toc291001881"/>
      <w:bookmarkStart w:id="126" w:name="_Toc284429270"/>
      <w:r w:rsidRPr="003064C5">
        <w:rPr>
          <w:rFonts w:ascii="Times New Roman" w:hAnsi="Times New Roman"/>
          <w:sz w:val="22"/>
          <w:szCs w:val="22"/>
        </w:rPr>
        <w:t>Milestones</w:t>
      </w:r>
      <w:bookmarkEnd w:id="125"/>
      <w:bookmarkEnd w:id="126"/>
    </w:p>
    <w:tbl>
      <w:tblPr>
        <w:tblW w:w="9625" w:type="dxa"/>
        <w:tblInd w:w="-67" w:type="dxa"/>
        <w:tblLayout w:type="fixed"/>
        <w:tblCellMar>
          <w:left w:w="10" w:type="dxa"/>
          <w:right w:w="10" w:type="dxa"/>
        </w:tblCellMar>
        <w:tblLook w:val="0000" w:firstRow="0" w:lastRow="0" w:firstColumn="0" w:lastColumn="0" w:noHBand="0" w:noVBand="0"/>
      </w:tblPr>
      <w:tblGrid>
        <w:gridCol w:w="882"/>
        <w:gridCol w:w="648"/>
        <w:gridCol w:w="3870"/>
        <w:gridCol w:w="900"/>
        <w:gridCol w:w="1080"/>
        <w:gridCol w:w="1080"/>
        <w:gridCol w:w="1165"/>
      </w:tblGrid>
      <w:tr w:rsidR="000F290C" w:rsidRPr="003064C5" w14:paraId="6CB35153" w14:textId="77777777" w:rsidTr="00654F89">
        <w:trPr>
          <w:cantSplit/>
          <w:tblHeader/>
        </w:trPr>
        <w:tc>
          <w:tcPr>
            <w:tcW w:w="882" w:type="dxa"/>
            <w:tcBorders>
              <w:top w:val="single" w:sz="12" w:space="0" w:color="00000A"/>
              <w:left w:val="single" w:sz="12"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0B379DEA" w14:textId="77777777" w:rsidR="00371E00" w:rsidRPr="003064C5" w:rsidRDefault="00371E00" w:rsidP="004D24DC">
            <w:pPr>
              <w:pStyle w:val="Standard"/>
              <w:jc w:val="left"/>
              <w:rPr>
                <w:b/>
                <w:szCs w:val="22"/>
              </w:rPr>
            </w:pPr>
            <w:r w:rsidRPr="003064C5">
              <w:rPr>
                <w:b/>
                <w:szCs w:val="22"/>
              </w:rPr>
              <w:t>Id</w:t>
            </w:r>
          </w:p>
        </w:tc>
        <w:tc>
          <w:tcPr>
            <w:tcW w:w="648" w:type="dxa"/>
            <w:tcBorders>
              <w:top w:val="single" w:sz="12" w:space="0" w:color="00000A"/>
              <w:left w:val="single" w:sz="4"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6FB1C2EB" w14:textId="77777777" w:rsidR="00371E00" w:rsidRPr="003064C5" w:rsidRDefault="00371E00" w:rsidP="004D24DC">
            <w:pPr>
              <w:pStyle w:val="Standard"/>
              <w:jc w:val="left"/>
              <w:rPr>
                <w:b/>
                <w:szCs w:val="22"/>
              </w:rPr>
            </w:pPr>
            <w:r w:rsidRPr="003064C5">
              <w:rPr>
                <w:b/>
                <w:szCs w:val="22"/>
              </w:rPr>
              <w:t>Activity No</w:t>
            </w:r>
          </w:p>
        </w:tc>
        <w:tc>
          <w:tcPr>
            <w:tcW w:w="3870" w:type="dxa"/>
            <w:tcBorders>
              <w:top w:val="single" w:sz="12" w:space="0" w:color="00000A"/>
              <w:left w:val="single" w:sz="4"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118F91F5" w14:textId="16AF1BFD" w:rsidR="00371E00" w:rsidRPr="003064C5" w:rsidRDefault="00371E00" w:rsidP="0095523B">
            <w:pPr>
              <w:pStyle w:val="Standard"/>
              <w:jc w:val="left"/>
              <w:rPr>
                <w:b/>
                <w:szCs w:val="22"/>
              </w:rPr>
            </w:pPr>
            <w:r w:rsidRPr="003064C5">
              <w:rPr>
                <w:b/>
                <w:szCs w:val="22"/>
              </w:rPr>
              <w:t>Milestone title</w:t>
            </w:r>
          </w:p>
        </w:tc>
        <w:tc>
          <w:tcPr>
            <w:tcW w:w="900" w:type="dxa"/>
            <w:tcBorders>
              <w:top w:val="single" w:sz="12" w:space="0" w:color="00000A"/>
              <w:left w:val="single" w:sz="4" w:space="0" w:color="00000A"/>
              <w:bottom w:val="single" w:sz="12" w:space="0" w:color="00000A"/>
              <w:right w:val="single" w:sz="4" w:space="0" w:color="00000A"/>
            </w:tcBorders>
            <w:shd w:val="clear" w:color="auto" w:fill="auto"/>
            <w:tcMar>
              <w:top w:w="0" w:type="dxa"/>
              <w:left w:w="113" w:type="dxa"/>
              <w:bottom w:w="0" w:type="dxa"/>
              <w:right w:w="108" w:type="dxa"/>
            </w:tcMar>
            <w:vAlign w:val="center"/>
          </w:tcPr>
          <w:p w14:paraId="4BDF1CB9" w14:textId="1A956FCB" w:rsidR="00371E00" w:rsidRPr="003064C5" w:rsidRDefault="000F290C" w:rsidP="004D24DC">
            <w:pPr>
              <w:pStyle w:val="Standard"/>
              <w:jc w:val="left"/>
              <w:rPr>
                <w:b/>
                <w:szCs w:val="22"/>
              </w:rPr>
            </w:pPr>
            <w:r>
              <w:rPr>
                <w:b/>
                <w:szCs w:val="22"/>
              </w:rPr>
              <w:t>Lead P</w:t>
            </w:r>
            <w:r w:rsidR="00371E00" w:rsidRPr="003064C5">
              <w:rPr>
                <w:b/>
                <w:szCs w:val="22"/>
              </w:rPr>
              <w:t>artner</w:t>
            </w:r>
          </w:p>
        </w:tc>
        <w:tc>
          <w:tcPr>
            <w:tcW w:w="1080" w:type="dxa"/>
            <w:tcBorders>
              <w:top w:val="single" w:sz="12" w:space="0" w:color="00000A"/>
              <w:left w:val="single" w:sz="4"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66A63271" w14:textId="77777777" w:rsidR="000F290C" w:rsidRDefault="00E82E1C" w:rsidP="004D24DC">
            <w:pPr>
              <w:pStyle w:val="Standard"/>
              <w:jc w:val="left"/>
              <w:rPr>
                <w:b/>
                <w:szCs w:val="22"/>
              </w:rPr>
            </w:pPr>
            <w:r w:rsidRPr="003064C5">
              <w:rPr>
                <w:b/>
                <w:szCs w:val="22"/>
              </w:rPr>
              <w:t>Original Delivery</w:t>
            </w:r>
            <w:r w:rsidR="00371E00" w:rsidRPr="003064C5">
              <w:rPr>
                <w:b/>
                <w:szCs w:val="22"/>
              </w:rPr>
              <w:t xml:space="preserve"> date</w:t>
            </w:r>
          </w:p>
          <w:p w14:paraId="495DD24D" w14:textId="10E9FA29" w:rsidR="00371E00" w:rsidRPr="003064C5" w:rsidRDefault="00371E00" w:rsidP="004D24DC">
            <w:pPr>
              <w:pStyle w:val="Standard"/>
              <w:jc w:val="left"/>
              <w:rPr>
                <w:b/>
                <w:szCs w:val="22"/>
              </w:rPr>
            </w:pPr>
            <w:r w:rsidRPr="003064C5">
              <w:rPr>
                <w:b/>
                <w:szCs w:val="22"/>
              </w:rPr>
              <w:t>(*)</w:t>
            </w:r>
            <w:r w:rsidRPr="003064C5">
              <w:rPr>
                <w:rStyle w:val="FootnoteReference"/>
                <w:b/>
                <w:szCs w:val="22"/>
              </w:rPr>
              <w:footnoteReference w:id="79"/>
            </w:r>
          </w:p>
        </w:tc>
        <w:tc>
          <w:tcPr>
            <w:tcW w:w="1080" w:type="dxa"/>
            <w:tcBorders>
              <w:top w:val="single" w:sz="12" w:space="0" w:color="00000A"/>
              <w:left w:val="single" w:sz="4" w:space="0" w:color="00000A"/>
              <w:bottom w:val="single" w:sz="12" w:space="0" w:color="00000A"/>
              <w:right w:val="single" w:sz="4" w:space="0" w:color="00000A"/>
            </w:tcBorders>
            <w:shd w:val="clear" w:color="auto" w:fill="auto"/>
            <w:tcMar>
              <w:top w:w="0" w:type="dxa"/>
              <w:left w:w="113" w:type="dxa"/>
              <w:bottom w:w="0" w:type="dxa"/>
              <w:right w:w="108" w:type="dxa"/>
            </w:tcMar>
            <w:vAlign w:val="center"/>
          </w:tcPr>
          <w:p w14:paraId="7B2EB9F4" w14:textId="77777777" w:rsidR="000F290C" w:rsidRDefault="00371E00" w:rsidP="004D24DC">
            <w:pPr>
              <w:pStyle w:val="TableCell23"/>
              <w:spacing w:after="0"/>
              <w:jc w:val="left"/>
              <w:rPr>
                <w:rFonts w:ascii="Times New Roman" w:hAnsi="Times New Roman"/>
                <w:b/>
                <w:sz w:val="22"/>
                <w:szCs w:val="22"/>
                <w:lang w:eastAsia="fr-FR"/>
              </w:rPr>
            </w:pPr>
            <w:r w:rsidRPr="003064C5">
              <w:rPr>
                <w:rFonts w:ascii="Times New Roman" w:hAnsi="Times New Roman"/>
                <w:b/>
                <w:sz w:val="22"/>
                <w:szCs w:val="22"/>
                <w:lang w:eastAsia="fr-FR"/>
              </w:rPr>
              <w:t>Revised delivery date</w:t>
            </w:r>
          </w:p>
          <w:p w14:paraId="12577DE0" w14:textId="77777777" w:rsidR="000F290C" w:rsidRDefault="000F290C" w:rsidP="004D24DC">
            <w:pPr>
              <w:pStyle w:val="TableCell23"/>
              <w:spacing w:after="0"/>
              <w:jc w:val="left"/>
              <w:rPr>
                <w:rFonts w:ascii="Times New Roman" w:hAnsi="Times New Roman"/>
                <w:b/>
                <w:sz w:val="22"/>
                <w:szCs w:val="22"/>
                <w:lang w:eastAsia="fr-FR"/>
              </w:rPr>
            </w:pPr>
          </w:p>
          <w:p w14:paraId="2F59BFCC" w14:textId="4AA0B549" w:rsidR="00371E00" w:rsidRPr="003064C5" w:rsidRDefault="00371E00" w:rsidP="004D24DC">
            <w:pPr>
              <w:pStyle w:val="TableCell23"/>
              <w:spacing w:after="0"/>
              <w:jc w:val="left"/>
              <w:rPr>
                <w:rFonts w:ascii="Times New Roman" w:hAnsi="Times New Roman"/>
                <w:b/>
                <w:sz w:val="22"/>
                <w:szCs w:val="22"/>
              </w:rPr>
            </w:pPr>
            <w:r w:rsidRPr="003064C5">
              <w:rPr>
                <w:rFonts w:ascii="Times New Roman" w:hAnsi="Times New Roman"/>
                <w:b/>
                <w:sz w:val="22"/>
                <w:szCs w:val="22"/>
                <w:lang w:eastAsia="fr-FR"/>
              </w:rPr>
              <w:t>(*)</w:t>
            </w:r>
          </w:p>
        </w:tc>
        <w:tc>
          <w:tcPr>
            <w:tcW w:w="1165" w:type="dxa"/>
            <w:tcBorders>
              <w:top w:val="single" w:sz="12" w:space="0" w:color="00000A"/>
              <w:left w:val="single" w:sz="4" w:space="0" w:color="00000A"/>
              <w:bottom w:val="single" w:sz="12" w:space="0" w:color="00000A"/>
              <w:right w:val="single" w:sz="12" w:space="0" w:color="00000A"/>
            </w:tcBorders>
            <w:shd w:val="clear" w:color="auto" w:fill="auto"/>
            <w:tcMar>
              <w:top w:w="142" w:type="dxa"/>
              <w:left w:w="113" w:type="dxa"/>
              <w:bottom w:w="0" w:type="dxa"/>
              <w:right w:w="108" w:type="dxa"/>
            </w:tcMar>
            <w:vAlign w:val="center"/>
          </w:tcPr>
          <w:p w14:paraId="211FB733" w14:textId="77777777" w:rsidR="00371E00" w:rsidRPr="003064C5" w:rsidRDefault="00371E00" w:rsidP="004D24DC">
            <w:pPr>
              <w:pStyle w:val="Standard"/>
              <w:jc w:val="left"/>
              <w:rPr>
                <w:b/>
                <w:szCs w:val="22"/>
              </w:rPr>
            </w:pPr>
            <w:r w:rsidRPr="003064C5">
              <w:rPr>
                <w:b/>
                <w:szCs w:val="22"/>
              </w:rPr>
              <w:t>Status</w:t>
            </w:r>
          </w:p>
          <w:p w14:paraId="58C3DAF2" w14:textId="77777777" w:rsidR="00371E00" w:rsidRPr="003064C5" w:rsidRDefault="00371E00" w:rsidP="004D24DC">
            <w:pPr>
              <w:pStyle w:val="Standard"/>
              <w:jc w:val="left"/>
              <w:rPr>
                <w:b/>
                <w:szCs w:val="22"/>
              </w:rPr>
            </w:pPr>
            <w:r w:rsidRPr="003064C5">
              <w:rPr>
                <w:b/>
                <w:szCs w:val="22"/>
              </w:rPr>
              <w:t>(**)</w:t>
            </w:r>
          </w:p>
        </w:tc>
      </w:tr>
      <w:tr w:rsidR="000F290C" w:rsidRPr="003064C5" w14:paraId="2C2950D3" w14:textId="77777777" w:rsidTr="00654F89">
        <w:trPr>
          <w:cantSplit/>
        </w:trPr>
        <w:tc>
          <w:tcPr>
            <w:tcW w:w="882" w:type="dxa"/>
            <w:tcBorders>
              <w:top w:val="single" w:sz="4" w:space="0" w:color="00000A"/>
              <w:left w:val="single" w:sz="12" w:space="0" w:color="00000A"/>
              <w:bottom w:val="single" w:sz="4" w:space="0" w:color="00000A"/>
              <w:right w:val="single" w:sz="4" w:space="0" w:color="00000A"/>
            </w:tcBorders>
            <w:shd w:val="clear" w:color="auto" w:fill="auto"/>
            <w:tcMar>
              <w:top w:w="0" w:type="dxa"/>
              <w:left w:w="113" w:type="dxa"/>
              <w:bottom w:w="0" w:type="dxa"/>
              <w:right w:w="108" w:type="dxa"/>
            </w:tcMar>
          </w:tcPr>
          <w:p w14:paraId="3643CE12" w14:textId="371437D8" w:rsidR="001F3CFD" w:rsidRPr="003064C5" w:rsidRDefault="0095523B" w:rsidP="004D24DC">
            <w:pPr>
              <w:pStyle w:val="Standard"/>
              <w:jc w:val="left"/>
              <w:rPr>
                <w:szCs w:val="22"/>
              </w:rPr>
            </w:pPr>
            <w:r w:rsidRPr="003064C5">
              <w:rPr>
                <w:szCs w:val="22"/>
              </w:rPr>
              <w:t>MS24</w:t>
            </w:r>
            <w:r w:rsidR="001F3CFD" w:rsidRPr="003064C5">
              <w:rPr>
                <w:szCs w:val="22"/>
              </w:rPr>
              <w:t>8</w:t>
            </w:r>
          </w:p>
        </w:tc>
        <w:tc>
          <w:tcPr>
            <w:tcW w:w="64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62455830" w14:textId="7CC8E98F" w:rsidR="001F3CFD" w:rsidRPr="003064C5" w:rsidRDefault="00F171FD" w:rsidP="004D24DC">
            <w:pPr>
              <w:pStyle w:val="Standard"/>
              <w:jc w:val="left"/>
              <w:rPr>
                <w:szCs w:val="22"/>
              </w:rPr>
            </w:pPr>
            <w:r w:rsidRPr="003064C5">
              <w:rPr>
                <w:szCs w:val="22"/>
              </w:rPr>
              <w:t>NA</w:t>
            </w:r>
            <w:r w:rsidR="0095523B" w:rsidRPr="003064C5">
              <w:rPr>
                <w:szCs w:val="22"/>
              </w:rPr>
              <w:t>4</w:t>
            </w:r>
          </w:p>
        </w:tc>
        <w:tc>
          <w:tcPr>
            <w:tcW w:w="387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6DE726E7" w14:textId="119E4EB0" w:rsidR="001F3CFD" w:rsidRPr="003064C5" w:rsidRDefault="0095523B" w:rsidP="00EC5909">
            <w:pPr>
              <w:pStyle w:val="Standard"/>
              <w:jc w:val="left"/>
              <w:rPr>
                <w:szCs w:val="22"/>
              </w:rPr>
            </w:pPr>
            <w:r w:rsidRPr="003064C5">
              <w:rPr>
                <w:szCs w:val="22"/>
              </w:rPr>
              <w:t xml:space="preserve">EGI Community Forum 2014 Helsinki </w:t>
            </w:r>
            <w:hyperlink r:id="rId26" w:history="1">
              <w:r w:rsidR="0033086F" w:rsidRPr="003064C5">
                <w:rPr>
                  <w:rStyle w:val="Hyperlink"/>
                  <w:szCs w:val="22"/>
                </w:rPr>
                <w:t>https://documents.egi.eu/document/2242</w:t>
              </w:r>
            </w:hyperlink>
          </w:p>
        </w:tc>
        <w:tc>
          <w:tcPr>
            <w:tcW w:w="90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7CC53EB" w14:textId="4DB6FDCC" w:rsidR="001F3CFD" w:rsidRPr="003064C5" w:rsidRDefault="001F3CFD" w:rsidP="004D24DC">
            <w:pPr>
              <w:pStyle w:val="Standard"/>
              <w:jc w:val="left"/>
              <w:rPr>
                <w:szCs w:val="22"/>
              </w:rPr>
            </w:pPr>
            <w:r w:rsidRPr="003064C5">
              <w:rPr>
                <w:szCs w:val="22"/>
              </w:rPr>
              <w:t>EGI.eu</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4BC3CB4" w14:textId="14A728CF" w:rsidR="001F3CFD" w:rsidRPr="003064C5" w:rsidRDefault="0095523B" w:rsidP="004D24DC">
            <w:pPr>
              <w:pStyle w:val="Standard"/>
              <w:jc w:val="left"/>
              <w:rPr>
                <w:szCs w:val="22"/>
              </w:rPr>
            </w:pPr>
            <w:r w:rsidRPr="003064C5">
              <w:rPr>
                <w:szCs w:val="22"/>
              </w:rPr>
              <w:t>48</w:t>
            </w:r>
          </w:p>
        </w:tc>
        <w:tc>
          <w:tcPr>
            <w:tcW w:w="108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471B987" w14:textId="721E7BFD" w:rsidR="001F3CFD" w:rsidRPr="003064C5" w:rsidRDefault="0095523B" w:rsidP="004D24DC">
            <w:pPr>
              <w:pStyle w:val="Standard"/>
              <w:jc w:val="left"/>
              <w:rPr>
                <w:szCs w:val="22"/>
              </w:rPr>
            </w:pPr>
            <w:r w:rsidRPr="003064C5">
              <w:rPr>
                <w:szCs w:val="22"/>
              </w:rPr>
              <w:t>51</w:t>
            </w:r>
          </w:p>
        </w:tc>
        <w:tc>
          <w:tcPr>
            <w:tcW w:w="1165" w:type="dxa"/>
            <w:tcBorders>
              <w:top w:val="single" w:sz="4" w:space="0" w:color="00000A"/>
              <w:left w:val="single" w:sz="4" w:space="0" w:color="00000A"/>
              <w:bottom w:val="single" w:sz="4" w:space="0" w:color="00000A"/>
              <w:right w:val="single" w:sz="12" w:space="0" w:color="00000A"/>
            </w:tcBorders>
            <w:shd w:val="clear" w:color="auto" w:fill="auto"/>
            <w:tcMar>
              <w:top w:w="0" w:type="dxa"/>
              <w:left w:w="113" w:type="dxa"/>
              <w:bottom w:w="0" w:type="dxa"/>
              <w:right w:w="108" w:type="dxa"/>
            </w:tcMar>
          </w:tcPr>
          <w:p w14:paraId="29E75EB7" w14:textId="681B0395" w:rsidR="001F3CFD" w:rsidRPr="003064C5" w:rsidRDefault="001F3CFD" w:rsidP="004D24DC">
            <w:pPr>
              <w:pStyle w:val="Standard"/>
              <w:jc w:val="left"/>
              <w:rPr>
                <w:szCs w:val="22"/>
              </w:rPr>
            </w:pPr>
            <w:r w:rsidRPr="003064C5">
              <w:rPr>
                <w:szCs w:val="22"/>
              </w:rPr>
              <w:t>PMB Approved</w:t>
            </w:r>
          </w:p>
        </w:tc>
      </w:tr>
    </w:tbl>
    <w:p w14:paraId="38F97D59" w14:textId="77777777" w:rsidR="000A3E12" w:rsidRPr="00E1594C" w:rsidRDefault="000A3E12" w:rsidP="000A3E12">
      <w:pPr>
        <w:pStyle w:val="Heading1"/>
        <w:rPr>
          <w:sz w:val="22"/>
          <w:szCs w:val="22"/>
        </w:rPr>
      </w:pPr>
      <w:bookmarkStart w:id="127" w:name="_Toc291001888"/>
      <w:bookmarkStart w:id="128" w:name="_Toc243721305"/>
      <w:bookmarkStart w:id="129" w:name="_Toc291001882"/>
      <w:bookmarkStart w:id="130" w:name="_Toc284429271"/>
      <w:r w:rsidRPr="00E1594C">
        <w:rPr>
          <w:sz w:val="22"/>
          <w:szCs w:val="22"/>
        </w:rPr>
        <w:t>Explanation of the use of Resources</w:t>
      </w:r>
      <w:bookmarkEnd w:id="129"/>
      <w:bookmarkEnd w:id="130"/>
    </w:p>
    <w:p w14:paraId="564A870A" w14:textId="77777777" w:rsidR="000A3E12" w:rsidRPr="00E33269" w:rsidRDefault="000A3E12" w:rsidP="000A3E12">
      <w:pPr>
        <w:pStyle w:val="Heading2"/>
        <w:rPr>
          <w:rFonts w:ascii="Times New Roman" w:hAnsi="Times New Roman"/>
          <w:sz w:val="22"/>
          <w:szCs w:val="22"/>
        </w:rPr>
      </w:pPr>
      <w:bookmarkStart w:id="131" w:name="_Toc291001883"/>
      <w:bookmarkStart w:id="132" w:name="_Toc284429272"/>
      <w:r w:rsidRPr="00E33269">
        <w:rPr>
          <w:rFonts w:ascii="Times New Roman" w:hAnsi="Times New Roman"/>
          <w:sz w:val="22"/>
          <w:szCs w:val="22"/>
        </w:rPr>
        <w:t>Summary</w:t>
      </w:r>
      <w:bookmarkEnd w:id="131"/>
      <w:bookmarkEnd w:id="132"/>
    </w:p>
    <w:p w14:paraId="042B74F6" w14:textId="77777777" w:rsidR="000A3E12" w:rsidRPr="00672E24" w:rsidRDefault="000A3E12" w:rsidP="000A3E12">
      <w:pPr>
        <w:pStyle w:val="PlainText"/>
        <w:jc w:val="both"/>
        <w:rPr>
          <w:rFonts w:ascii="Times New Roman" w:hAnsi="Times New Roman"/>
          <w:color w:val="auto"/>
        </w:rPr>
      </w:pPr>
      <w:r>
        <w:rPr>
          <w:rFonts w:ascii="Times New Roman" w:hAnsi="Times New Roman"/>
          <w:color w:val="auto"/>
        </w:rPr>
        <w:t>The financial report of PY5 for the period 1/05/2014 to 31/12/2014</w:t>
      </w:r>
      <w:r w:rsidRPr="00672E24">
        <w:rPr>
          <w:rFonts w:ascii="Times New Roman" w:hAnsi="Times New Roman"/>
          <w:color w:val="auto"/>
        </w:rPr>
        <w:t xml:space="preserve"> is, at the date of submission of material to the EC reviewers, still under preparation. The deadline for submission into the European Commission portal (NEF) for the cost claims</w:t>
      </w:r>
      <w:r>
        <w:rPr>
          <w:rFonts w:ascii="Times New Roman" w:hAnsi="Times New Roman"/>
          <w:color w:val="auto"/>
        </w:rPr>
        <w:t xml:space="preserve"> is March 01, 2015</w:t>
      </w:r>
      <w:r w:rsidRPr="00672E24">
        <w:rPr>
          <w:rFonts w:ascii="Times New Roman" w:hAnsi="Times New Roman"/>
          <w:color w:val="auto"/>
        </w:rPr>
        <w:t xml:space="preserve">. Therefore the collection of financial statements the partners </w:t>
      </w:r>
      <w:r>
        <w:rPr>
          <w:rFonts w:ascii="Times New Roman" w:hAnsi="Times New Roman"/>
          <w:color w:val="auto"/>
        </w:rPr>
        <w:t>is still in progress</w:t>
      </w:r>
      <w:r w:rsidRPr="00672E24">
        <w:rPr>
          <w:rFonts w:ascii="Times New Roman" w:hAnsi="Times New Roman"/>
          <w:color w:val="auto"/>
        </w:rPr>
        <w:t xml:space="preserve">. </w:t>
      </w:r>
    </w:p>
    <w:p w14:paraId="1232AB2E" w14:textId="77777777" w:rsidR="000A3E12" w:rsidRDefault="000A3E12" w:rsidP="000A3E12">
      <w:pPr>
        <w:pStyle w:val="PlainText"/>
        <w:rPr>
          <w:rFonts w:ascii="Times New Roman" w:hAnsi="Times New Roman"/>
          <w:b/>
          <w:color w:val="auto"/>
        </w:rPr>
      </w:pPr>
    </w:p>
    <w:p w14:paraId="3CDDC4D3" w14:textId="77777777" w:rsidR="000A3E12" w:rsidRPr="00672E24" w:rsidRDefault="000A3E12" w:rsidP="000A3E12">
      <w:pPr>
        <w:pStyle w:val="PlainText"/>
        <w:jc w:val="both"/>
        <w:rPr>
          <w:rFonts w:ascii="Times New Roman" w:hAnsi="Times New Roman"/>
          <w:color w:val="auto"/>
        </w:rPr>
      </w:pPr>
      <w:r>
        <w:rPr>
          <w:rFonts w:ascii="Times New Roman" w:hAnsi="Times New Roman"/>
          <w:b/>
          <w:color w:val="auto"/>
        </w:rPr>
        <w:t>Section 1</w:t>
      </w:r>
      <w:r w:rsidRPr="00672E24">
        <w:rPr>
          <w:rFonts w:ascii="Times New Roman" w:hAnsi="Times New Roman"/>
          <w:b/>
          <w:color w:val="auto"/>
        </w:rPr>
        <w:t xml:space="preserve"> - Form C and summary financial statement</w:t>
      </w:r>
      <w:r w:rsidRPr="00672E24">
        <w:rPr>
          <w:rFonts w:ascii="Times New Roman" w:hAnsi="Times New Roman"/>
          <w:color w:val="auto"/>
        </w:rPr>
        <w:t>: The project office is gathering the partic</w:t>
      </w:r>
      <w:r w:rsidRPr="00672E24">
        <w:rPr>
          <w:rFonts w:ascii="Times New Roman" w:hAnsi="Times New Roman"/>
          <w:color w:val="auto"/>
        </w:rPr>
        <w:t>i</w:t>
      </w:r>
      <w:r w:rsidRPr="00672E24">
        <w:rPr>
          <w:rFonts w:ascii="Times New Roman" w:hAnsi="Times New Roman"/>
          <w:color w:val="auto"/>
        </w:rPr>
        <w:t>pants FORM C, from each benefic</w:t>
      </w:r>
      <w:r>
        <w:rPr>
          <w:rFonts w:ascii="Times New Roman" w:hAnsi="Times New Roman"/>
          <w:color w:val="auto"/>
        </w:rPr>
        <w:t xml:space="preserve">iary and from each third </w:t>
      </w:r>
      <w:proofErr w:type="gramStart"/>
      <w:r w:rsidRPr="00672E24">
        <w:rPr>
          <w:rFonts w:ascii="Times New Roman" w:hAnsi="Times New Roman"/>
          <w:color w:val="auto"/>
        </w:rPr>
        <w:t>These</w:t>
      </w:r>
      <w:proofErr w:type="gramEnd"/>
      <w:r w:rsidRPr="00672E24">
        <w:rPr>
          <w:rFonts w:ascii="Times New Roman" w:hAnsi="Times New Roman"/>
          <w:color w:val="auto"/>
        </w:rPr>
        <w:t xml:space="preserve"> are to be submitted into NEF by </w:t>
      </w:r>
      <w:r>
        <w:rPr>
          <w:rFonts w:ascii="Times New Roman" w:hAnsi="Times New Roman"/>
          <w:color w:val="auto"/>
        </w:rPr>
        <w:t>01 March 2015</w:t>
      </w:r>
      <w:r w:rsidRPr="00672E24">
        <w:rPr>
          <w:rFonts w:ascii="Times New Roman" w:hAnsi="Times New Roman"/>
          <w:color w:val="auto"/>
        </w:rPr>
        <w:t>.</w:t>
      </w:r>
      <w:r>
        <w:rPr>
          <w:rFonts w:ascii="Times New Roman" w:hAnsi="Times New Roman"/>
          <w:color w:val="auto"/>
        </w:rPr>
        <w:t xml:space="preserve"> The following analysis of use of resources is based on the provisional figures available at the time of writing.</w:t>
      </w:r>
    </w:p>
    <w:p w14:paraId="22D4A693" w14:textId="77777777" w:rsidR="000A3E12" w:rsidRPr="002031A4" w:rsidRDefault="000A3E12" w:rsidP="000A3E12">
      <w:pPr>
        <w:pStyle w:val="Heading2"/>
        <w:rPr>
          <w:rFonts w:ascii="Times New Roman" w:hAnsi="Times New Roman"/>
          <w:sz w:val="22"/>
          <w:szCs w:val="22"/>
        </w:rPr>
      </w:pPr>
      <w:bookmarkStart w:id="133" w:name="_Toc284429273"/>
      <w:r w:rsidRPr="002031A4">
        <w:rPr>
          <w:rFonts w:ascii="Times New Roman" w:hAnsi="Times New Roman"/>
        </w:rPr>
        <w:t>Section 1 - Form C and summary financial statement</w:t>
      </w:r>
      <w:bookmarkEnd w:id="133"/>
      <w:r w:rsidRPr="002031A4">
        <w:rPr>
          <w:rFonts w:ascii="Times New Roman" w:hAnsi="Times New Roman"/>
        </w:rPr>
        <w:t xml:space="preserve"> </w:t>
      </w:r>
    </w:p>
    <w:p w14:paraId="530719A9" w14:textId="77777777" w:rsidR="000A3E12" w:rsidRPr="00FF27B6" w:rsidRDefault="000A3E12" w:rsidP="000A3E12">
      <w:pPr>
        <w:pStyle w:val="Heading3"/>
      </w:pPr>
      <w:bookmarkStart w:id="134" w:name="_Toc284429274"/>
      <w:r w:rsidRPr="00FF27B6">
        <w:t xml:space="preserve">NA1 </w:t>
      </w:r>
      <w:r>
        <w:t>Project Management</w:t>
      </w:r>
      <w:bookmarkEnd w:id="134"/>
    </w:p>
    <w:p w14:paraId="52705471" w14:textId="77777777" w:rsidR="000A3E12" w:rsidRPr="00E1594C" w:rsidRDefault="000A3E12" w:rsidP="000A3E12">
      <w:pPr>
        <w:pStyle w:val="ListParagraph"/>
      </w:pPr>
      <w:r>
        <w:rPr>
          <w:szCs w:val="22"/>
        </w:rPr>
        <w:t xml:space="preserve">The effort reported in </w:t>
      </w:r>
      <w:r w:rsidRPr="00672E24">
        <w:rPr>
          <w:szCs w:val="22"/>
        </w:rPr>
        <w:t>NA1</w:t>
      </w:r>
      <w:r>
        <w:rPr>
          <w:szCs w:val="22"/>
        </w:rPr>
        <w:t xml:space="preserve"> was in line with the estimated effort of PY5 with a total achieved PMs equal to 93</w:t>
      </w:r>
      <w:r w:rsidRPr="00FE2E13">
        <w:rPr>
          <w:szCs w:val="22"/>
        </w:rPr>
        <w:t>%</w:t>
      </w:r>
      <w:r>
        <w:rPr>
          <w:szCs w:val="22"/>
        </w:rPr>
        <w:t xml:space="preserve"> of the committed PMs. This is thanks to the additional unspent budget allocated in the fourth amendment that allowed the strengthening of coordination activities around strategy development, quality assurance and the balanced scorecard. The slight under-spending in task NA1.2 (Project and consortium management) due to the reduced number of active consortium partners in </w:t>
      </w:r>
      <w:proofErr w:type="gramStart"/>
      <w:r>
        <w:rPr>
          <w:szCs w:val="22"/>
        </w:rPr>
        <w:t>PY5,</w:t>
      </w:r>
      <w:proofErr w:type="gramEnd"/>
      <w:r>
        <w:rPr>
          <w:szCs w:val="22"/>
        </w:rPr>
        <w:t xml:space="preserve"> was compensated by additional effort allocated to task NA1.4 (Quality Management). Furthermore the efforts left will be used during Jan-Feb 2015 for the preparation of the periodic reporting and final report, and financial statements,</w:t>
      </w:r>
    </w:p>
    <w:p w14:paraId="3A644A0B" w14:textId="77777777" w:rsidR="000A3E12" w:rsidRPr="00AE6B4C" w:rsidRDefault="000A3E12" w:rsidP="000A3E12">
      <w:pPr>
        <w:pStyle w:val="Heading3"/>
      </w:pPr>
      <w:bookmarkStart w:id="135" w:name="_Toc284429275"/>
      <w:r w:rsidRPr="00AE6B4C">
        <w:t xml:space="preserve">NA4 </w:t>
      </w:r>
      <w:r>
        <w:t>Community Enga</w:t>
      </w:r>
      <w:r w:rsidRPr="00AE6B4C">
        <w:t>gement</w:t>
      </w:r>
      <w:bookmarkEnd w:id="135"/>
    </w:p>
    <w:p w14:paraId="34795D6A" w14:textId="276ABDFE" w:rsidR="000A3E12" w:rsidRPr="00AE6B4C" w:rsidRDefault="000A3E12" w:rsidP="000A3E12">
      <w:pPr>
        <w:pStyle w:val="ListParagraph"/>
      </w:pPr>
      <w:r>
        <w:t xml:space="preserve">Activity NA4 included activities delivered by EGI.eu for human network coordination and communications (TNA4.1 and TNA4.2), and by NGIs for the contribution to the Distributed Competence Centre (TNA4.3) achieved in total </w:t>
      </w:r>
      <w:r w:rsidRPr="00FE2E13">
        <w:t>9</w:t>
      </w:r>
      <w:r>
        <w:t>5</w:t>
      </w:r>
      <w:r w:rsidRPr="00FE2E13">
        <w:t>%</w:t>
      </w:r>
      <w:r>
        <w:t xml:space="preserve"> of the committed PMs and is </w:t>
      </w:r>
      <w:r w:rsidR="00E33269">
        <w:t>well in</w:t>
      </w:r>
      <w:r>
        <w:t xml:space="preserve"> line with the effort committed. The human network coordination activity at EGI.eu that includes operations coordination, NGI international liaison coordination and the Distributed Competence Centre coordination achieved </w:t>
      </w:r>
      <w:r w:rsidRPr="00FE2E13">
        <w:t>9</w:t>
      </w:r>
      <w:r w:rsidR="00E33269">
        <w:t>9</w:t>
      </w:r>
      <w:r w:rsidRPr="00FE2E13">
        <w:t>%</w:t>
      </w:r>
      <w:r>
        <w:t xml:space="preserve"> of the committed PMs.</w:t>
      </w:r>
    </w:p>
    <w:p w14:paraId="2F01880C" w14:textId="77777777" w:rsidR="000A3E12" w:rsidRDefault="000A3E12" w:rsidP="000A3E12">
      <w:pPr>
        <w:pStyle w:val="Heading3"/>
      </w:pPr>
      <w:bookmarkStart w:id="136" w:name="_Toc284429276"/>
      <w:r w:rsidRPr="00E1594C">
        <w:t xml:space="preserve">NA5 </w:t>
      </w:r>
      <w:r>
        <w:t>Strategy, Policy and Business Development</w:t>
      </w:r>
      <w:bookmarkEnd w:id="136"/>
    </w:p>
    <w:p w14:paraId="68CCF459" w14:textId="601602EF" w:rsidR="000A3E12" w:rsidRPr="003F6B1A" w:rsidRDefault="000A3E12" w:rsidP="000A3E12">
      <w:pPr>
        <w:pStyle w:val="ListParagraph"/>
      </w:pPr>
      <w:r w:rsidRPr="003F6B1A">
        <w:t xml:space="preserve">TNA5.1 represents the EGI.eu Strategy and Policy Team based at EGI.eu and focused on strategy, policy and business development. During the reporting period, the activities required </w:t>
      </w:r>
      <w:r>
        <w:t>the involvement of the human network coordinators</w:t>
      </w:r>
      <w:r w:rsidRPr="003F6B1A">
        <w:t xml:space="preserve"> leading to a total effort of </w:t>
      </w:r>
      <w:r w:rsidRPr="00FE2E13">
        <w:t>137%</w:t>
      </w:r>
      <w:r w:rsidRPr="003F6B1A">
        <w:t xml:space="preserve"> compared to the planned resources. The extra effort was </w:t>
      </w:r>
      <w:r w:rsidR="00E33269">
        <w:t>allocated</w:t>
      </w:r>
      <w:r w:rsidRPr="003F6B1A">
        <w:t xml:space="preserve"> to </w:t>
      </w:r>
      <w:r>
        <w:t>match</w:t>
      </w:r>
      <w:r w:rsidRPr="003F6B1A">
        <w:t xml:space="preserve"> the recommendations provided by the reviewers after the 4th EGI-InSPIRE review, mainly related to developing the Open Science Commons vision</w:t>
      </w:r>
      <w:r w:rsidR="00E33269">
        <w:t>,</w:t>
      </w:r>
      <w:r w:rsidRPr="003F6B1A">
        <w:t xml:space="preserve"> the new EGI strategy</w:t>
      </w:r>
      <w:r w:rsidR="00E33269">
        <w:t xml:space="preserve"> including the balanced score card</w:t>
      </w:r>
      <w:r w:rsidRPr="003F6B1A">
        <w:t>.</w:t>
      </w:r>
    </w:p>
    <w:p w14:paraId="19C6D8D2" w14:textId="77777777" w:rsidR="000A3E12" w:rsidRDefault="000A3E12" w:rsidP="000A3E12">
      <w:pPr>
        <w:pStyle w:val="ListParagraph"/>
      </w:pPr>
    </w:p>
    <w:p w14:paraId="7C78A5A2" w14:textId="266CAAB8" w:rsidR="000A3E12" w:rsidRPr="00C355CB" w:rsidRDefault="000A3E12" w:rsidP="000A3E12">
      <w:pPr>
        <w:pStyle w:val="ListParagraph"/>
        <w:rPr>
          <w:lang w:val="en-US"/>
        </w:rPr>
      </w:pPr>
      <w:r w:rsidRPr="00485235">
        <w:t>TNA5.2 was led by EGI.eu and comprised a mix between NGIs and individual resource centres representing resource providers to develop business models and proof of concepts, namely the pay-for-use proof of concept. During PY5 staff at EGI.eu remained stable and con</w:t>
      </w:r>
      <w:r>
        <w:t>sumed 100</w:t>
      </w:r>
      <w:r w:rsidRPr="00FE2E13">
        <w:t>%</w:t>
      </w:r>
      <w:r>
        <w:t xml:space="preserve"> of resources</w:t>
      </w:r>
      <w:r w:rsidRPr="00485235">
        <w:t>. Effort consumption varied across the resource providers, however, cumulati</w:t>
      </w:r>
      <w:r>
        <w:t>vely spent 89</w:t>
      </w:r>
      <w:r w:rsidRPr="00485235">
        <w:t xml:space="preserve">% of allocated resources with limited impact on the results achieved, which is also expected to increase as two partners have not yet provided reporting information at the time of writing this report (RENAM; STFC). One partner, UIIP NASB, did not claim any effort through the project, but still </w:t>
      </w:r>
      <w:r w:rsidR="007A68AD">
        <w:t>contributed to the</w:t>
      </w:r>
      <w:r w:rsidRPr="00485235">
        <w:t xml:space="preserve"> activities as unfunded effort. Each partner declaring effort over the originally allocated effort (e.g. CSIC) was matched by requested work to be carried out and balanced with other project partners under spending, therefore no major issues occurred in project management and financial resource consumption.</w:t>
      </w:r>
    </w:p>
    <w:p w14:paraId="3B7744A4" w14:textId="77777777" w:rsidR="000A3E12" w:rsidRPr="00C355CB" w:rsidRDefault="000A3E12" w:rsidP="000A3E12">
      <w:pPr>
        <w:pStyle w:val="Heading3"/>
      </w:pPr>
      <w:bookmarkStart w:id="137" w:name="_Toc284429277"/>
      <w:r w:rsidRPr="00C355CB">
        <w:t>SA5 Federated Cloud</w:t>
      </w:r>
      <w:bookmarkEnd w:id="137"/>
    </w:p>
    <w:p w14:paraId="69912D1B" w14:textId="220C881C" w:rsidR="000A3E12" w:rsidRPr="00C355CB" w:rsidRDefault="000A3E12" w:rsidP="000A3E12">
      <w:pPr>
        <w:pStyle w:val="ListParagraph"/>
      </w:pPr>
      <w:r w:rsidRPr="00C355CB">
        <w:t xml:space="preserve">The overall effort achieved by SA5 amounts to </w:t>
      </w:r>
      <w:r w:rsidRPr="00FE2E13">
        <w:t>7</w:t>
      </w:r>
      <w:r>
        <w:t>2%</w:t>
      </w:r>
      <w:r w:rsidRPr="00C355CB">
        <w:t xml:space="preserve"> of the committed effort. While the infrastructure integration activities carried out at a national level by the cloud providers achieved 108% of the committed effort and hence are in line with the resources allocated, the effort spent at a national level to integrate new use cases in the infrastructure is only </w:t>
      </w:r>
      <w:r w:rsidRPr="00FE2E13">
        <w:t>41%</w:t>
      </w:r>
      <w:r w:rsidRPr="00C355CB">
        <w:t xml:space="preserve"> of the committed effort</w:t>
      </w:r>
      <w:r>
        <w:t>, regardless of the large number of pilots and cloud user communities that reached maturity</w:t>
      </w:r>
      <w:r w:rsidRPr="00C355CB">
        <w:t xml:space="preserve">. </w:t>
      </w:r>
      <w:r>
        <w:t>While the effort spent by partners nationally varies a lot, the low number of PMs achieved is partly due to</w:t>
      </w:r>
      <w:r w:rsidRPr="00C355CB">
        <w:t xml:space="preserve"> </w:t>
      </w:r>
      <w:r>
        <w:t xml:space="preserve">the lack of effort reported effort of partners like CSC and LIP, who concentrated their activity on </w:t>
      </w:r>
      <w:r w:rsidR="007A68AD">
        <w:t xml:space="preserve">SA5.1 for </w:t>
      </w:r>
      <w:r>
        <w:t>the operational integration of their local cloud infrastructure into the federation.</w:t>
      </w:r>
      <w:r w:rsidR="007A68AD">
        <w:t xml:space="preserve"> STFC has</w:t>
      </w:r>
      <w:r w:rsidR="007A68AD" w:rsidRPr="00485235">
        <w:t xml:space="preserve"> not yet provided reporting information at the time of writing this report</w:t>
      </w:r>
      <w:r w:rsidR="007A68AD">
        <w:t>.</w:t>
      </w:r>
    </w:p>
    <w:p w14:paraId="017C435F" w14:textId="77777777" w:rsidR="000A3E12" w:rsidRDefault="000A3E12" w:rsidP="000A3E12">
      <w:pPr>
        <w:pStyle w:val="Heading3"/>
      </w:pPr>
      <w:bookmarkStart w:id="138" w:name="_Toc284429278"/>
      <w:r w:rsidRPr="00E1594C">
        <w:t xml:space="preserve">JRA2 </w:t>
      </w:r>
      <w:r>
        <w:t>Tool Development</w:t>
      </w:r>
      <w:bookmarkEnd w:id="138"/>
    </w:p>
    <w:p w14:paraId="17314FD5" w14:textId="326B3EE7" w:rsidR="000A3E12" w:rsidRDefault="000A3E12" w:rsidP="000A3E12">
      <w:pPr>
        <w:pBdr>
          <w:bottom w:val="double" w:sz="6" w:space="26" w:color="auto"/>
        </w:pBdr>
        <w:rPr>
          <w:szCs w:val="22"/>
        </w:rPr>
      </w:pPr>
      <w:r w:rsidRPr="00B240DC">
        <w:rPr>
          <w:szCs w:val="22"/>
        </w:rPr>
        <w:t xml:space="preserve">The overall JRA2 effort consumption was the </w:t>
      </w:r>
      <w:r w:rsidRPr="00FE2E13">
        <w:rPr>
          <w:szCs w:val="22"/>
        </w:rPr>
        <w:t>112</w:t>
      </w:r>
      <w:r w:rsidRPr="00B240DC">
        <w:rPr>
          <w:szCs w:val="22"/>
        </w:rPr>
        <w:t xml:space="preserve">% of allocated resources and no major issues occurred in final resource consumption. </w:t>
      </w:r>
      <w:r>
        <w:rPr>
          <w:szCs w:val="22"/>
        </w:rPr>
        <w:t>A</w:t>
      </w:r>
      <w:r w:rsidRPr="00B240DC">
        <w:rPr>
          <w:szCs w:val="22"/>
        </w:rPr>
        <w:t>ll partners consumed all the committed resources</w:t>
      </w:r>
      <w:r>
        <w:rPr>
          <w:szCs w:val="22"/>
        </w:rPr>
        <w:t xml:space="preserve"> even exceeded their planned efforts</w:t>
      </w:r>
      <w:r w:rsidRPr="00B240DC">
        <w:rPr>
          <w:szCs w:val="22"/>
        </w:rPr>
        <w:t>. Some other partners (CNRS, FCTSG, CYFRONET) allocated a quite relevant amount of unfunded effort to properly complete their tasks and satisfy new emerging requirements.</w:t>
      </w:r>
    </w:p>
    <w:p w14:paraId="59D05A52" w14:textId="77777777" w:rsidR="000A3E12" w:rsidRPr="00E1594C" w:rsidRDefault="000A3E12" w:rsidP="000A3E12">
      <w:pPr>
        <w:pStyle w:val="Heading1"/>
        <w:rPr>
          <w:sz w:val="22"/>
          <w:szCs w:val="22"/>
        </w:rPr>
      </w:pPr>
      <w:bookmarkStart w:id="139" w:name="_Toc291001885"/>
      <w:bookmarkStart w:id="140" w:name="_Toc284429279"/>
      <w:r w:rsidRPr="00E1594C">
        <w:rPr>
          <w:sz w:val="22"/>
          <w:szCs w:val="22"/>
        </w:rPr>
        <w:t>Financial Statements Per Beneficiary</w:t>
      </w:r>
      <w:bookmarkEnd w:id="139"/>
      <w:r>
        <w:rPr>
          <w:sz w:val="22"/>
          <w:szCs w:val="22"/>
        </w:rPr>
        <w:t xml:space="preserve"> PY5</w:t>
      </w:r>
      <w:bookmarkEnd w:id="140"/>
    </w:p>
    <w:p w14:paraId="2925ED1F" w14:textId="77777777" w:rsidR="000A3E12" w:rsidRPr="00E1594C" w:rsidRDefault="000A3E12" w:rsidP="000A3E12">
      <w:pPr>
        <w:pStyle w:val="Heading2"/>
      </w:pPr>
      <w:bookmarkStart w:id="141" w:name="_Toc294093089"/>
      <w:bookmarkStart w:id="142" w:name="_Toc284429280"/>
      <w:r w:rsidRPr="00E1594C">
        <w:t>Consumption of Effort</w:t>
      </w:r>
      <w:bookmarkEnd w:id="141"/>
      <w:bookmarkEnd w:id="142"/>
      <w:r>
        <w:t xml:space="preserve"> </w:t>
      </w:r>
    </w:p>
    <w:p w14:paraId="2F067AA8" w14:textId="77777777" w:rsidR="000A3E12" w:rsidRPr="00E1594C" w:rsidRDefault="000A3E12" w:rsidP="0019406D">
      <w:pPr>
        <w:rPr>
          <w:lang w:eastAsia="fr-FR"/>
        </w:rPr>
      </w:pPr>
    </w:p>
    <w:tbl>
      <w:tblPr>
        <w:tblW w:w="9707" w:type="dxa"/>
        <w:tblLook w:val="04A0" w:firstRow="1" w:lastRow="0" w:firstColumn="1" w:lastColumn="0" w:noHBand="0" w:noVBand="1"/>
      </w:tblPr>
      <w:tblGrid>
        <w:gridCol w:w="8897"/>
        <w:gridCol w:w="810"/>
      </w:tblGrid>
      <w:tr w:rsidR="000A3E12" w:rsidRPr="00E1594C" w14:paraId="539A9C42" w14:textId="77777777" w:rsidTr="0019406D">
        <w:trPr>
          <w:gridAfter w:val="1"/>
          <w:wAfter w:w="810" w:type="dxa"/>
          <w:trHeight w:val="315"/>
        </w:trPr>
        <w:tc>
          <w:tcPr>
            <w:tcW w:w="8897" w:type="dxa"/>
            <w:tcBorders>
              <w:top w:val="nil"/>
              <w:left w:val="nil"/>
              <w:bottom w:val="nil"/>
              <w:right w:val="nil"/>
            </w:tcBorders>
            <w:shd w:val="clear" w:color="FFFFFF" w:fill="FFFFFF"/>
            <w:noWrap/>
            <w:vAlign w:val="bottom"/>
            <w:hideMark/>
          </w:tcPr>
          <w:p w14:paraId="269C41F2" w14:textId="77F60638" w:rsidR="000A3E12" w:rsidRPr="00E1594C" w:rsidRDefault="001F0249" w:rsidP="0019406D">
            <w:pPr>
              <w:pStyle w:val="ListParagraph"/>
            </w:pPr>
            <w:r>
              <w:t>The reported man</w:t>
            </w:r>
            <w:r w:rsidR="000A3E12" w:rsidRPr="00E1594C">
              <w:t>power is based on validated timesheets only.</w:t>
            </w:r>
          </w:p>
        </w:tc>
      </w:tr>
      <w:tr w:rsidR="000A3E12" w:rsidRPr="00E1594C" w14:paraId="7F3E51E8" w14:textId="77777777" w:rsidTr="0019406D">
        <w:trPr>
          <w:trHeight w:val="315"/>
        </w:trPr>
        <w:tc>
          <w:tcPr>
            <w:tcW w:w="9707" w:type="dxa"/>
            <w:gridSpan w:val="2"/>
            <w:tcBorders>
              <w:top w:val="nil"/>
              <w:left w:val="nil"/>
              <w:bottom w:val="nil"/>
              <w:right w:val="nil"/>
            </w:tcBorders>
            <w:shd w:val="clear" w:color="FFFFFF" w:fill="FFFFFF"/>
            <w:noWrap/>
            <w:vAlign w:val="bottom"/>
            <w:hideMark/>
          </w:tcPr>
          <w:p w14:paraId="6D69646B" w14:textId="77777777" w:rsidR="000A3E12" w:rsidRPr="00E1594C" w:rsidRDefault="000A3E12" w:rsidP="0019406D">
            <w:pPr>
              <w:pStyle w:val="ListParagraph"/>
            </w:pPr>
            <w:r w:rsidRPr="00E1594C">
              <w:t>The timesheets shall be used exclusively for the purpose of reporting to the European Commission.</w:t>
            </w:r>
          </w:p>
        </w:tc>
      </w:tr>
      <w:tr w:rsidR="000A3E12" w:rsidRPr="00E1594C" w14:paraId="69B9C5E6" w14:textId="77777777" w:rsidTr="0019406D">
        <w:trPr>
          <w:gridAfter w:val="1"/>
          <w:wAfter w:w="810" w:type="dxa"/>
          <w:trHeight w:val="315"/>
        </w:trPr>
        <w:tc>
          <w:tcPr>
            <w:tcW w:w="8897" w:type="dxa"/>
            <w:tcBorders>
              <w:top w:val="nil"/>
              <w:left w:val="nil"/>
              <w:bottom w:val="nil"/>
              <w:right w:val="nil"/>
            </w:tcBorders>
            <w:shd w:val="clear" w:color="FFFFFF" w:fill="FFFFFF"/>
            <w:noWrap/>
            <w:vAlign w:val="bottom"/>
            <w:hideMark/>
          </w:tcPr>
          <w:p w14:paraId="14D926FF" w14:textId="77777777" w:rsidR="000A3E12" w:rsidRPr="00E1594C" w:rsidRDefault="000A3E12" w:rsidP="0019406D">
            <w:pPr>
              <w:pStyle w:val="ListParagraph"/>
            </w:pPr>
            <w:r w:rsidRPr="00E1594C">
              <w:t>Selected period:</w:t>
            </w:r>
            <w:r>
              <w:t xml:space="preserve"> PM49-PM56 (May 2014 to December 2014)</w:t>
            </w:r>
          </w:p>
        </w:tc>
      </w:tr>
      <w:tr w:rsidR="000A3E12" w:rsidRPr="00E1594C" w14:paraId="26D2A087" w14:textId="77777777" w:rsidTr="0019406D">
        <w:trPr>
          <w:gridAfter w:val="1"/>
          <w:wAfter w:w="810" w:type="dxa"/>
          <w:trHeight w:val="315"/>
        </w:trPr>
        <w:tc>
          <w:tcPr>
            <w:tcW w:w="8897" w:type="dxa"/>
            <w:tcBorders>
              <w:top w:val="nil"/>
              <w:left w:val="nil"/>
              <w:bottom w:val="nil"/>
              <w:right w:val="nil"/>
            </w:tcBorders>
            <w:shd w:val="clear" w:color="FFFFFF" w:fill="FFFFFF"/>
            <w:noWrap/>
            <w:vAlign w:val="bottom"/>
            <w:hideMark/>
          </w:tcPr>
          <w:p w14:paraId="16E9EA6A" w14:textId="77777777" w:rsidR="000A3E12" w:rsidRPr="00E1594C" w:rsidRDefault="000A3E12" w:rsidP="0019406D">
            <w:pPr>
              <w:pStyle w:val="ListParagraph"/>
            </w:pPr>
            <w:r w:rsidRPr="001F0249">
              <w:rPr>
                <w:u w:val="single"/>
              </w:rPr>
              <w:t xml:space="preserve">Report extracted on: </w:t>
            </w:r>
            <w:r w:rsidRPr="001F0249">
              <w:rPr>
                <w:b/>
                <w:u w:val="single"/>
              </w:rPr>
              <w:t>3 February 2015</w:t>
            </w:r>
          </w:p>
        </w:tc>
      </w:tr>
    </w:tbl>
    <w:p w14:paraId="79652179" w14:textId="77777777" w:rsidR="000A3E12" w:rsidRPr="00E1594C" w:rsidRDefault="000A3E12" w:rsidP="000A3E12">
      <w:pPr>
        <w:widowControl/>
        <w:tabs>
          <w:tab w:val="left" w:pos="990"/>
        </w:tabs>
        <w:suppressAutoHyphens w:val="0"/>
        <w:autoSpaceDN/>
        <w:textAlignment w:val="auto"/>
        <w:rPr>
          <w:b/>
          <w:bCs/>
          <w:color w:val="FFFFFF"/>
          <w:kern w:val="0"/>
          <w:szCs w:val="22"/>
          <w:lang w:eastAsia="fr-FR"/>
        </w:rPr>
      </w:pPr>
    </w:p>
    <w:p w14:paraId="37C21545" w14:textId="77777777" w:rsidR="000A3E12" w:rsidRDefault="000A3E12" w:rsidP="000A3E12">
      <w:pPr>
        <w:pStyle w:val="Caption"/>
        <w:rPr>
          <w:b w:val="0"/>
          <w:bCs/>
          <w:color w:val="FF0000"/>
          <w:kern w:val="0"/>
          <w:szCs w:val="22"/>
        </w:rPr>
      </w:pPr>
      <w:proofErr w:type="gramStart"/>
      <w:r>
        <w:t xml:space="preserve">Table </w:t>
      </w:r>
      <w:proofErr w:type="gramEnd"/>
      <w:r>
        <w:fldChar w:fldCharType="begin"/>
      </w:r>
      <w:r>
        <w:instrText xml:space="preserve"> SEQ Table \* ARABIC </w:instrText>
      </w:r>
      <w:r>
        <w:fldChar w:fldCharType="separate"/>
      </w:r>
      <w:r w:rsidR="00711E75">
        <w:rPr>
          <w:noProof/>
        </w:rPr>
        <w:t>4</w:t>
      </w:r>
      <w:r>
        <w:rPr>
          <w:noProof/>
        </w:rPr>
        <w:fldChar w:fldCharType="end"/>
      </w:r>
      <w:proofErr w:type="gramStart"/>
      <w:r>
        <w:t>.</w:t>
      </w:r>
      <w:proofErr w:type="gramEnd"/>
      <w:r>
        <w:t xml:space="preserve"> Overview of PM declared and committed PMs per PY5 work package.</w:t>
      </w:r>
    </w:p>
    <w:tbl>
      <w:tblPr>
        <w:tblW w:w="7207" w:type="dxa"/>
        <w:tblInd w:w="93" w:type="dxa"/>
        <w:tblLook w:val="04A0" w:firstRow="1" w:lastRow="0" w:firstColumn="1" w:lastColumn="0" w:noHBand="0" w:noVBand="1"/>
      </w:tblPr>
      <w:tblGrid>
        <w:gridCol w:w="987"/>
        <w:gridCol w:w="1480"/>
        <w:gridCol w:w="1580"/>
        <w:gridCol w:w="1580"/>
        <w:gridCol w:w="1580"/>
      </w:tblGrid>
      <w:tr w:rsidR="000A3E12" w14:paraId="051991C6" w14:textId="77777777" w:rsidTr="0019406D">
        <w:trPr>
          <w:trHeight w:val="288"/>
        </w:trPr>
        <w:tc>
          <w:tcPr>
            <w:tcW w:w="987"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2BB6CAB7" w14:textId="77777777" w:rsidR="000A3E12" w:rsidRDefault="000A3E12" w:rsidP="0019406D">
            <w:pPr>
              <w:jc w:val="center"/>
              <w:rPr>
                <w:b/>
                <w:bCs/>
                <w:color w:val="FFFFFF"/>
                <w:szCs w:val="22"/>
              </w:rPr>
            </w:pPr>
            <w:r>
              <w:rPr>
                <w:b/>
                <w:bCs/>
                <w:color w:val="FFFFFF"/>
                <w:szCs w:val="22"/>
              </w:rPr>
              <w:t>Type</w:t>
            </w:r>
          </w:p>
        </w:tc>
        <w:tc>
          <w:tcPr>
            <w:tcW w:w="1480" w:type="dxa"/>
            <w:tcBorders>
              <w:top w:val="single" w:sz="4" w:space="0" w:color="CCCCFF"/>
              <w:left w:val="nil"/>
              <w:bottom w:val="single" w:sz="4" w:space="0" w:color="CCCCFF"/>
              <w:right w:val="single" w:sz="4" w:space="0" w:color="CCCCFF"/>
            </w:tcBorders>
            <w:shd w:val="clear" w:color="FFFFFF" w:fill="666699"/>
            <w:noWrap/>
            <w:vAlign w:val="center"/>
            <w:hideMark/>
          </w:tcPr>
          <w:p w14:paraId="1E8B8F5F" w14:textId="77777777" w:rsidR="000A3E12" w:rsidRDefault="000A3E12" w:rsidP="0019406D">
            <w:pPr>
              <w:jc w:val="center"/>
              <w:rPr>
                <w:b/>
                <w:bCs/>
                <w:color w:val="FFFFFF"/>
                <w:szCs w:val="22"/>
              </w:rPr>
            </w:pPr>
            <w:r>
              <w:rPr>
                <w:b/>
                <w:bCs/>
                <w:color w:val="FFFFFF"/>
                <w:szCs w:val="22"/>
              </w:rPr>
              <w:t>Work Package</w:t>
            </w:r>
          </w:p>
        </w:tc>
        <w:tc>
          <w:tcPr>
            <w:tcW w:w="1580" w:type="dxa"/>
            <w:tcBorders>
              <w:top w:val="single" w:sz="4" w:space="0" w:color="CCCCFF"/>
              <w:left w:val="nil"/>
              <w:bottom w:val="single" w:sz="4" w:space="0" w:color="CCCCFF"/>
              <w:right w:val="single" w:sz="4" w:space="0" w:color="CCCCFF"/>
            </w:tcBorders>
            <w:shd w:val="clear" w:color="FFFFFF" w:fill="666699"/>
            <w:noWrap/>
            <w:vAlign w:val="center"/>
            <w:hideMark/>
          </w:tcPr>
          <w:p w14:paraId="6B07EE86" w14:textId="77777777" w:rsidR="000A3E12" w:rsidRDefault="000A3E12" w:rsidP="0019406D">
            <w:pPr>
              <w:jc w:val="center"/>
              <w:rPr>
                <w:b/>
                <w:bCs/>
                <w:color w:val="FFFFFF"/>
                <w:szCs w:val="22"/>
              </w:rPr>
            </w:pPr>
            <w:r>
              <w:rPr>
                <w:b/>
                <w:bCs/>
                <w:color w:val="FFFFFF"/>
                <w:szCs w:val="22"/>
              </w:rPr>
              <w:t>PM Declared</w:t>
            </w:r>
          </w:p>
        </w:tc>
        <w:tc>
          <w:tcPr>
            <w:tcW w:w="1580" w:type="dxa"/>
            <w:tcBorders>
              <w:top w:val="single" w:sz="4" w:space="0" w:color="CCCCFF"/>
              <w:left w:val="nil"/>
              <w:bottom w:val="single" w:sz="4" w:space="0" w:color="CCCCFF"/>
              <w:right w:val="nil"/>
            </w:tcBorders>
            <w:shd w:val="clear" w:color="FFFFFF" w:fill="666699"/>
            <w:noWrap/>
            <w:vAlign w:val="center"/>
            <w:hideMark/>
          </w:tcPr>
          <w:p w14:paraId="2A5681AB" w14:textId="77777777" w:rsidR="000A3E12" w:rsidRDefault="000A3E12" w:rsidP="0019406D">
            <w:pPr>
              <w:jc w:val="center"/>
              <w:rPr>
                <w:b/>
                <w:bCs/>
                <w:color w:val="FFFFFF"/>
                <w:szCs w:val="22"/>
              </w:rPr>
            </w:pPr>
            <w:r>
              <w:rPr>
                <w:b/>
                <w:bCs/>
                <w:color w:val="FFFFFF"/>
                <w:szCs w:val="22"/>
              </w:rPr>
              <w:t>Committed PM</w:t>
            </w:r>
          </w:p>
        </w:tc>
        <w:tc>
          <w:tcPr>
            <w:tcW w:w="1580" w:type="dxa"/>
            <w:tcBorders>
              <w:top w:val="single" w:sz="4" w:space="0" w:color="CCCCFF"/>
              <w:left w:val="single" w:sz="4" w:space="0" w:color="CCCCFF"/>
              <w:bottom w:val="single" w:sz="4" w:space="0" w:color="CCCCFF"/>
              <w:right w:val="nil"/>
            </w:tcBorders>
            <w:shd w:val="clear" w:color="FFFFFF" w:fill="666699"/>
            <w:noWrap/>
            <w:vAlign w:val="center"/>
            <w:hideMark/>
          </w:tcPr>
          <w:p w14:paraId="53B941AE" w14:textId="77777777" w:rsidR="000A3E12" w:rsidRDefault="000A3E12" w:rsidP="0019406D">
            <w:pPr>
              <w:rPr>
                <w:b/>
                <w:bCs/>
                <w:color w:val="FFFFFF"/>
                <w:szCs w:val="22"/>
              </w:rPr>
            </w:pPr>
            <w:r>
              <w:rPr>
                <w:b/>
                <w:bCs/>
                <w:color w:val="FFFFFF"/>
                <w:szCs w:val="22"/>
              </w:rPr>
              <w:t>Achieved %</w:t>
            </w:r>
          </w:p>
        </w:tc>
      </w:tr>
      <w:tr w:rsidR="000A3E12" w:rsidRPr="003F5433" w14:paraId="0596636E" w14:textId="77777777" w:rsidTr="0019406D">
        <w:trPr>
          <w:trHeight w:val="300"/>
        </w:trPr>
        <w:tc>
          <w:tcPr>
            <w:tcW w:w="987" w:type="dxa"/>
            <w:tcBorders>
              <w:top w:val="single" w:sz="4" w:space="0" w:color="CCCCFF"/>
              <w:left w:val="single" w:sz="8" w:space="0" w:color="CCCCFF"/>
              <w:bottom w:val="single" w:sz="8" w:space="0" w:color="CCCCFF"/>
              <w:right w:val="single" w:sz="8" w:space="0" w:color="CCCCFF"/>
            </w:tcBorders>
            <w:shd w:val="clear" w:color="000000" w:fill="FFFFFF"/>
            <w:noWrap/>
            <w:vAlign w:val="center"/>
            <w:hideMark/>
          </w:tcPr>
          <w:p w14:paraId="40F9F913" w14:textId="77777777" w:rsidR="000A3E12" w:rsidRDefault="000A3E12" w:rsidP="0019406D">
            <w:pPr>
              <w:jc w:val="left"/>
              <w:rPr>
                <w:color w:val="000000"/>
                <w:szCs w:val="22"/>
              </w:rPr>
            </w:pPr>
            <w:r>
              <w:rPr>
                <w:color w:val="000000"/>
                <w:szCs w:val="22"/>
              </w:rPr>
              <w:t>MGT</w:t>
            </w:r>
          </w:p>
        </w:tc>
        <w:tc>
          <w:tcPr>
            <w:tcW w:w="1480" w:type="dxa"/>
            <w:tcBorders>
              <w:top w:val="single" w:sz="4" w:space="0" w:color="CCCCFF"/>
              <w:left w:val="nil"/>
              <w:bottom w:val="single" w:sz="8" w:space="0" w:color="CCCCFF"/>
              <w:right w:val="single" w:sz="8" w:space="0" w:color="CCCCFF"/>
            </w:tcBorders>
            <w:shd w:val="clear" w:color="000000" w:fill="FFFFFF"/>
            <w:noWrap/>
            <w:vAlign w:val="center"/>
            <w:hideMark/>
          </w:tcPr>
          <w:p w14:paraId="50D524D2" w14:textId="77777777" w:rsidR="000A3E12" w:rsidRDefault="000A3E12" w:rsidP="0019406D">
            <w:pPr>
              <w:jc w:val="left"/>
              <w:rPr>
                <w:color w:val="000000"/>
                <w:szCs w:val="22"/>
              </w:rPr>
            </w:pPr>
            <w:r>
              <w:rPr>
                <w:color w:val="000000"/>
                <w:szCs w:val="22"/>
              </w:rPr>
              <w:t>WP1-M</w:t>
            </w:r>
          </w:p>
        </w:tc>
        <w:tc>
          <w:tcPr>
            <w:tcW w:w="1580" w:type="dxa"/>
            <w:tcBorders>
              <w:top w:val="single" w:sz="4" w:space="0" w:color="CCCCFF"/>
              <w:left w:val="nil"/>
              <w:bottom w:val="single" w:sz="8" w:space="0" w:color="CCCCFF"/>
              <w:right w:val="single" w:sz="8" w:space="0" w:color="CCCCFF"/>
            </w:tcBorders>
            <w:shd w:val="clear" w:color="000000" w:fill="FFFFFF"/>
            <w:noWrap/>
            <w:vAlign w:val="center"/>
            <w:hideMark/>
          </w:tcPr>
          <w:p w14:paraId="1BF25ABE" w14:textId="77777777" w:rsidR="000A3E12" w:rsidRDefault="000A3E12" w:rsidP="0019406D">
            <w:pPr>
              <w:jc w:val="right"/>
              <w:rPr>
                <w:color w:val="000000"/>
                <w:szCs w:val="22"/>
              </w:rPr>
            </w:pPr>
            <w:r>
              <w:rPr>
                <w:color w:val="000000"/>
                <w:szCs w:val="22"/>
              </w:rPr>
              <w:t xml:space="preserve">                    33 </w:t>
            </w:r>
          </w:p>
        </w:tc>
        <w:tc>
          <w:tcPr>
            <w:tcW w:w="1580" w:type="dxa"/>
            <w:tcBorders>
              <w:top w:val="single" w:sz="4" w:space="0" w:color="CCCCFF"/>
              <w:left w:val="nil"/>
              <w:bottom w:val="single" w:sz="8" w:space="0" w:color="CCCCFF"/>
              <w:right w:val="single" w:sz="8" w:space="0" w:color="CCCCFF"/>
            </w:tcBorders>
            <w:shd w:val="clear" w:color="000000" w:fill="FFFFFF"/>
            <w:noWrap/>
            <w:vAlign w:val="center"/>
            <w:hideMark/>
          </w:tcPr>
          <w:p w14:paraId="3B8FE551" w14:textId="77777777" w:rsidR="000A3E12" w:rsidRDefault="000A3E12" w:rsidP="0019406D">
            <w:pPr>
              <w:jc w:val="right"/>
              <w:rPr>
                <w:color w:val="000000"/>
                <w:szCs w:val="22"/>
              </w:rPr>
            </w:pPr>
            <w:r>
              <w:rPr>
                <w:color w:val="000000"/>
                <w:szCs w:val="22"/>
              </w:rPr>
              <w:t xml:space="preserve">                    35 </w:t>
            </w:r>
          </w:p>
        </w:tc>
        <w:tc>
          <w:tcPr>
            <w:tcW w:w="1580" w:type="dxa"/>
            <w:tcBorders>
              <w:top w:val="single" w:sz="4" w:space="0" w:color="CCCCFF"/>
              <w:left w:val="nil"/>
              <w:bottom w:val="single" w:sz="8" w:space="0" w:color="CCCCFF"/>
              <w:right w:val="single" w:sz="8" w:space="0" w:color="CCCCFF"/>
            </w:tcBorders>
            <w:shd w:val="clear" w:color="000000" w:fill="FFFFFF"/>
            <w:noWrap/>
            <w:vAlign w:val="center"/>
            <w:hideMark/>
          </w:tcPr>
          <w:p w14:paraId="1A5D3A68" w14:textId="77777777" w:rsidR="000A3E12" w:rsidRDefault="000A3E12" w:rsidP="0019406D">
            <w:pPr>
              <w:jc w:val="right"/>
              <w:rPr>
                <w:color w:val="000000"/>
                <w:szCs w:val="22"/>
              </w:rPr>
            </w:pPr>
            <w:r w:rsidRPr="003F5433">
              <w:rPr>
                <w:color w:val="000000"/>
                <w:szCs w:val="22"/>
              </w:rPr>
              <w:t>93%</w:t>
            </w:r>
          </w:p>
        </w:tc>
      </w:tr>
      <w:tr w:rsidR="000A3E12" w:rsidRPr="003F5433" w14:paraId="516002EE" w14:textId="77777777" w:rsidTr="0019406D">
        <w:trPr>
          <w:trHeight w:val="300"/>
        </w:trPr>
        <w:tc>
          <w:tcPr>
            <w:tcW w:w="987" w:type="dxa"/>
            <w:tcBorders>
              <w:top w:val="nil"/>
              <w:left w:val="single" w:sz="8" w:space="0" w:color="CCCCFF"/>
              <w:bottom w:val="single" w:sz="8" w:space="0" w:color="CCCCFF"/>
              <w:right w:val="single" w:sz="8" w:space="0" w:color="CCCCFF"/>
            </w:tcBorders>
            <w:shd w:val="clear" w:color="000000" w:fill="FFFFFF"/>
            <w:noWrap/>
            <w:vAlign w:val="center"/>
            <w:hideMark/>
          </w:tcPr>
          <w:p w14:paraId="7571168D" w14:textId="77777777" w:rsidR="000A3E12" w:rsidRDefault="000A3E12" w:rsidP="0019406D">
            <w:pPr>
              <w:jc w:val="left"/>
              <w:rPr>
                <w:color w:val="000000"/>
                <w:szCs w:val="22"/>
              </w:rPr>
            </w:pPr>
            <w:r>
              <w:rPr>
                <w:color w:val="000000"/>
                <w:szCs w:val="22"/>
              </w:rPr>
              <w:t>COORD</w:t>
            </w:r>
          </w:p>
        </w:tc>
        <w:tc>
          <w:tcPr>
            <w:tcW w:w="1480" w:type="dxa"/>
            <w:tcBorders>
              <w:top w:val="nil"/>
              <w:left w:val="nil"/>
              <w:bottom w:val="single" w:sz="8" w:space="0" w:color="CCCCFF"/>
              <w:right w:val="single" w:sz="8" w:space="0" w:color="CCCCFF"/>
            </w:tcBorders>
            <w:shd w:val="clear" w:color="000000" w:fill="FFFFFF"/>
            <w:noWrap/>
            <w:vAlign w:val="center"/>
            <w:hideMark/>
          </w:tcPr>
          <w:p w14:paraId="0E7B03C8" w14:textId="77777777" w:rsidR="000A3E12" w:rsidRDefault="000A3E12" w:rsidP="0019406D">
            <w:pPr>
              <w:jc w:val="left"/>
              <w:rPr>
                <w:color w:val="000000"/>
                <w:szCs w:val="22"/>
              </w:rPr>
            </w:pPr>
            <w:r>
              <w:rPr>
                <w:color w:val="000000"/>
                <w:szCs w:val="22"/>
              </w:rPr>
              <w:t>WP9</w:t>
            </w:r>
          </w:p>
        </w:tc>
        <w:tc>
          <w:tcPr>
            <w:tcW w:w="1580" w:type="dxa"/>
            <w:tcBorders>
              <w:top w:val="nil"/>
              <w:left w:val="nil"/>
              <w:bottom w:val="single" w:sz="8" w:space="0" w:color="CCCCFF"/>
              <w:right w:val="single" w:sz="8" w:space="0" w:color="CCCCFF"/>
            </w:tcBorders>
            <w:shd w:val="clear" w:color="000000" w:fill="FFFFFF"/>
            <w:noWrap/>
            <w:vAlign w:val="center"/>
            <w:hideMark/>
          </w:tcPr>
          <w:p w14:paraId="204CBA25" w14:textId="77777777" w:rsidR="000A3E12" w:rsidRDefault="000A3E12" w:rsidP="0019406D">
            <w:pPr>
              <w:jc w:val="right"/>
              <w:rPr>
                <w:color w:val="000000"/>
                <w:szCs w:val="22"/>
              </w:rPr>
            </w:pPr>
            <w:r>
              <w:rPr>
                <w:color w:val="000000"/>
                <w:szCs w:val="22"/>
              </w:rPr>
              <w:t xml:space="preserve">                  197 </w:t>
            </w:r>
          </w:p>
        </w:tc>
        <w:tc>
          <w:tcPr>
            <w:tcW w:w="1580" w:type="dxa"/>
            <w:tcBorders>
              <w:top w:val="nil"/>
              <w:left w:val="nil"/>
              <w:bottom w:val="single" w:sz="8" w:space="0" w:color="CCCCFF"/>
              <w:right w:val="single" w:sz="8" w:space="0" w:color="CCCCFF"/>
            </w:tcBorders>
            <w:shd w:val="clear" w:color="000000" w:fill="FFFFFF"/>
            <w:noWrap/>
            <w:vAlign w:val="center"/>
            <w:hideMark/>
          </w:tcPr>
          <w:p w14:paraId="3A8DD08B" w14:textId="77777777" w:rsidR="000A3E12" w:rsidRDefault="000A3E12" w:rsidP="0019406D">
            <w:pPr>
              <w:jc w:val="right"/>
              <w:rPr>
                <w:color w:val="000000"/>
                <w:szCs w:val="22"/>
              </w:rPr>
            </w:pPr>
            <w:r>
              <w:rPr>
                <w:color w:val="000000"/>
                <w:szCs w:val="22"/>
              </w:rPr>
              <w:t xml:space="preserve">                  207 </w:t>
            </w:r>
          </w:p>
        </w:tc>
        <w:tc>
          <w:tcPr>
            <w:tcW w:w="1580" w:type="dxa"/>
            <w:tcBorders>
              <w:top w:val="nil"/>
              <w:left w:val="nil"/>
              <w:bottom w:val="single" w:sz="8" w:space="0" w:color="CCCCFF"/>
              <w:right w:val="single" w:sz="8" w:space="0" w:color="CCCCFF"/>
            </w:tcBorders>
            <w:shd w:val="clear" w:color="000000" w:fill="FFFFFF"/>
            <w:noWrap/>
            <w:vAlign w:val="center"/>
            <w:hideMark/>
          </w:tcPr>
          <w:p w14:paraId="6D8639B0" w14:textId="77777777" w:rsidR="000A3E12" w:rsidRDefault="000A3E12" w:rsidP="0019406D">
            <w:pPr>
              <w:jc w:val="right"/>
              <w:rPr>
                <w:color w:val="000000"/>
                <w:szCs w:val="22"/>
              </w:rPr>
            </w:pPr>
            <w:r>
              <w:rPr>
                <w:color w:val="000000"/>
                <w:szCs w:val="22"/>
              </w:rPr>
              <w:t>95%</w:t>
            </w:r>
          </w:p>
        </w:tc>
      </w:tr>
      <w:tr w:rsidR="000A3E12" w:rsidRPr="003F5433" w14:paraId="7B45DD64" w14:textId="77777777" w:rsidTr="0019406D">
        <w:trPr>
          <w:trHeight w:val="300"/>
        </w:trPr>
        <w:tc>
          <w:tcPr>
            <w:tcW w:w="987" w:type="dxa"/>
            <w:tcBorders>
              <w:top w:val="nil"/>
              <w:left w:val="single" w:sz="8" w:space="0" w:color="CCCCFF"/>
              <w:bottom w:val="single" w:sz="8" w:space="0" w:color="CCCCFF"/>
              <w:right w:val="single" w:sz="8" w:space="0" w:color="CCCCFF"/>
            </w:tcBorders>
            <w:shd w:val="clear" w:color="000000" w:fill="FFFFFF"/>
            <w:noWrap/>
            <w:vAlign w:val="center"/>
            <w:hideMark/>
          </w:tcPr>
          <w:p w14:paraId="6B5D572D" w14:textId="77777777" w:rsidR="000A3E12" w:rsidRDefault="000A3E12" w:rsidP="0019406D">
            <w:pPr>
              <w:jc w:val="left"/>
              <w:rPr>
                <w:color w:val="000000"/>
                <w:szCs w:val="22"/>
              </w:rPr>
            </w:pPr>
            <w:r>
              <w:rPr>
                <w:color w:val="000000"/>
                <w:szCs w:val="22"/>
              </w:rPr>
              <w:t>COORD</w:t>
            </w:r>
          </w:p>
        </w:tc>
        <w:tc>
          <w:tcPr>
            <w:tcW w:w="1480" w:type="dxa"/>
            <w:tcBorders>
              <w:top w:val="nil"/>
              <w:left w:val="nil"/>
              <w:bottom w:val="single" w:sz="8" w:space="0" w:color="CCCCFF"/>
              <w:right w:val="single" w:sz="8" w:space="0" w:color="CCCCFF"/>
            </w:tcBorders>
            <w:shd w:val="clear" w:color="000000" w:fill="FFFFFF"/>
            <w:noWrap/>
            <w:vAlign w:val="center"/>
            <w:hideMark/>
          </w:tcPr>
          <w:p w14:paraId="76E636B5" w14:textId="77777777" w:rsidR="000A3E12" w:rsidRDefault="000A3E12" w:rsidP="0019406D">
            <w:pPr>
              <w:jc w:val="left"/>
              <w:rPr>
                <w:color w:val="000000"/>
                <w:szCs w:val="22"/>
              </w:rPr>
            </w:pPr>
            <w:r>
              <w:rPr>
                <w:color w:val="000000"/>
                <w:szCs w:val="22"/>
              </w:rPr>
              <w:t>WP10</w:t>
            </w:r>
          </w:p>
        </w:tc>
        <w:tc>
          <w:tcPr>
            <w:tcW w:w="1580" w:type="dxa"/>
            <w:tcBorders>
              <w:top w:val="nil"/>
              <w:left w:val="nil"/>
              <w:bottom w:val="single" w:sz="8" w:space="0" w:color="CCCCFF"/>
              <w:right w:val="single" w:sz="8" w:space="0" w:color="CCCCFF"/>
            </w:tcBorders>
            <w:shd w:val="clear" w:color="000000" w:fill="FFFFFF"/>
            <w:noWrap/>
            <w:vAlign w:val="center"/>
            <w:hideMark/>
          </w:tcPr>
          <w:p w14:paraId="78CDA42E" w14:textId="77777777" w:rsidR="000A3E12" w:rsidRDefault="000A3E12" w:rsidP="0019406D">
            <w:pPr>
              <w:jc w:val="right"/>
              <w:rPr>
                <w:color w:val="000000"/>
                <w:szCs w:val="22"/>
              </w:rPr>
            </w:pPr>
            <w:r>
              <w:rPr>
                <w:color w:val="000000"/>
                <w:szCs w:val="22"/>
              </w:rPr>
              <w:t xml:space="preserve">                    38 </w:t>
            </w:r>
          </w:p>
        </w:tc>
        <w:tc>
          <w:tcPr>
            <w:tcW w:w="1580" w:type="dxa"/>
            <w:tcBorders>
              <w:top w:val="nil"/>
              <w:left w:val="nil"/>
              <w:bottom w:val="single" w:sz="8" w:space="0" w:color="CCCCFF"/>
              <w:right w:val="single" w:sz="8" w:space="0" w:color="CCCCFF"/>
            </w:tcBorders>
            <w:shd w:val="clear" w:color="000000" w:fill="FFFFFF"/>
            <w:noWrap/>
            <w:vAlign w:val="center"/>
            <w:hideMark/>
          </w:tcPr>
          <w:p w14:paraId="04205E3E" w14:textId="77777777" w:rsidR="000A3E12" w:rsidRDefault="000A3E12" w:rsidP="0019406D">
            <w:pPr>
              <w:jc w:val="right"/>
              <w:rPr>
                <w:color w:val="000000"/>
                <w:szCs w:val="22"/>
              </w:rPr>
            </w:pPr>
            <w:r>
              <w:rPr>
                <w:color w:val="000000"/>
                <w:szCs w:val="22"/>
              </w:rPr>
              <w:t xml:space="preserve">                    39 </w:t>
            </w:r>
          </w:p>
        </w:tc>
        <w:tc>
          <w:tcPr>
            <w:tcW w:w="1580" w:type="dxa"/>
            <w:tcBorders>
              <w:top w:val="nil"/>
              <w:left w:val="nil"/>
              <w:bottom w:val="single" w:sz="8" w:space="0" w:color="CCCCFF"/>
              <w:right w:val="single" w:sz="8" w:space="0" w:color="CCCCFF"/>
            </w:tcBorders>
            <w:shd w:val="clear" w:color="000000" w:fill="FFFFFF"/>
            <w:noWrap/>
            <w:vAlign w:val="center"/>
            <w:hideMark/>
          </w:tcPr>
          <w:p w14:paraId="68CC28CB" w14:textId="77777777" w:rsidR="000A3E12" w:rsidRDefault="000A3E12" w:rsidP="0019406D">
            <w:pPr>
              <w:jc w:val="right"/>
              <w:rPr>
                <w:color w:val="000000"/>
                <w:szCs w:val="22"/>
              </w:rPr>
            </w:pPr>
            <w:r w:rsidRPr="003F5433">
              <w:rPr>
                <w:color w:val="000000"/>
                <w:szCs w:val="22"/>
              </w:rPr>
              <w:t>96%</w:t>
            </w:r>
          </w:p>
        </w:tc>
      </w:tr>
      <w:tr w:rsidR="000A3E12" w:rsidRPr="003F5433" w14:paraId="3C5A13BA" w14:textId="77777777" w:rsidTr="0019406D">
        <w:trPr>
          <w:trHeight w:val="300"/>
        </w:trPr>
        <w:tc>
          <w:tcPr>
            <w:tcW w:w="987" w:type="dxa"/>
            <w:tcBorders>
              <w:top w:val="nil"/>
              <w:left w:val="single" w:sz="8" w:space="0" w:color="CCCCFF"/>
              <w:bottom w:val="single" w:sz="8" w:space="0" w:color="CCCCFF"/>
              <w:right w:val="single" w:sz="8" w:space="0" w:color="CCCCFF"/>
            </w:tcBorders>
            <w:shd w:val="clear" w:color="000000" w:fill="FFFFFF"/>
            <w:noWrap/>
            <w:vAlign w:val="center"/>
            <w:hideMark/>
          </w:tcPr>
          <w:p w14:paraId="424B49E0" w14:textId="77777777" w:rsidR="000A3E12" w:rsidRDefault="000A3E12" w:rsidP="0019406D">
            <w:pPr>
              <w:jc w:val="left"/>
              <w:rPr>
                <w:color w:val="000000"/>
                <w:szCs w:val="22"/>
              </w:rPr>
            </w:pPr>
            <w:r>
              <w:rPr>
                <w:color w:val="000000"/>
                <w:szCs w:val="22"/>
              </w:rPr>
              <w:t>OTHER</w:t>
            </w:r>
          </w:p>
        </w:tc>
        <w:tc>
          <w:tcPr>
            <w:tcW w:w="1480" w:type="dxa"/>
            <w:tcBorders>
              <w:top w:val="nil"/>
              <w:left w:val="nil"/>
              <w:bottom w:val="single" w:sz="8" w:space="0" w:color="CCCCFF"/>
              <w:right w:val="single" w:sz="8" w:space="0" w:color="CCCCFF"/>
            </w:tcBorders>
            <w:shd w:val="clear" w:color="000000" w:fill="FFFFFF"/>
            <w:noWrap/>
            <w:vAlign w:val="center"/>
            <w:hideMark/>
          </w:tcPr>
          <w:p w14:paraId="5D5DFCA7" w14:textId="77777777" w:rsidR="000A3E12" w:rsidRDefault="000A3E12" w:rsidP="0019406D">
            <w:pPr>
              <w:jc w:val="left"/>
              <w:rPr>
                <w:color w:val="000000"/>
                <w:szCs w:val="22"/>
              </w:rPr>
            </w:pPr>
            <w:r>
              <w:rPr>
                <w:color w:val="000000"/>
                <w:szCs w:val="22"/>
              </w:rPr>
              <w:t>WP11</w:t>
            </w:r>
          </w:p>
        </w:tc>
        <w:tc>
          <w:tcPr>
            <w:tcW w:w="1580" w:type="dxa"/>
            <w:tcBorders>
              <w:top w:val="nil"/>
              <w:left w:val="nil"/>
              <w:bottom w:val="single" w:sz="8" w:space="0" w:color="CCCCFF"/>
              <w:right w:val="single" w:sz="8" w:space="0" w:color="CCCCFF"/>
            </w:tcBorders>
            <w:shd w:val="clear" w:color="000000" w:fill="FFFFFF"/>
            <w:noWrap/>
            <w:vAlign w:val="center"/>
            <w:hideMark/>
          </w:tcPr>
          <w:p w14:paraId="79B26A2E" w14:textId="77777777" w:rsidR="000A3E12" w:rsidRDefault="000A3E12" w:rsidP="0019406D">
            <w:pPr>
              <w:jc w:val="right"/>
              <w:rPr>
                <w:color w:val="000000"/>
                <w:szCs w:val="22"/>
              </w:rPr>
            </w:pPr>
            <w:r>
              <w:rPr>
                <w:color w:val="000000"/>
                <w:szCs w:val="22"/>
              </w:rPr>
              <w:t xml:space="preserve">                    83 </w:t>
            </w:r>
          </w:p>
        </w:tc>
        <w:tc>
          <w:tcPr>
            <w:tcW w:w="1580" w:type="dxa"/>
            <w:tcBorders>
              <w:top w:val="nil"/>
              <w:left w:val="nil"/>
              <w:bottom w:val="single" w:sz="8" w:space="0" w:color="CCCCFF"/>
              <w:right w:val="single" w:sz="8" w:space="0" w:color="CCCCFF"/>
            </w:tcBorders>
            <w:shd w:val="clear" w:color="000000" w:fill="FFFFFF"/>
            <w:noWrap/>
            <w:vAlign w:val="center"/>
            <w:hideMark/>
          </w:tcPr>
          <w:p w14:paraId="4CA06CE8" w14:textId="77777777" w:rsidR="000A3E12" w:rsidRDefault="000A3E12" w:rsidP="0019406D">
            <w:pPr>
              <w:jc w:val="right"/>
              <w:rPr>
                <w:color w:val="000000"/>
                <w:szCs w:val="22"/>
              </w:rPr>
            </w:pPr>
            <w:r>
              <w:rPr>
                <w:color w:val="000000"/>
                <w:szCs w:val="22"/>
              </w:rPr>
              <w:t xml:space="preserve">                  116 </w:t>
            </w:r>
          </w:p>
        </w:tc>
        <w:tc>
          <w:tcPr>
            <w:tcW w:w="1580" w:type="dxa"/>
            <w:tcBorders>
              <w:top w:val="nil"/>
              <w:left w:val="nil"/>
              <w:bottom w:val="single" w:sz="8" w:space="0" w:color="CCCCFF"/>
              <w:right w:val="single" w:sz="8" w:space="0" w:color="CCCCFF"/>
            </w:tcBorders>
            <w:shd w:val="clear" w:color="000000" w:fill="FFFFFF"/>
            <w:noWrap/>
            <w:vAlign w:val="center"/>
            <w:hideMark/>
          </w:tcPr>
          <w:p w14:paraId="417EE669" w14:textId="77777777" w:rsidR="000A3E12" w:rsidRDefault="000A3E12" w:rsidP="0019406D">
            <w:pPr>
              <w:jc w:val="right"/>
              <w:rPr>
                <w:color w:val="000000"/>
                <w:szCs w:val="22"/>
              </w:rPr>
            </w:pPr>
            <w:r w:rsidRPr="003F5433">
              <w:rPr>
                <w:color w:val="000000"/>
                <w:szCs w:val="22"/>
              </w:rPr>
              <w:t>72%</w:t>
            </w:r>
          </w:p>
        </w:tc>
      </w:tr>
      <w:tr w:rsidR="000A3E12" w:rsidRPr="003F5433" w14:paraId="7B326A56" w14:textId="77777777" w:rsidTr="0019406D">
        <w:trPr>
          <w:trHeight w:val="300"/>
        </w:trPr>
        <w:tc>
          <w:tcPr>
            <w:tcW w:w="987" w:type="dxa"/>
            <w:tcBorders>
              <w:top w:val="nil"/>
              <w:left w:val="single" w:sz="8" w:space="0" w:color="CCCCFF"/>
              <w:bottom w:val="single" w:sz="8" w:space="0" w:color="CCCCFF"/>
              <w:right w:val="single" w:sz="8" w:space="0" w:color="CCCCFF"/>
            </w:tcBorders>
            <w:shd w:val="clear" w:color="000000" w:fill="FFFFFF"/>
            <w:noWrap/>
            <w:vAlign w:val="center"/>
            <w:hideMark/>
          </w:tcPr>
          <w:p w14:paraId="66B38848" w14:textId="77777777" w:rsidR="000A3E12" w:rsidRDefault="000A3E12" w:rsidP="0019406D">
            <w:pPr>
              <w:jc w:val="left"/>
              <w:rPr>
                <w:color w:val="000000"/>
                <w:szCs w:val="22"/>
              </w:rPr>
            </w:pPr>
            <w:r>
              <w:rPr>
                <w:color w:val="000000"/>
                <w:szCs w:val="22"/>
              </w:rPr>
              <w:t>RTD</w:t>
            </w:r>
          </w:p>
        </w:tc>
        <w:tc>
          <w:tcPr>
            <w:tcW w:w="1480" w:type="dxa"/>
            <w:tcBorders>
              <w:top w:val="nil"/>
              <w:left w:val="nil"/>
              <w:bottom w:val="single" w:sz="8" w:space="0" w:color="CCCCFF"/>
              <w:right w:val="single" w:sz="8" w:space="0" w:color="CCCCFF"/>
            </w:tcBorders>
            <w:shd w:val="clear" w:color="000000" w:fill="FFFFFF"/>
            <w:noWrap/>
            <w:vAlign w:val="center"/>
            <w:hideMark/>
          </w:tcPr>
          <w:p w14:paraId="10801776" w14:textId="77777777" w:rsidR="000A3E12" w:rsidRDefault="000A3E12" w:rsidP="0019406D">
            <w:pPr>
              <w:jc w:val="left"/>
              <w:rPr>
                <w:color w:val="000000"/>
                <w:szCs w:val="22"/>
              </w:rPr>
            </w:pPr>
            <w:r>
              <w:rPr>
                <w:color w:val="000000"/>
                <w:szCs w:val="22"/>
              </w:rPr>
              <w:t>WP12</w:t>
            </w:r>
          </w:p>
        </w:tc>
        <w:tc>
          <w:tcPr>
            <w:tcW w:w="1580" w:type="dxa"/>
            <w:tcBorders>
              <w:top w:val="nil"/>
              <w:left w:val="nil"/>
              <w:bottom w:val="single" w:sz="8" w:space="0" w:color="CCCCFF"/>
              <w:right w:val="single" w:sz="8" w:space="0" w:color="CCCCFF"/>
            </w:tcBorders>
            <w:shd w:val="clear" w:color="000000" w:fill="FFFFFF"/>
            <w:noWrap/>
            <w:vAlign w:val="center"/>
            <w:hideMark/>
          </w:tcPr>
          <w:p w14:paraId="1D10D386" w14:textId="77777777" w:rsidR="000A3E12" w:rsidRDefault="000A3E12" w:rsidP="0019406D">
            <w:pPr>
              <w:jc w:val="right"/>
              <w:rPr>
                <w:color w:val="000000"/>
                <w:szCs w:val="22"/>
              </w:rPr>
            </w:pPr>
            <w:r>
              <w:rPr>
                <w:color w:val="000000"/>
                <w:szCs w:val="22"/>
              </w:rPr>
              <w:t xml:space="preserve">                    66 </w:t>
            </w:r>
          </w:p>
        </w:tc>
        <w:tc>
          <w:tcPr>
            <w:tcW w:w="1580" w:type="dxa"/>
            <w:tcBorders>
              <w:top w:val="nil"/>
              <w:left w:val="nil"/>
              <w:bottom w:val="single" w:sz="8" w:space="0" w:color="CCCCFF"/>
              <w:right w:val="single" w:sz="8" w:space="0" w:color="CCCCFF"/>
            </w:tcBorders>
            <w:shd w:val="clear" w:color="000000" w:fill="FFFFFF"/>
            <w:noWrap/>
            <w:vAlign w:val="center"/>
            <w:hideMark/>
          </w:tcPr>
          <w:p w14:paraId="298F845D" w14:textId="77777777" w:rsidR="000A3E12" w:rsidRDefault="000A3E12" w:rsidP="0019406D">
            <w:pPr>
              <w:jc w:val="right"/>
              <w:rPr>
                <w:color w:val="000000"/>
                <w:szCs w:val="22"/>
              </w:rPr>
            </w:pPr>
            <w:r>
              <w:rPr>
                <w:color w:val="000000"/>
                <w:szCs w:val="22"/>
              </w:rPr>
              <w:t xml:space="preserve">                    59 </w:t>
            </w:r>
          </w:p>
        </w:tc>
        <w:tc>
          <w:tcPr>
            <w:tcW w:w="1580" w:type="dxa"/>
            <w:tcBorders>
              <w:top w:val="nil"/>
              <w:left w:val="nil"/>
              <w:bottom w:val="single" w:sz="8" w:space="0" w:color="CCCCFF"/>
              <w:right w:val="single" w:sz="8" w:space="0" w:color="CCCCFF"/>
            </w:tcBorders>
            <w:shd w:val="clear" w:color="000000" w:fill="FFFFFF"/>
            <w:noWrap/>
            <w:vAlign w:val="center"/>
            <w:hideMark/>
          </w:tcPr>
          <w:p w14:paraId="01D59E9C" w14:textId="77777777" w:rsidR="000A3E12" w:rsidRDefault="000A3E12" w:rsidP="0019406D">
            <w:pPr>
              <w:jc w:val="right"/>
              <w:rPr>
                <w:color w:val="000000"/>
                <w:szCs w:val="22"/>
              </w:rPr>
            </w:pPr>
            <w:r w:rsidRPr="003F5433">
              <w:rPr>
                <w:color w:val="000000"/>
                <w:szCs w:val="22"/>
              </w:rPr>
              <w:t>112%</w:t>
            </w:r>
          </w:p>
        </w:tc>
      </w:tr>
      <w:tr w:rsidR="000A3E12" w:rsidRPr="00305CF0" w14:paraId="70D9FB3F" w14:textId="77777777" w:rsidTr="0019406D">
        <w:trPr>
          <w:trHeight w:val="300"/>
        </w:trPr>
        <w:tc>
          <w:tcPr>
            <w:tcW w:w="2467" w:type="dxa"/>
            <w:gridSpan w:val="2"/>
            <w:tcBorders>
              <w:top w:val="single" w:sz="8" w:space="0" w:color="CCCCFF"/>
              <w:left w:val="single" w:sz="8" w:space="0" w:color="CCCCFF"/>
              <w:bottom w:val="single" w:sz="8" w:space="0" w:color="CCCCFF"/>
              <w:right w:val="single" w:sz="8" w:space="0" w:color="CCCCFF"/>
            </w:tcBorders>
            <w:shd w:val="clear" w:color="000000" w:fill="FFFFFF"/>
            <w:noWrap/>
            <w:vAlign w:val="center"/>
            <w:hideMark/>
          </w:tcPr>
          <w:p w14:paraId="582650C4" w14:textId="77777777" w:rsidR="000A3E12" w:rsidRPr="00305CF0" w:rsidRDefault="000A3E12" w:rsidP="0019406D">
            <w:pPr>
              <w:jc w:val="right"/>
              <w:rPr>
                <w:b/>
                <w:color w:val="000000"/>
                <w:szCs w:val="22"/>
              </w:rPr>
            </w:pPr>
            <w:r w:rsidRPr="00305CF0">
              <w:rPr>
                <w:b/>
                <w:color w:val="000000"/>
                <w:szCs w:val="22"/>
              </w:rPr>
              <w:t>Total:</w:t>
            </w:r>
          </w:p>
        </w:tc>
        <w:tc>
          <w:tcPr>
            <w:tcW w:w="1580" w:type="dxa"/>
            <w:tcBorders>
              <w:top w:val="nil"/>
              <w:left w:val="nil"/>
              <w:bottom w:val="single" w:sz="8" w:space="0" w:color="CCCCFF"/>
              <w:right w:val="single" w:sz="8" w:space="0" w:color="CCCCFF"/>
            </w:tcBorders>
            <w:shd w:val="clear" w:color="000000" w:fill="FFFFFF"/>
            <w:noWrap/>
            <w:vAlign w:val="center"/>
            <w:hideMark/>
          </w:tcPr>
          <w:p w14:paraId="50F552C8" w14:textId="77777777" w:rsidR="000A3E12" w:rsidRPr="00305CF0" w:rsidRDefault="000A3E12" w:rsidP="0019406D">
            <w:pPr>
              <w:jc w:val="right"/>
              <w:rPr>
                <w:b/>
                <w:color w:val="000000"/>
                <w:szCs w:val="22"/>
              </w:rPr>
            </w:pPr>
            <w:r w:rsidRPr="00305CF0">
              <w:rPr>
                <w:b/>
                <w:color w:val="000000"/>
                <w:szCs w:val="22"/>
              </w:rPr>
              <w:t xml:space="preserve">                  417 </w:t>
            </w:r>
          </w:p>
        </w:tc>
        <w:tc>
          <w:tcPr>
            <w:tcW w:w="1580" w:type="dxa"/>
            <w:tcBorders>
              <w:top w:val="nil"/>
              <w:left w:val="nil"/>
              <w:bottom w:val="single" w:sz="8" w:space="0" w:color="CCCCFF"/>
              <w:right w:val="single" w:sz="8" w:space="0" w:color="CCCCFF"/>
            </w:tcBorders>
            <w:shd w:val="clear" w:color="000000" w:fill="FFFFFF"/>
            <w:noWrap/>
            <w:vAlign w:val="center"/>
            <w:hideMark/>
          </w:tcPr>
          <w:p w14:paraId="6E75ABDA" w14:textId="77777777" w:rsidR="000A3E12" w:rsidRPr="00305CF0" w:rsidRDefault="000A3E12" w:rsidP="0019406D">
            <w:pPr>
              <w:jc w:val="right"/>
              <w:rPr>
                <w:b/>
                <w:color w:val="000000"/>
                <w:szCs w:val="22"/>
              </w:rPr>
            </w:pPr>
            <w:r w:rsidRPr="00305CF0">
              <w:rPr>
                <w:b/>
                <w:color w:val="000000"/>
                <w:szCs w:val="22"/>
              </w:rPr>
              <w:t xml:space="preserve">                  456 </w:t>
            </w:r>
          </w:p>
        </w:tc>
        <w:tc>
          <w:tcPr>
            <w:tcW w:w="1580" w:type="dxa"/>
            <w:tcBorders>
              <w:top w:val="nil"/>
              <w:left w:val="nil"/>
              <w:bottom w:val="single" w:sz="8" w:space="0" w:color="CCCCFF"/>
              <w:right w:val="single" w:sz="8" w:space="0" w:color="CCCCFF"/>
            </w:tcBorders>
            <w:shd w:val="clear" w:color="000000" w:fill="FFFFFF"/>
            <w:noWrap/>
            <w:vAlign w:val="center"/>
            <w:hideMark/>
          </w:tcPr>
          <w:p w14:paraId="334ECB4C" w14:textId="77777777" w:rsidR="000A3E12" w:rsidRPr="00305CF0" w:rsidRDefault="000A3E12" w:rsidP="0019406D">
            <w:pPr>
              <w:jc w:val="right"/>
              <w:rPr>
                <w:b/>
                <w:color w:val="000000"/>
                <w:szCs w:val="22"/>
              </w:rPr>
            </w:pPr>
            <w:r w:rsidRPr="00305CF0">
              <w:rPr>
                <w:b/>
                <w:color w:val="000000"/>
                <w:szCs w:val="22"/>
              </w:rPr>
              <w:t>91%</w:t>
            </w:r>
          </w:p>
        </w:tc>
      </w:tr>
    </w:tbl>
    <w:p w14:paraId="75889B84" w14:textId="77777777" w:rsidR="000A3E12" w:rsidRPr="00E1594C" w:rsidRDefault="000A3E12" w:rsidP="000A3E12">
      <w:pPr>
        <w:widowControl/>
        <w:tabs>
          <w:tab w:val="left" w:pos="6540"/>
        </w:tabs>
        <w:suppressAutoHyphens w:val="0"/>
        <w:autoSpaceDN/>
        <w:textAlignment w:val="auto"/>
        <w:rPr>
          <w:b/>
          <w:bCs/>
          <w:kern w:val="0"/>
          <w:szCs w:val="22"/>
        </w:rPr>
      </w:pPr>
    </w:p>
    <w:p w14:paraId="14C30C12" w14:textId="77777777" w:rsidR="000A3E12" w:rsidRDefault="000A3E12" w:rsidP="000A3E12">
      <w:pPr>
        <w:widowControl/>
        <w:autoSpaceDE w:val="0"/>
        <w:adjustRightInd w:val="0"/>
        <w:spacing w:before="120"/>
        <w:textAlignment w:val="auto"/>
        <w:rPr>
          <w:bCs/>
          <w:kern w:val="0"/>
          <w:szCs w:val="22"/>
        </w:rPr>
      </w:pPr>
      <w:r w:rsidRPr="00E1594C">
        <w:rPr>
          <w:color w:val="000000"/>
          <w:kern w:val="0"/>
          <w:szCs w:val="22"/>
          <w:lang w:eastAsia="fr-FR"/>
        </w:rPr>
        <w:t>The detailed breakdown of effort contributed to each work package by each partner is provided</w:t>
      </w:r>
      <w:r>
        <w:rPr>
          <w:color w:val="000000"/>
          <w:kern w:val="0"/>
          <w:szCs w:val="22"/>
          <w:lang w:eastAsia="fr-FR"/>
        </w:rPr>
        <w:t xml:space="preserve"> in the following tables</w:t>
      </w:r>
      <w:r w:rsidRPr="00E1594C">
        <w:rPr>
          <w:color w:val="000000"/>
          <w:kern w:val="0"/>
          <w:szCs w:val="22"/>
          <w:lang w:eastAsia="fr-FR"/>
        </w:rPr>
        <w:t xml:space="preserve">. </w:t>
      </w:r>
      <w:r>
        <w:rPr>
          <w:bCs/>
          <w:kern w:val="0"/>
          <w:szCs w:val="22"/>
        </w:rPr>
        <w:t>List of PY5 work packages:</w:t>
      </w:r>
    </w:p>
    <w:p w14:paraId="19B2BE6C" w14:textId="77777777" w:rsidR="000A3E12" w:rsidRDefault="000A3E12" w:rsidP="000A3E12">
      <w:pPr>
        <w:pStyle w:val="ListParagraph"/>
        <w:numPr>
          <w:ilvl w:val="0"/>
          <w:numId w:val="118"/>
        </w:numPr>
        <w:suppressAutoHyphens w:val="0"/>
        <w:autoSpaceDN/>
        <w:textAlignment w:val="auto"/>
        <w:rPr>
          <w:bCs/>
          <w:kern w:val="0"/>
          <w:szCs w:val="22"/>
        </w:rPr>
      </w:pPr>
      <w:r>
        <w:rPr>
          <w:bCs/>
          <w:kern w:val="0"/>
          <w:szCs w:val="22"/>
        </w:rPr>
        <w:t xml:space="preserve">WP1 </w:t>
      </w:r>
      <w:r w:rsidRPr="00A27A72">
        <w:rPr>
          <w:bCs/>
          <w:kern w:val="0"/>
          <w:szCs w:val="22"/>
        </w:rPr>
        <w:sym w:font="Wingdings" w:char="F0E0"/>
      </w:r>
      <w:r>
        <w:rPr>
          <w:bCs/>
          <w:kern w:val="0"/>
          <w:szCs w:val="22"/>
        </w:rPr>
        <w:t xml:space="preserve"> NA1 Management</w:t>
      </w:r>
    </w:p>
    <w:p w14:paraId="793FEB54" w14:textId="77777777" w:rsidR="000A3E12" w:rsidRDefault="000A3E12" w:rsidP="000A3E12">
      <w:pPr>
        <w:pStyle w:val="ListParagraph"/>
        <w:numPr>
          <w:ilvl w:val="0"/>
          <w:numId w:val="118"/>
        </w:numPr>
        <w:suppressAutoHyphens w:val="0"/>
        <w:autoSpaceDN/>
        <w:textAlignment w:val="auto"/>
        <w:rPr>
          <w:bCs/>
          <w:kern w:val="0"/>
          <w:szCs w:val="22"/>
        </w:rPr>
      </w:pPr>
      <w:r>
        <w:rPr>
          <w:bCs/>
          <w:kern w:val="0"/>
          <w:szCs w:val="22"/>
        </w:rPr>
        <w:t xml:space="preserve">WP9 </w:t>
      </w:r>
      <w:r w:rsidRPr="00A27A72">
        <w:rPr>
          <w:bCs/>
          <w:kern w:val="0"/>
          <w:szCs w:val="22"/>
        </w:rPr>
        <w:sym w:font="Wingdings" w:char="F0E0"/>
      </w:r>
      <w:r>
        <w:rPr>
          <w:bCs/>
          <w:kern w:val="0"/>
          <w:szCs w:val="22"/>
        </w:rPr>
        <w:t xml:space="preserve"> NA4 Community management</w:t>
      </w:r>
    </w:p>
    <w:p w14:paraId="2433FB44" w14:textId="77777777" w:rsidR="000A3E12" w:rsidRDefault="000A3E12" w:rsidP="000A3E12">
      <w:pPr>
        <w:pStyle w:val="ListParagraph"/>
        <w:numPr>
          <w:ilvl w:val="0"/>
          <w:numId w:val="118"/>
        </w:numPr>
        <w:suppressAutoHyphens w:val="0"/>
        <w:autoSpaceDN/>
        <w:textAlignment w:val="auto"/>
        <w:rPr>
          <w:bCs/>
          <w:kern w:val="0"/>
          <w:szCs w:val="22"/>
        </w:rPr>
      </w:pPr>
      <w:r>
        <w:rPr>
          <w:bCs/>
          <w:kern w:val="0"/>
          <w:szCs w:val="22"/>
        </w:rPr>
        <w:t xml:space="preserve">WP10 </w:t>
      </w:r>
      <w:r w:rsidRPr="00A27A72">
        <w:rPr>
          <w:bCs/>
          <w:kern w:val="0"/>
          <w:szCs w:val="22"/>
        </w:rPr>
        <w:sym w:font="Wingdings" w:char="F0E0"/>
      </w:r>
      <w:r>
        <w:rPr>
          <w:bCs/>
          <w:kern w:val="0"/>
          <w:szCs w:val="22"/>
        </w:rPr>
        <w:t xml:space="preserve"> NA5 Strategy, Policy and Business Development</w:t>
      </w:r>
    </w:p>
    <w:p w14:paraId="793B1C04" w14:textId="77777777" w:rsidR="000A3E12" w:rsidRDefault="000A3E12" w:rsidP="000A3E12">
      <w:pPr>
        <w:pStyle w:val="ListParagraph"/>
        <w:numPr>
          <w:ilvl w:val="0"/>
          <w:numId w:val="118"/>
        </w:numPr>
        <w:suppressAutoHyphens w:val="0"/>
        <w:autoSpaceDN/>
        <w:textAlignment w:val="auto"/>
        <w:rPr>
          <w:bCs/>
          <w:kern w:val="0"/>
          <w:szCs w:val="22"/>
        </w:rPr>
      </w:pPr>
      <w:r>
        <w:rPr>
          <w:bCs/>
          <w:kern w:val="0"/>
          <w:szCs w:val="22"/>
        </w:rPr>
        <w:t xml:space="preserve">WP11 </w:t>
      </w:r>
      <w:r w:rsidRPr="00A27A72">
        <w:rPr>
          <w:bCs/>
          <w:kern w:val="0"/>
          <w:szCs w:val="22"/>
        </w:rPr>
        <w:sym w:font="Wingdings" w:char="F0E0"/>
      </w:r>
      <w:r>
        <w:rPr>
          <w:bCs/>
          <w:kern w:val="0"/>
          <w:szCs w:val="22"/>
        </w:rPr>
        <w:t xml:space="preserve"> SA5 Federated Cloud</w:t>
      </w:r>
    </w:p>
    <w:p w14:paraId="6BAECE1F" w14:textId="77777777" w:rsidR="000A3E12" w:rsidRDefault="000A3E12" w:rsidP="000A3E12">
      <w:pPr>
        <w:pStyle w:val="ListParagraph"/>
        <w:numPr>
          <w:ilvl w:val="0"/>
          <w:numId w:val="118"/>
        </w:numPr>
        <w:suppressAutoHyphens w:val="0"/>
        <w:autoSpaceDN/>
        <w:textAlignment w:val="auto"/>
        <w:rPr>
          <w:bCs/>
          <w:kern w:val="0"/>
          <w:szCs w:val="22"/>
        </w:rPr>
      </w:pPr>
      <w:r>
        <w:rPr>
          <w:bCs/>
          <w:kern w:val="0"/>
          <w:szCs w:val="22"/>
        </w:rPr>
        <w:t xml:space="preserve">WP12 </w:t>
      </w:r>
      <w:r w:rsidRPr="00A27A72">
        <w:rPr>
          <w:bCs/>
          <w:kern w:val="0"/>
          <w:szCs w:val="22"/>
        </w:rPr>
        <w:sym w:font="Wingdings" w:char="F0E0"/>
      </w:r>
      <w:r>
        <w:rPr>
          <w:bCs/>
          <w:kern w:val="0"/>
          <w:szCs w:val="22"/>
        </w:rPr>
        <w:t>JRA2 Tool Development</w:t>
      </w:r>
    </w:p>
    <w:p w14:paraId="2C266117" w14:textId="77777777" w:rsidR="000A3E12" w:rsidRDefault="000A3E12" w:rsidP="000A3E12">
      <w:pPr>
        <w:suppressAutoHyphens w:val="0"/>
        <w:jc w:val="left"/>
        <w:rPr>
          <w:bCs/>
          <w:kern w:val="0"/>
          <w:szCs w:val="22"/>
        </w:rPr>
      </w:pPr>
    </w:p>
    <w:p w14:paraId="57678380" w14:textId="77777777" w:rsidR="000A3E12" w:rsidRDefault="000A3E12" w:rsidP="000A3E12">
      <w:pPr>
        <w:suppressAutoHyphens w:val="0"/>
        <w:jc w:val="left"/>
        <w:rPr>
          <w:b/>
          <w:bCs/>
          <w:kern w:val="0"/>
          <w:sz w:val="24"/>
          <w:szCs w:val="22"/>
        </w:rPr>
      </w:pPr>
      <w:r>
        <w:rPr>
          <w:b/>
          <w:bCs/>
          <w:kern w:val="0"/>
          <w:sz w:val="24"/>
          <w:szCs w:val="22"/>
        </w:rPr>
        <w:t>WP1-M - NA1: Management</w:t>
      </w:r>
    </w:p>
    <w:p w14:paraId="392C9EAA" w14:textId="77777777" w:rsidR="000A3E12" w:rsidRDefault="000A3E12" w:rsidP="000A3E12">
      <w:pPr>
        <w:suppressAutoHyphens w:val="0"/>
        <w:jc w:val="left"/>
        <w:rPr>
          <w:b/>
          <w:bCs/>
          <w:kern w:val="0"/>
          <w:sz w:val="24"/>
          <w:szCs w:val="22"/>
        </w:rPr>
      </w:pPr>
    </w:p>
    <w:tbl>
      <w:tblPr>
        <w:tblW w:w="8080" w:type="dxa"/>
        <w:tblInd w:w="103" w:type="dxa"/>
        <w:tblLook w:val="04A0" w:firstRow="1" w:lastRow="0" w:firstColumn="1" w:lastColumn="0" w:noHBand="0" w:noVBand="1"/>
      </w:tblPr>
      <w:tblGrid>
        <w:gridCol w:w="1580"/>
        <w:gridCol w:w="1580"/>
        <w:gridCol w:w="640"/>
        <w:gridCol w:w="1500"/>
        <w:gridCol w:w="1280"/>
        <w:gridCol w:w="1600"/>
      </w:tblGrid>
      <w:tr w:rsidR="000A3E12" w:rsidRPr="00093BAE" w14:paraId="46B8043C" w14:textId="77777777" w:rsidTr="0019406D">
        <w:trPr>
          <w:trHeight w:val="360"/>
        </w:trPr>
        <w:tc>
          <w:tcPr>
            <w:tcW w:w="15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7FCFBF70"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Task</w:t>
            </w:r>
          </w:p>
        </w:tc>
        <w:tc>
          <w:tcPr>
            <w:tcW w:w="1580" w:type="dxa"/>
            <w:tcBorders>
              <w:top w:val="single" w:sz="4" w:space="0" w:color="CCCCFF"/>
              <w:left w:val="nil"/>
              <w:bottom w:val="single" w:sz="4" w:space="0" w:color="CCCCFF"/>
              <w:right w:val="nil"/>
            </w:tcBorders>
            <w:shd w:val="clear" w:color="FFFFFF" w:fill="666699"/>
            <w:noWrap/>
            <w:vAlign w:val="center"/>
            <w:hideMark/>
          </w:tcPr>
          <w:p w14:paraId="5FF02A2A"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Partner</w:t>
            </w:r>
          </w:p>
        </w:tc>
        <w:tc>
          <w:tcPr>
            <w:tcW w:w="640" w:type="dxa"/>
            <w:tcBorders>
              <w:top w:val="single" w:sz="4" w:space="0" w:color="CCCCFF"/>
              <w:left w:val="nil"/>
              <w:bottom w:val="single" w:sz="4" w:space="0" w:color="CCCCFF"/>
              <w:right w:val="single" w:sz="4" w:space="0" w:color="CCCCFF"/>
            </w:tcBorders>
            <w:shd w:val="clear" w:color="FFFFFF" w:fill="666699"/>
            <w:noWrap/>
            <w:vAlign w:val="center"/>
            <w:hideMark/>
          </w:tcPr>
          <w:p w14:paraId="1B8E7E7A"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 </w:t>
            </w:r>
          </w:p>
        </w:tc>
        <w:tc>
          <w:tcPr>
            <w:tcW w:w="1500" w:type="dxa"/>
            <w:tcBorders>
              <w:top w:val="single" w:sz="4" w:space="0" w:color="CCCCFF"/>
              <w:left w:val="nil"/>
              <w:bottom w:val="single" w:sz="4" w:space="0" w:color="CCCCFF"/>
              <w:right w:val="nil"/>
            </w:tcBorders>
            <w:shd w:val="clear" w:color="FFFFFF" w:fill="666699"/>
            <w:noWrap/>
            <w:vAlign w:val="center"/>
            <w:hideMark/>
          </w:tcPr>
          <w:p w14:paraId="4496D367"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PM Declared</w:t>
            </w:r>
          </w:p>
        </w:tc>
        <w:tc>
          <w:tcPr>
            <w:tcW w:w="1180" w:type="dxa"/>
            <w:tcBorders>
              <w:top w:val="single" w:sz="4" w:space="0" w:color="CCCCFF"/>
              <w:left w:val="single" w:sz="4" w:space="0" w:color="CCCCFF"/>
              <w:bottom w:val="single" w:sz="4" w:space="0" w:color="CCCCFF"/>
              <w:right w:val="nil"/>
            </w:tcBorders>
            <w:shd w:val="clear" w:color="FFFFFF" w:fill="666699"/>
            <w:noWrap/>
            <w:vAlign w:val="center"/>
            <w:hideMark/>
          </w:tcPr>
          <w:p w14:paraId="69390263"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Committed PM</w:t>
            </w:r>
          </w:p>
        </w:tc>
        <w:tc>
          <w:tcPr>
            <w:tcW w:w="160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4B1D865A"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Achieved PM</w:t>
            </w:r>
          </w:p>
        </w:tc>
      </w:tr>
      <w:tr w:rsidR="000A3E12" w:rsidRPr="00093BAE" w14:paraId="79B5DFB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1C874DF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TNA1.1</w:t>
            </w:r>
          </w:p>
        </w:tc>
        <w:tc>
          <w:tcPr>
            <w:tcW w:w="1580" w:type="dxa"/>
            <w:tcBorders>
              <w:top w:val="nil"/>
              <w:left w:val="nil"/>
              <w:bottom w:val="single" w:sz="4" w:space="0" w:color="CCCCFF"/>
              <w:right w:val="nil"/>
            </w:tcBorders>
            <w:shd w:val="clear" w:color="FFFFFF" w:fill="FFFFFF"/>
            <w:noWrap/>
            <w:vAlign w:val="bottom"/>
            <w:hideMark/>
          </w:tcPr>
          <w:p w14:paraId="0DC699E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1-EGI.EU</w:t>
            </w:r>
          </w:p>
        </w:tc>
        <w:tc>
          <w:tcPr>
            <w:tcW w:w="640" w:type="dxa"/>
            <w:tcBorders>
              <w:top w:val="nil"/>
              <w:left w:val="nil"/>
              <w:bottom w:val="single" w:sz="4" w:space="0" w:color="CCCCFF"/>
              <w:right w:val="single" w:sz="4" w:space="0" w:color="CCCCFF"/>
            </w:tcBorders>
            <w:shd w:val="clear" w:color="FFFFFF" w:fill="FFFFFF"/>
            <w:noWrap/>
            <w:vAlign w:val="bottom"/>
            <w:hideMark/>
          </w:tcPr>
          <w:p w14:paraId="170A197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bottom"/>
            <w:hideMark/>
          </w:tcPr>
          <w:p w14:paraId="797FC41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7.5</w:t>
            </w:r>
          </w:p>
        </w:tc>
        <w:tc>
          <w:tcPr>
            <w:tcW w:w="1180" w:type="dxa"/>
            <w:tcBorders>
              <w:top w:val="nil"/>
              <w:left w:val="single" w:sz="4" w:space="0" w:color="CCCCFF"/>
              <w:bottom w:val="single" w:sz="4" w:space="0" w:color="CCCCFF"/>
              <w:right w:val="nil"/>
            </w:tcBorders>
            <w:shd w:val="clear" w:color="FFFFFF" w:fill="FFFFFF"/>
            <w:noWrap/>
            <w:vAlign w:val="bottom"/>
            <w:hideMark/>
          </w:tcPr>
          <w:p w14:paraId="3591B83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6.3</w:t>
            </w:r>
          </w:p>
        </w:tc>
        <w:tc>
          <w:tcPr>
            <w:tcW w:w="1600" w:type="dxa"/>
            <w:tcBorders>
              <w:top w:val="nil"/>
              <w:left w:val="single" w:sz="4" w:space="0" w:color="CCCCFF"/>
              <w:bottom w:val="single" w:sz="4" w:space="0" w:color="CCCCFF"/>
              <w:right w:val="single" w:sz="4" w:space="0" w:color="CCCCFF"/>
            </w:tcBorders>
            <w:shd w:val="clear" w:color="FFFFFF" w:fill="FFFFFF"/>
            <w:noWrap/>
            <w:vAlign w:val="bottom"/>
            <w:hideMark/>
          </w:tcPr>
          <w:p w14:paraId="3254C92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119%</w:t>
            </w:r>
          </w:p>
        </w:tc>
      </w:tr>
      <w:tr w:rsidR="000A3E12" w:rsidRPr="00093BAE" w14:paraId="3AF7DAC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5153732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TNA1.2</w:t>
            </w:r>
          </w:p>
        </w:tc>
        <w:tc>
          <w:tcPr>
            <w:tcW w:w="1580" w:type="dxa"/>
            <w:tcBorders>
              <w:top w:val="nil"/>
              <w:left w:val="nil"/>
              <w:bottom w:val="single" w:sz="4" w:space="0" w:color="CCCCFF"/>
              <w:right w:val="nil"/>
            </w:tcBorders>
            <w:shd w:val="clear" w:color="FFFFFF" w:fill="FFFFFF"/>
            <w:noWrap/>
            <w:vAlign w:val="bottom"/>
            <w:hideMark/>
          </w:tcPr>
          <w:p w14:paraId="0976522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1-EGI.EU</w:t>
            </w:r>
          </w:p>
        </w:tc>
        <w:tc>
          <w:tcPr>
            <w:tcW w:w="640" w:type="dxa"/>
            <w:tcBorders>
              <w:top w:val="nil"/>
              <w:left w:val="nil"/>
              <w:bottom w:val="single" w:sz="4" w:space="0" w:color="CCCCFF"/>
              <w:right w:val="single" w:sz="4" w:space="0" w:color="CCCCFF"/>
            </w:tcBorders>
            <w:shd w:val="clear" w:color="FFFFFF" w:fill="FFFFFF"/>
            <w:noWrap/>
            <w:vAlign w:val="bottom"/>
            <w:hideMark/>
          </w:tcPr>
          <w:p w14:paraId="1B3A5C9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bottom"/>
            <w:hideMark/>
          </w:tcPr>
          <w:p w14:paraId="28FFC09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9.7</w:t>
            </w:r>
          </w:p>
        </w:tc>
        <w:tc>
          <w:tcPr>
            <w:tcW w:w="1180" w:type="dxa"/>
            <w:tcBorders>
              <w:top w:val="nil"/>
              <w:left w:val="single" w:sz="4" w:space="0" w:color="CCCCFF"/>
              <w:bottom w:val="single" w:sz="4" w:space="0" w:color="CCCCFF"/>
              <w:right w:val="nil"/>
            </w:tcBorders>
            <w:shd w:val="clear" w:color="FFFFFF" w:fill="FFFFFF"/>
            <w:noWrap/>
            <w:vAlign w:val="bottom"/>
            <w:hideMark/>
          </w:tcPr>
          <w:p w14:paraId="768C144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12.1</w:t>
            </w:r>
          </w:p>
        </w:tc>
        <w:tc>
          <w:tcPr>
            <w:tcW w:w="1600" w:type="dxa"/>
            <w:tcBorders>
              <w:top w:val="nil"/>
              <w:left w:val="single" w:sz="4" w:space="0" w:color="CCCCFF"/>
              <w:bottom w:val="single" w:sz="4" w:space="0" w:color="CCCCFF"/>
              <w:right w:val="single" w:sz="4" w:space="0" w:color="CCCCFF"/>
            </w:tcBorders>
            <w:shd w:val="clear" w:color="FFFFFF" w:fill="FFFFFF"/>
            <w:noWrap/>
            <w:vAlign w:val="bottom"/>
            <w:hideMark/>
          </w:tcPr>
          <w:p w14:paraId="76F1F2AD"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80%</w:t>
            </w:r>
          </w:p>
        </w:tc>
      </w:tr>
      <w:tr w:rsidR="000A3E12" w:rsidRPr="00093BAE" w14:paraId="6B493AA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5191990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TNA1.3</w:t>
            </w:r>
          </w:p>
        </w:tc>
        <w:tc>
          <w:tcPr>
            <w:tcW w:w="1580" w:type="dxa"/>
            <w:tcBorders>
              <w:top w:val="nil"/>
              <w:left w:val="nil"/>
              <w:bottom w:val="single" w:sz="4" w:space="0" w:color="CCCCFF"/>
              <w:right w:val="nil"/>
            </w:tcBorders>
            <w:shd w:val="clear" w:color="FFFFFF" w:fill="FFFFFF"/>
            <w:noWrap/>
            <w:vAlign w:val="bottom"/>
            <w:hideMark/>
          </w:tcPr>
          <w:p w14:paraId="59A78D7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1-EGI.EU</w:t>
            </w:r>
          </w:p>
        </w:tc>
        <w:tc>
          <w:tcPr>
            <w:tcW w:w="640" w:type="dxa"/>
            <w:tcBorders>
              <w:top w:val="nil"/>
              <w:left w:val="nil"/>
              <w:bottom w:val="single" w:sz="4" w:space="0" w:color="CCCCFF"/>
              <w:right w:val="single" w:sz="4" w:space="0" w:color="CCCCFF"/>
            </w:tcBorders>
            <w:shd w:val="clear" w:color="FFFFFF" w:fill="FFFFFF"/>
            <w:noWrap/>
            <w:vAlign w:val="bottom"/>
            <w:hideMark/>
          </w:tcPr>
          <w:p w14:paraId="0BEBAAE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bottom"/>
            <w:hideMark/>
          </w:tcPr>
          <w:p w14:paraId="6B077BF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14.6</w:t>
            </w:r>
          </w:p>
        </w:tc>
        <w:tc>
          <w:tcPr>
            <w:tcW w:w="1180" w:type="dxa"/>
            <w:tcBorders>
              <w:top w:val="nil"/>
              <w:left w:val="single" w:sz="4" w:space="0" w:color="CCCCFF"/>
              <w:bottom w:val="single" w:sz="4" w:space="0" w:color="CCCCFF"/>
              <w:right w:val="nil"/>
            </w:tcBorders>
            <w:shd w:val="clear" w:color="FFFFFF" w:fill="FFFFFF"/>
            <w:noWrap/>
            <w:vAlign w:val="bottom"/>
            <w:hideMark/>
          </w:tcPr>
          <w:p w14:paraId="192B80B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16.0</w:t>
            </w:r>
          </w:p>
        </w:tc>
        <w:tc>
          <w:tcPr>
            <w:tcW w:w="1600" w:type="dxa"/>
            <w:tcBorders>
              <w:top w:val="nil"/>
              <w:left w:val="single" w:sz="4" w:space="0" w:color="CCCCFF"/>
              <w:bottom w:val="single" w:sz="4" w:space="0" w:color="CCCCFF"/>
              <w:right w:val="single" w:sz="4" w:space="0" w:color="CCCCFF"/>
            </w:tcBorders>
            <w:shd w:val="clear" w:color="FFFFFF" w:fill="FFFFFF"/>
            <w:noWrap/>
            <w:vAlign w:val="bottom"/>
            <w:hideMark/>
          </w:tcPr>
          <w:p w14:paraId="34F6633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91%</w:t>
            </w:r>
          </w:p>
        </w:tc>
      </w:tr>
      <w:tr w:rsidR="000A3E12" w:rsidRPr="00093BAE" w14:paraId="135A74E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735BF44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TNA1.4</w:t>
            </w:r>
          </w:p>
        </w:tc>
        <w:tc>
          <w:tcPr>
            <w:tcW w:w="1580" w:type="dxa"/>
            <w:tcBorders>
              <w:top w:val="nil"/>
              <w:left w:val="nil"/>
              <w:bottom w:val="single" w:sz="4" w:space="0" w:color="CCCCFF"/>
              <w:right w:val="nil"/>
            </w:tcBorders>
            <w:shd w:val="clear" w:color="FFFFFF" w:fill="FFFFFF"/>
            <w:noWrap/>
            <w:vAlign w:val="bottom"/>
            <w:hideMark/>
          </w:tcPr>
          <w:p w14:paraId="29B833D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1-EGI.EU</w:t>
            </w:r>
          </w:p>
        </w:tc>
        <w:tc>
          <w:tcPr>
            <w:tcW w:w="640" w:type="dxa"/>
            <w:tcBorders>
              <w:top w:val="nil"/>
              <w:left w:val="nil"/>
              <w:bottom w:val="single" w:sz="4" w:space="0" w:color="CCCCFF"/>
              <w:right w:val="single" w:sz="4" w:space="0" w:color="CCCCFF"/>
            </w:tcBorders>
            <w:shd w:val="clear" w:color="FFFFFF" w:fill="FFFFFF"/>
            <w:noWrap/>
            <w:vAlign w:val="bottom"/>
            <w:hideMark/>
          </w:tcPr>
          <w:p w14:paraId="1AAABC4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bottom"/>
            <w:hideMark/>
          </w:tcPr>
          <w:p w14:paraId="230556C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w:t>
            </w:r>
          </w:p>
        </w:tc>
        <w:tc>
          <w:tcPr>
            <w:tcW w:w="1180" w:type="dxa"/>
            <w:tcBorders>
              <w:top w:val="nil"/>
              <w:left w:val="single" w:sz="4" w:space="0" w:color="CCCCFF"/>
              <w:bottom w:val="single" w:sz="4" w:space="0" w:color="CCCCFF"/>
              <w:right w:val="nil"/>
            </w:tcBorders>
            <w:shd w:val="clear" w:color="FFFFFF" w:fill="FFFFFF"/>
            <w:noWrap/>
            <w:vAlign w:val="bottom"/>
            <w:hideMark/>
          </w:tcPr>
          <w:p w14:paraId="1EDE83C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bottom"/>
            <w:hideMark/>
          </w:tcPr>
          <w:p w14:paraId="59725CA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119%</w:t>
            </w:r>
          </w:p>
        </w:tc>
      </w:tr>
      <w:tr w:rsidR="000A3E12" w:rsidRPr="00093BAE" w14:paraId="001BC5D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044694A" w14:textId="77777777" w:rsidR="000A3E12" w:rsidRPr="00093BAE" w:rsidRDefault="000A3E12" w:rsidP="0019406D">
            <w:pPr>
              <w:widowControl/>
              <w:suppressAutoHyphens w:val="0"/>
              <w:autoSpaceDN/>
              <w:jc w:val="left"/>
              <w:textAlignment w:val="auto"/>
              <w:rPr>
                <w:b/>
                <w:color w:val="000000"/>
                <w:kern w:val="0"/>
                <w:szCs w:val="22"/>
              </w:rPr>
            </w:pPr>
            <w:r w:rsidRPr="00093BAE">
              <w:rPr>
                <w:b/>
                <w:color w:val="000000"/>
                <w:kern w:val="0"/>
                <w:szCs w:val="22"/>
              </w:rPr>
              <w:t> </w:t>
            </w:r>
          </w:p>
        </w:tc>
        <w:tc>
          <w:tcPr>
            <w:tcW w:w="1580" w:type="dxa"/>
            <w:tcBorders>
              <w:top w:val="nil"/>
              <w:left w:val="nil"/>
              <w:bottom w:val="single" w:sz="4" w:space="0" w:color="CCCCFF"/>
              <w:right w:val="nil"/>
            </w:tcBorders>
            <w:shd w:val="clear" w:color="FFFFFF" w:fill="666699"/>
            <w:noWrap/>
            <w:vAlign w:val="center"/>
            <w:hideMark/>
          </w:tcPr>
          <w:p w14:paraId="2B87F069" w14:textId="77777777" w:rsidR="000A3E12" w:rsidRPr="00093BAE" w:rsidRDefault="000A3E12" w:rsidP="0019406D">
            <w:pPr>
              <w:widowControl/>
              <w:suppressAutoHyphens w:val="0"/>
              <w:autoSpaceDN/>
              <w:jc w:val="left"/>
              <w:textAlignment w:val="auto"/>
              <w:rPr>
                <w:b/>
                <w:color w:val="FFFFFF"/>
                <w:kern w:val="0"/>
                <w:szCs w:val="22"/>
              </w:rPr>
            </w:pPr>
            <w:r w:rsidRPr="00093BAE">
              <w:rPr>
                <w:b/>
                <w:color w:val="FFFFFF"/>
                <w:kern w:val="0"/>
                <w:szCs w:val="22"/>
              </w:rPr>
              <w:t>Total WP1-</w:t>
            </w:r>
            <w:r>
              <w:rPr>
                <w:b/>
                <w:color w:val="FFFFFF"/>
                <w:kern w:val="0"/>
                <w:szCs w:val="22"/>
              </w:rPr>
              <w:t>M</w:t>
            </w:r>
          </w:p>
        </w:tc>
        <w:tc>
          <w:tcPr>
            <w:tcW w:w="640" w:type="dxa"/>
            <w:tcBorders>
              <w:top w:val="nil"/>
              <w:left w:val="nil"/>
              <w:bottom w:val="single" w:sz="4" w:space="0" w:color="CCCCFF"/>
              <w:right w:val="single" w:sz="4" w:space="0" w:color="CCCCFF"/>
            </w:tcBorders>
            <w:shd w:val="clear" w:color="FFFFFF" w:fill="666699"/>
            <w:noWrap/>
            <w:vAlign w:val="center"/>
            <w:hideMark/>
          </w:tcPr>
          <w:p w14:paraId="191EAC49" w14:textId="77777777" w:rsidR="000A3E12" w:rsidRPr="00093BAE" w:rsidRDefault="000A3E12" w:rsidP="0019406D">
            <w:pPr>
              <w:widowControl/>
              <w:suppressAutoHyphens w:val="0"/>
              <w:autoSpaceDN/>
              <w:jc w:val="left"/>
              <w:textAlignment w:val="auto"/>
              <w:rPr>
                <w:b/>
                <w:color w:val="FFFFFF"/>
                <w:kern w:val="0"/>
                <w:szCs w:val="22"/>
              </w:rPr>
            </w:pPr>
            <w:r w:rsidRPr="00093BAE">
              <w:rPr>
                <w:b/>
                <w:color w:val="FFFFFF"/>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8C43294" w14:textId="77777777" w:rsidR="000A3E12" w:rsidRPr="00093BAE" w:rsidRDefault="000A3E12" w:rsidP="0019406D">
            <w:pPr>
              <w:widowControl/>
              <w:suppressAutoHyphens w:val="0"/>
              <w:autoSpaceDN/>
              <w:jc w:val="right"/>
              <w:textAlignment w:val="auto"/>
              <w:rPr>
                <w:b/>
                <w:color w:val="000000"/>
                <w:kern w:val="0"/>
                <w:szCs w:val="22"/>
              </w:rPr>
            </w:pPr>
            <w:r w:rsidRPr="00093BAE">
              <w:rPr>
                <w:b/>
                <w:color w:val="000000"/>
                <w:kern w:val="0"/>
                <w:szCs w:val="22"/>
              </w:rPr>
              <w:t>33.0</w:t>
            </w:r>
          </w:p>
        </w:tc>
        <w:tc>
          <w:tcPr>
            <w:tcW w:w="1180" w:type="dxa"/>
            <w:tcBorders>
              <w:top w:val="nil"/>
              <w:left w:val="single" w:sz="4" w:space="0" w:color="CCCCFF"/>
              <w:bottom w:val="single" w:sz="4" w:space="0" w:color="CCCCFF"/>
              <w:right w:val="nil"/>
            </w:tcBorders>
            <w:shd w:val="clear" w:color="FFFFFF" w:fill="FFFFFF"/>
            <w:noWrap/>
            <w:vAlign w:val="center"/>
            <w:hideMark/>
          </w:tcPr>
          <w:p w14:paraId="29D52B3D" w14:textId="77777777" w:rsidR="000A3E12" w:rsidRPr="00093BAE" w:rsidRDefault="000A3E12" w:rsidP="0019406D">
            <w:pPr>
              <w:widowControl/>
              <w:suppressAutoHyphens w:val="0"/>
              <w:autoSpaceDN/>
              <w:jc w:val="right"/>
              <w:textAlignment w:val="auto"/>
              <w:rPr>
                <w:b/>
                <w:color w:val="000000"/>
                <w:kern w:val="0"/>
                <w:szCs w:val="22"/>
              </w:rPr>
            </w:pPr>
            <w:r w:rsidRPr="00093BAE">
              <w:rPr>
                <w:b/>
                <w:color w:val="000000"/>
                <w:kern w:val="0"/>
                <w:szCs w:val="22"/>
              </w:rPr>
              <w:t>35.4</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1E883F8" w14:textId="77777777" w:rsidR="000A3E12" w:rsidRPr="00093BAE" w:rsidRDefault="000A3E12" w:rsidP="0019406D">
            <w:pPr>
              <w:widowControl/>
              <w:suppressAutoHyphens w:val="0"/>
              <w:autoSpaceDN/>
              <w:jc w:val="right"/>
              <w:textAlignment w:val="auto"/>
              <w:rPr>
                <w:b/>
                <w:color w:val="000000"/>
                <w:kern w:val="0"/>
                <w:szCs w:val="22"/>
              </w:rPr>
            </w:pPr>
            <w:r w:rsidRPr="00093BAE">
              <w:rPr>
                <w:b/>
                <w:color w:val="000000"/>
                <w:kern w:val="0"/>
                <w:szCs w:val="22"/>
              </w:rPr>
              <w:t>93%</w:t>
            </w:r>
          </w:p>
        </w:tc>
      </w:tr>
    </w:tbl>
    <w:p w14:paraId="4482AA64" w14:textId="77777777" w:rsidR="000A3E12" w:rsidRDefault="000A3E12" w:rsidP="000A3E12">
      <w:pPr>
        <w:suppressAutoHyphens w:val="0"/>
        <w:jc w:val="left"/>
        <w:rPr>
          <w:b/>
          <w:bCs/>
          <w:kern w:val="0"/>
          <w:sz w:val="24"/>
          <w:szCs w:val="22"/>
        </w:rPr>
      </w:pPr>
      <w:r w:rsidRPr="00F23F9B">
        <w:rPr>
          <w:b/>
          <w:bCs/>
          <w:kern w:val="0"/>
          <w:sz w:val="24"/>
          <w:szCs w:val="22"/>
        </w:rPr>
        <w:br w:type="page"/>
      </w:r>
    </w:p>
    <w:p w14:paraId="63CFA8E0" w14:textId="77777777" w:rsidR="000A3E12" w:rsidRPr="00093BAE" w:rsidRDefault="000A3E12" w:rsidP="000A3E12">
      <w:pPr>
        <w:widowControl/>
        <w:suppressAutoHyphens w:val="0"/>
        <w:autoSpaceDN/>
        <w:jc w:val="left"/>
        <w:textAlignment w:val="auto"/>
        <w:rPr>
          <w:b/>
          <w:bCs/>
          <w:color w:val="000000"/>
          <w:kern w:val="0"/>
          <w:sz w:val="24"/>
          <w:szCs w:val="24"/>
        </w:rPr>
      </w:pPr>
      <w:r w:rsidRPr="00093BAE">
        <w:rPr>
          <w:b/>
          <w:bCs/>
          <w:color w:val="000000"/>
          <w:kern w:val="0"/>
          <w:sz w:val="24"/>
          <w:szCs w:val="24"/>
        </w:rPr>
        <w:t xml:space="preserve">WP9 </w:t>
      </w:r>
      <w:r>
        <w:rPr>
          <w:b/>
          <w:bCs/>
          <w:color w:val="000000"/>
          <w:kern w:val="0"/>
          <w:sz w:val="24"/>
          <w:szCs w:val="24"/>
        </w:rPr>
        <w:t xml:space="preserve">(NA4) </w:t>
      </w:r>
      <w:r w:rsidRPr="00093BAE">
        <w:rPr>
          <w:b/>
          <w:bCs/>
          <w:color w:val="000000"/>
          <w:kern w:val="0"/>
          <w:sz w:val="24"/>
          <w:szCs w:val="24"/>
        </w:rPr>
        <w:t>- Community Engagement</w:t>
      </w:r>
    </w:p>
    <w:p w14:paraId="308E8CD7" w14:textId="77777777" w:rsidR="000A3E12" w:rsidRDefault="000A3E12" w:rsidP="000A3E12">
      <w:pPr>
        <w:suppressAutoHyphens w:val="0"/>
        <w:jc w:val="left"/>
        <w:rPr>
          <w:b/>
          <w:bCs/>
          <w:kern w:val="0"/>
          <w:sz w:val="24"/>
          <w:szCs w:val="22"/>
        </w:rPr>
      </w:pPr>
    </w:p>
    <w:tbl>
      <w:tblPr>
        <w:tblW w:w="8311" w:type="dxa"/>
        <w:tblInd w:w="103" w:type="dxa"/>
        <w:tblLook w:val="04A0" w:firstRow="1" w:lastRow="0" w:firstColumn="1" w:lastColumn="0" w:noHBand="0" w:noVBand="1"/>
      </w:tblPr>
      <w:tblGrid>
        <w:gridCol w:w="1580"/>
        <w:gridCol w:w="1673"/>
        <w:gridCol w:w="678"/>
        <w:gridCol w:w="1500"/>
        <w:gridCol w:w="1280"/>
        <w:gridCol w:w="1600"/>
      </w:tblGrid>
      <w:tr w:rsidR="000A3E12" w:rsidRPr="00093BAE" w14:paraId="03373E1A" w14:textId="77777777" w:rsidTr="0019406D">
        <w:trPr>
          <w:trHeight w:val="360"/>
        </w:trPr>
        <w:tc>
          <w:tcPr>
            <w:tcW w:w="15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67BDEA6C"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Task</w:t>
            </w:r>
          </w:p>
        </w:tc>
        <w:tc>
          <w:tcPr>
            <w:tcW w:w="1673" w:type="dxa"/>
            <w:tcBorders>
              <w:top w:val="single" w:sz="4" w:space="0" w:color="CCCCFF"/>
              <w:left w:val="nil"/>
              <w:bottom w:val="single" w:sz="4" w:space="0" w:color="CCCCFF"/>
              <w:right w:val="nil"/>
            </w:tcBorders>
            <w:shd w:val="clear" w:color="FFFFFF" w:fill="666699"/>
            <w:noWrap/>
            <w:vAlign w:val="center"/>
            <w:hideMark/>
          </w:tcPr>
          <w:p w14:paraId="7BD714A9"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Partner</w:t>
            </w:r>
          </w:p>
        </w:tc>
        <w:tc>
          <w:tcPr>
            <w:tcW w:w="678" w:type="dxa"/>
            <w:tcBorders>
              <w:top w:val="single" w:sz="4" w:space="0" w:color="CCCCFF"/>
              <w:left w:val="nil"/>
              <w:bottom w:val="single" w:sz="4" w:space="0" w:color="CCCCFF"/>
              <w:right w:val="single" w:sz="4" w:space="0" w:color="CCCCFF"/>
            </w:tcBorders>
            <w:shd w:val="clear" w:color="FFFFFF" w:fill="666699"/>
            <w:noWrap/>
            <w:vAlign w:val="center"/>
            <w:hideMark/>
          </w:tcPr>
          <w:p w14:paraId="05409906"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 </w:t>
            </w:r>
          </w:p>
        </w:tc>
        <w:tc>
          <w:tcPr>
            <w:tcW w:w="1500" w:type="dxa"/>
            <w:tcBorders>
              <w:top w:val="single" w:sz="4" w:space="0" w:color="CCCCFF"/>
              <w:left w:val="nil"/>
              <w:bottom w:val="single" w:sz="4" w:space="0" w:color="CCCCFF"/>
              <w:right w:val="nil"/>
            </w:tcBorders>
            <w:shd w:val="clear" w:color="FFFFFF" w:fill="666699"/>
            <w:noWrap/>
            <w:vAlign w:val="center"/>
            <w:hideMark/>
          </w:tcPr>
          <w:p w14:paraId="1A3B37F3"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PM Declared</w:t>
            </w:r>
          </w:p>
        </w:tc>
        <w:tc>
          <w:tcPr>
            <w:tcW w:w="1280" w:type="dxa"/>
            <w:tcBorders>
              <w:top w:val="single" w:sz="4" w:space="0" w:color="CCCCFF"/>
              <w:left w:val="single" w:sz="4" w:space="0" w:color="CCCCFF"/>
              <w:bottom w:val="single" w:sz="4" w:space="0" w:color="CCCCFF"/>
              <w:right w:val="nil"/>
            </w:tcBorders>
            <w:shd w:val="clear" w:color="FFFFFF" w:fill="666699"/>
            <w:noWrap/>
            <w:vAlign w:val="center"/>
            <w:hideMark/>
          </w:tcPr>
          <w:p w14:paraId="6CDE24AA"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Committed PM</w:t>
            </w:r>
          </w:p>
        </w:tc>
        <w:tc>
          <w:tcPr>
            <w:tcW w:w="160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21318139"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Achieved PM</w:t>
            </w:r>
          </w:p>
        </w:tc>
      </w:tr>
      <w:tr w:rsidR="000A3E12" w:rsidRPr="00093BAE" w14:paraId="561045E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9562F7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TNA4.1</w:t>
            </w:r>
          </w:p>
        </w:tc>
        <w:tc>
          <w:tcPr>
            <w:tcW w:w="1673" w:type="dxa"/>
            <w:tcBorders>
              <w:top w:val="nil"/>
              <w:left w:val="nil"/>
              <w:bottom w:val="single" w:sz="4" w:space="0" w:color="CCCCFF"/>
              <w:right w:val="nil"/>
            </w:tcBorders>
            <w:shd w:val="clear" w:color="FFFFFF" w:fill="FFFFFF"/>
            <w:noWrap/>
            <w:vAlign w:val="center"/>
            <w:hideMark/>
          </w:tcPr>
          <w:p w14:paraId="7A6858D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1-EGI.EU</w:t>
            </w:r>
          </w:p>
        </w:tc>
        <w:tc>
          <w:tcPr>
            <w:tcW w:w="678" w:type="dxa"/>
            <w:tcBorders>
              <w:top w:val="nil"/>
              <w:left w:val="nil"/>
              <w:bottom w:val="single" w:sz="4" w:space="0" w:color="CCCCFF"/>
              <w:right w:val="single" w:sz="4" w:space="0" w:color="CCCCFF"/>
            </w:tcBorders>
            <w:shd w:val="clear" w:color="FFFFFF" w:fill="FFFFFF"/>
            <w:noWrap/>
            <w:vAlign w:val="center"/>
            <w:hideMark/>
          </w:tcPr>
          <w:p w14:paraId="1024910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5DBEB6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25.1</w:t>
            </w:r>
          </w:p>
        </w:tc>
        <w:tc>
          <w:tcPr>
            <w:tcW w:w="1280" w:type="dxa"/>
            <w:tcBorders>
              <w:top w:val="nil"/>
              <w:left w:val="single" w:sz="4" w:space="0" w:color="CCCCFF"/>
              <w:bottom w:val="single" w:sz="4" w:space="0" w:color="CCCCFF"/>
              <w:right w:val="nil"/>
            </w:tcBorders>
            <w:shd w:val="clear" w:color="FFFFFF" w:fill="FFFFFF"/>
            <w:noWrap/>
            <w:vAlign w:val="center"/>
            <w:hideMark/>
          </w:tcPr>
          <w:p w14:paraId="40E24A3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28.1</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44463FF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89%</w:t>
            </w:r>
          </w:p>
        </w:tc>
      </w:tr>
      <w:tr w:rsidR="000A3E12" w:rsidRPr="00093BAE" w14:paraId="44804443"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956E66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5D26A7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6-UIIP NASB</w:t>
            </w:r>
          </w:p>
        </w:tc>
        <w:tc>
          <w:tcPr>
            <w:tcW w:w="678" w:type="dxa"/>
            <w:tcBorders>
              <w:top w:val="nil"/>
              <w:left w:val="nil"/>
              <w:bottom w:val="single" w:sz="4" w:space="0" w:color="CCCCFF"/>
              <w:right w:val="single" w:sz="4" w:space="0" w:color="CCCCFF"/>
            </w:tcBorders>
            <w:shd w:val="clear" w:color="FFFFFF" w:fill="FFFFFF"/>
            <w:noWrap/>
            <w:vAlign w:val="center"/>
            <w:hideMark/>
          </w:tcPr>
          <w:p w14:paraId="144C328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A3B14D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579B9E5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815B9A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w:t>
            </w:r>
          </w:p>
        </w:tc>
      </w:tr>
      <w:tr w:rsidR="000A3E12" w:rsidRPr="00093BAE" w14:paraId="084A8F2A"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7C79D3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FE685B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7B-UZH</w:t>
            </w:r>
          </w:p>
        </w:tc>
        <w:tc>
          <w:tcPr>
            <w:tcW w:w="678" w:type="dxa"/>
            <w:tcBorders>
              <w:top w:val="nil"/>
              <w:left w:val="nil"/>
              <w:bottom w:val="single" w:sz="4" w:space="0" w:color="CCCCFF"/>
              <w:right w:val="single" w:sz="4" w:space="0" w:color="CCCCFF"/>
            </w:tcBorders>
            <w:shd w:val="clear" w:color="FFFFFF" w:fill="FFFFFF"/>
            <w:noWrap/>
            <w:vAlign w:val="center"/>
            <w:hideMark/>
          </w:tcPr>
          <w:p w14:paraId="19A4B5A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EDA221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1.6</w:t>
            </w:r>
          </w:p>
        </w:tc>
        <w:tc>
          <w:tcPr>
            <w:tcW w:w="1280" w:type="dxa"/>
            <w:tcBorders>
              <w:top w:val="nil"/>
              <w:left w:val="single" w:sz="4" w:space="0" w:color="CCCCFF"/>
              <w:bottom w:val="single" w:sz="4" w:space="0" w:color="CCCCFF"/>
              <w:right w:val="nil"/>
            </w:tcBorders>
            <w:shd w:val="clear" w:color="FFFFFF" w:fill="FFFFFF"/>
            <w:noWrap/>
            <w:vAlign w:val="center"/>
            <w:hideMark/>
          </w:tcPr>
          <w:p w14:paraId="715A6BF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4ED225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64%</w:t>
            </w:r>
          </w:p>
        </w:tc>
      </w:tr>
      <w:tr w:rsidR="000A3E12" w:rsidRPr="00093BAE" w14:paraId="3AA53A9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F62FCE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38CD7B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9-CESNET</w:t>
            </w:r>
          </w:p>
        </w:tc>
        <w:tc>
          <w:tcPr>
            <w:tcW w:w="678" w:type="dxa"/>
            <w:tcBorders>
              <w:top w:val="nil"/>
              <w:left w:val="nil"/>
              <w:bottom w:val="single" w:sz="4" w:space="0" w:color="CCCCFF"/>
              <w:right w:val="single" w:sz="4" w:space="0" w:color="CCCCFF"/>
            </w:tcBorders>
            <w:shd w:val="clear" w:color="FFFFFF" w:fill="FFFFFF"/>
            <w:noWrap/>
            <w:vAlign w:val="center"/>
            <w:hideMark/>
          </w:tcPr>
          <w:p w14:paraId="4D3BC73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955827D"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1.9</w:t>
            </w:r>
          </w:p>
        </w:tc>
        <w:tc>
          <w:tcPr>
            <w:tcW w:w="1280" w:type="dxa"/>
            <w:tcBorders>
              <w:top w:val="nil"/>
              <w:left w:val="single" w:sz="4" w:space="0" w:color="CCCCFF"/>
              <w:bottom w:val="single" w:sz="4" w:space="0" w:color="CCCCFF"/>
              <w:right w:val="nil"/>
            </w:tcBorders>
            <w:shd w:val="clear" w:color="FFFFFF" w:fill="FFFFFF"/>
            <w:noWrap/>
            <w:vAlign w:val="center"/>
            <w:hideMark/>
          </w:tcPr>
          <w:p w14:paraId="307BA72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2C8C11D"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48%</w:t>
            </w:r>
          </w:p>
        </w:tc>
      </w:tr>
      <w:tr w:rsidR="000A3E12" w:rsidRPr="00093BAE" w14:paraId="6197E83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FC6AB5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3A92B8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12-CSIC</w:t>
            </w:r>
          </w:p>
        </w:tc>
        <w:tc>
          <w:tcPr>
            <w:tcW w:w="678" w:type="dxa"/>
            <w:tcBorders>
              <w:top w:val="nil"/>
              <w:left w:val="nil"/>
              <w:bottom w:val="single" w:sz="4" w:space="0" w:color="CCCCFF"/>
              <w:right w:val="single" w:sz="4" w:space="0" w:color="CCCCFF"/>
            </w:tcBorders>
            <w:shd w:val="clear" w:color="FFFFFF" w:fill="FFFFFF"/>
            <w:noWrap/>
            <w:vAlign w:val="center"/>
            <w:hideMark/>
          </w:tcPr>
          <w:p w14:paraId="7BF8004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430B2D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4.7</w:t>
            </w:r>
          </w:p>
        </w:tc>
        <w:tc>
          <w:tcPr>
            <w:tcW w:w="1280" w:type="dxa"/>
            <w:tcBorders>
              <w:top w:val="nil"/>
              <w:left w:val="single" w:sz="4" w:space="0" w:color="CCCCFF"/>
              <w:bottom w:val="single" w:sz="4" w:space="0" w:color="CCCCFF"/>
              <w:right w:val="nil"/>
            </w:tcBorders>
            <w:shd w:val="clear" w:color="FFFFFF" w:fill="FFFFFF"/>
            <w:noWrap/>
            <w:vAlign w:val="center"/>
            <w:hideMark/>
          </w:tcPr>
          <w:p w14:paraId="0B4A8BF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45E79DA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118%</w:t>
            </w:r>
          </w:p>
        </w:tc>
      </w:tr>
      <w:tr w:rsidR="000A3E12" w:rsidRPr="00093BAE" w14:paraId="536AF760"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BB5141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CD0D5C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13-CSC</w:t>
            </w:r>
          </w:p>
        </w:tc>
        <w:tc>
          <w:tcPr>
            <w:tcW w:w="678" w:type="dxa"/>
            <w:tcBorders>
              <w:top w:val="nil"/>
              <w:left w:val="nil"/>
              <w:bottom w:val="single" w:sz="4" w:space="0" w:color="CCCCFF"/>
              <w:right w:val="single" w:sz="4" w:space="0" w:color="CCCCFF"/>
            </w:tcBorders>
            <w:shd w:val="clear" w:color="FFFFFF" w:fill="FFFFFF"/>
            <w:noWrap/>
            <w:vAlign w:val="center"/>
            <w:hideMark/>
          </w:tcPr>
          <w:p w14:paraId="42A707B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CDEF28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300C28F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5D8BB35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w:t>
            </w:r>
          </w:p>
        </w:tc>
      </w:tr>
      <w:tr w:rsidR="000A3E12" w:rsidRPr="00093BAE" w14:paraId="4F80543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9A10C9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26DF51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14-CNRS</w:t>
            </w:r>
          </w:p>
        </w:tc>
        <w:tc>
          <w:tcPr>
            <w:tcW w:w="678" w:type="dxa"/>
            <w:tcBorders>
              <w:top w:val="nil"/>
              <w:left w:val="nil"/>
              <w:bottom w:val="single" w:sz="4" w:space="0" w:color="CCCCFF"/>
              <w:right w:val="single" w:sz="4" w:space="0" w:color="CCCCFF"/>
            </w:tcBorders>
            <w:shd w:val="clear" w:color="FFFFFF" w:fill="FFFFFF"/>
            <w:noWrap/>
            <w:vAlign w:val="center"/>
            <w:hideMark/>
          </w:tcPr>
          <w:p w14:paraId="0F5F8E0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FD972B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2.6</w:t>
            </w:r>
          </w:p>
        </w:tc>
        <w:tc>
          <w:tcPr>
            <w:tcW w:w="1280" w:type="dxa"/>
            <w:tcBorders>
              <w:top w:val="nil"/>
              <w:left w:val="single" w:sz="4" w:space="0" w:color="CCCCFF"/>
              <w:bottom w:val="single" w:sz="4" w:space="0" w:color="CCCCFF"/>
              <w:right w:val="nil"/>
            </w:tcBorders>
            <w:shd w:val="clear" w:color="FFFFFF" w:fill="FFFFFF"/>
            <w:noWrap/>
            <w:vAlign w:val="center"/>
            <w:hideMark/>
          </w:tcPr>
          <w:p w14:paraId="3413E40D"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A20985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65%</w:t>
            </w:r>
          </w:p>
        </w:tc>
      </w:tr>
      <w:tr w:rsidR="000A3E12" w:rsidRPr="00093BAE" w14:paraId="0E31611A"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92B6DF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226681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16-GRNET</w:t>
            </w:r>
          </w:p>
        </w:tc>
        <w:tc>
          <w:tcPr>
            <w:tcW w:w="678" w:type="dxa"/>
            <w:tcBorders>
              <w:top w:val="nil"/>
              <w:left w:val="nil"/>
              <w:bottom w:val="single" w:sz="4" w:space="0" w:color="CCCCFF"/>
              <w:right w:val="single" w:sz="4" w:space="0" w:color="CCCCFF"/>
            </w:tcBorders>
            <w:shd w:val="clear" w:color="FFFFFF" w:fill="FFFFFF"/>
            <w:noWrap/>
            <w:vAlign w:val="center"/>
            <w:hideMark/>
          </w:tcPr>
          <w:p w14:paraId="7674C9A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9699A9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2.4</w:t>
            </w:r>
          </w:p>
        </w:tc>
        <w:tc>
          <w:tcPr>
            <w:tcW w:w="1280" w:type="dxa"/>
            <w:tcBorders>
              <w:top w:val="nil"/>
              <w:left w:val="single" w:sz="4" w:space="0" w:color="CCCCFF"/>
              <w:bottom w:val="single" w:sz="4" w:space="0" w:color="CCCCFF"/>
              <w:right w:val="nil"/>
            </w:tcBorders>
            <w:shd w:val="clear" w:color="FFFFFF" w:fill="FFFFFF"/>
            <w:noWrap/>
            <w:vAlign w:val="center"/>
            <w:hideMark/>
          </w:tcPr>
          <w:p w14:paraId="635D255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76D7BC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60%</w:t>
            </w:r>
          </w:p>
        </w:tc>
      </w:tr>
      <w:tr w:rsidR="000A3E12" w:rsidRPr="00093BAE" w14:paraId="21DC10C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766C89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D29E76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18A-MTA KFKI</w:t>
            </w:r>
          </w:p>
        </w:tc>
        <w:tc>
          <w:tcPr>
            <w:tcW w:w="678" w:type="dxa"/>
            <w:tcBorders>
              <w:top w:val="nil"/>
              <w:left w:val="nil"/>
              <w:bottom w:val="single" w:sz="4" w:space="0" w:color="CCCCFF"/>
              <w:right w:val="single" w:sz="4" w:space="0" w:color="CCCCFF"/>
            </w:tcBorders>
            <w:shd w:val="clear" w:color="FFFFFF" w:fill="FFFFFF"/>
            <w:noWrap/>
            <w:vAlign w:val="center"/>
            <w:hideMark/>
          </w:tcPr>
          <w:p w14:paraId="2BA01EA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8C4051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1.4</w:t>
            </w:r>
          </w:p>
        </w:tc>
        <w:tc>
          <w:tcPr>
            <w:tcW w:w="1280" w:type="dxa"/>
            <w:tcBorders>
              <w:top w:val="nil"/>
              <w:left w:val="single" w:sz="4" w:space="0" w:color="CCCCFF"/>
              <w:bottom w:val="single" w:sz="4" w:space="0" w:color="CCCCFF"/>
              <w:right w:val="nil"/>
            </w:tcBorders>
            <w:shd w:val="clear" w:color="FFFFFF" w:fill="FFFFFF"/>
            <w:noWrap/>
            <w:vAlign w:val="center"/>
            <w:hideMark/>
          </w:tcPr>
          <w:p w14:paraId="530528B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7F6CB2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72%</w:t>
            </w:r>
          </w:p>
        </w:tc>
      </w:tr>
      <w:tr w:rsidR="000A3E12" w:rsidRPr="00093BAE" w14:paraId="0045BF4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27D517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CAAA5D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20-IUCC</w:t>
            </w:r>
          </w:p>
        </w:tc>
        <w:tc>
          <w:tcPr>
            <w:tcW w:w="678" w:type="dxa"/>
            <w:tcBorders>
              <w:top w:val="nil"/>
              <w:left w:val="nil"/>
              <w:bottom w:val="single" w:sz="4" w:space="0" w:color="CCCCFF"/>
              <w:right w:val="single" w:sz="4" w:space="0" w:color="CCCCFF"/>
            </w:tcBorders>
            <w:shd w:val="clear" w:color="FFFFFF" w:fill="FFFFFF"/>
            <w:noWrap/>
            <w:vAlign w:val="center"/>
            <w:hideMark/>
          </w:tcPr>
          <w:p w14:paraId="69A8BC4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94C298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2.8</w:t>
            </w:r>
          </w:p>
        </w:tc>
        <w:tc>
          <w:tcPr>
            <w:tcW w:w="1280" w:type="dxa"/>
            <w:tcBorders>
              <w:top w:val="nil"/>
              <w:left w:val="single" w:sz="4" w:space="0" w:color="CCCCFF"/>
              <w:bottom w:val="single" w:sz="4" w:space="0" w:color="CCCCFF"/>
              <w:right w:val="nil"/>
            </w:tcBorders>
            <w:shd w:val="clear" w:color="FFFFFF" w:fill="FFFFFF"/>
            <w:noWrap/>
            <w:vAlign w:val="center"/>
            <w:hideMark/>
          </w:tcPr>
          <w:p w14:paraId="49E277F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021EB1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140%</w:t>
            </w:r>
          </w:p>
        </w:tc>
      </w:tr>
      <w:tr w:rsidR="000A3E12" w:rsidRPr="00093BAE" w14:paraId="7BD73132"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EC8F24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E03203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21-INFN</w:t>
            </w:r>
          </w:p>
        </w:tc>
        <w:tc>
          <w:tcPr>
            <w:tcW w:w="678" w:type="dxa"/>
            <w:tcBorders>
              <w:top w:val="nil"/>
              <w:left w:val="nil"/>
              <w:bottom w:val="single" w:sz="4" w:space="0" w:color="CCCCFF"/>
              <w:right w:val="single" w:sz="4" w:space="0" w:color="CCCCFF"/>
            </w:tcBorders>
            <w:shd w:val="clear" w:color="FFFFFF" w:fill="FFFFFF"/>
            <w:noWrap/>
            <w:vAlign w:val="center"/>
            <w:hideMark/>
          </w:tcPr>
          <w:p w14:paraId="68F82D2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3E8827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19.2</w:t>
            </w:r>
          </w:p>
        </w:tc>
        <w:tc>
          <w:tcPr>
            <w:tcW w:w="1280" w:type="dxa"/>
            <w:tcBorders>
              <w:top w:val="nil"/>
              <w:left w:val="single" w:sz="4" w:space="0" w:color="CCCCFF"/>
              <w:bottom w:val="single" w:sz="4" w:space="0" w:color="CCCCFF"/>
              <w:right w:val="nil"/>
            </w:tcBorders>
            <w:shd w:val="clear" w:color="FFFFFF" w:fill="FFFFFF"/>
            <w:noWrap/>
            <w:vAlign w:val="center"/>
            <w:hideMark/>
          </w:tcPr>
          <w:p w14:paraId="59E2C90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C4706A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96%</w:t>
            </w:r>
          </w:p>
        </w:tc>
      </w:tr>
      <w:tr w:rsidR="000A3E12" w:rsidRPr="00093BAE" w14:paraId="72F7FEAE"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987472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5C22E2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25-UKIM</w:t>
            </w:r>
          </w:p>
        </w:tc>
        <w:tc>
          <w:tcPr>
            <w:tcW w:w="678" w:type="dxa"/>
            <w:tcBorders>
              <w:top w:val="nil"/>
              <w:left w:val="nil"/>
              <w:bottom w:val="single" w:sz="4" w:space="0" w:color="CCCCFF"/>
              <w:right w:val="single" w:sz="4" w:space="0" w:color="CCCCFF"/>
            </w:tcBorders>
            <w:shd w:val="clear" w:color="FFFFFF" w:fill="FFFFFF"/>
            <w:noWrap/>
            <w:vAlign w:val="center"/>
            <w:hideMark/>
          </w:tcPr>
          <w:p w14:paraId="2570D5A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4C202F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3.7</w:t>
            </w:r>
          </w:p>
        </w:tc>
        <w:tc>
          <w:tcPr>
            <w:tcW w:w="1280" w:type="dxa"/>
            <w:tcBorders>
              <w:top w:val="nil"/>
              <w:left w:val="single" w:sz="4" w:space="0" w:color="CCCCFF"/>
              <w:bottom w:val="single" w:sz="4" w:space="0" w:color="CCCCFF"/>
              <w:right w:val="nil"/>
            </w:tcBorders>
            <w:shd w:val="clear" w:color="FFFFFF" w:fill="FFFFFF"/>
            <w:noWrap/>
            <w:vAlign w:val="center"/>
            <w:hideMark/>
          </w:tcPr>
          <w:p w14:paraId="51F8DBF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531BF7A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186%</w:t>
            </w:r>
          </w:p>
        </w:tc>
      </w:tr>
      <w:tr w:rsidR="000A3E12" w:rsidRPr="00093BAE" w14:paraId="2C8F87E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EF24A9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023E2D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28-CYFRONET</w:t>
            </w:r>
          </w:p>
        </w:tc>
        <w:tc>
          <w:tcPr>
            <w:tcW w:w="678" w:type="dxa"/>
            <w:tcBorders>
              <w:top w:val="nil"/>
              <w:left w:val="nil"/>
              <w:bottom w:val="single" w:sz="4" w:space="0" w:color="CCCCFF"/>
              <w:right w:val="single" w:sz="4" w:space="0" w:color="CCCCFF"/>
            </w:tcBorders>
            <w:shd w:val="clear" w:color="FFFFFF" w:fill="FFFFFF"/>
            <w:noWrap/>
            <w:vAlign w:val="center"/>
            <w:hideMark/>
          </w:tcPr>
          <w:p w14:paraId="1BC2FC9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2622C6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280" w:type="dxa"/>
            <w:tcBorders>
              <w:top w:val="nil"/>
              <w:left w:val="single" w:sz="4" w:space="0" w:color="CCCCFF"/>
              <w:bottom w:val="single" w:sz="4" w:space="0" w:color="CCCCFF"/>
              <w:right w:val="nil"/>
            </w:tcBorders>
            <w:shd w:val="clear" w:color="FFFFFF" w:fill="FFFFFF"/>
            <w:noWrap/>
            <w:vAlign w:val="center"/>
            <w:hideMark/>
          </w:tcPr>
          <w:p w14:paraId="2B4EB16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4F7AC0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100%</w:t>
            </w:r>
          </w:p>
        </w:tc>
      </w:tr>
      <w:tr w:rsidR="000A3E12" w:rsidRPr="00093BAE" w14:paraId="09BCE7E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95E3A7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EF6610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29-LIP</w:t>
            </w:r>
          </w:p>
        </w:tc>
        <w:tc>
          <w:tcPr>
            <w:tcW w:w="678" w:type="dxa"/>
            <w:tcBorders>
              <w:top w:val="nil"/>
              <w:left w:val="nil"/>
              <w:bottom w:val="single" w:sz="4" w:space="0" w:color="CCCCFF"/>
              <w:right w:val="single" w:sz="4" w:space="0" w:color="CCCCFF"/>
            </w:tcBorders>
            <w:shd w:val="clear" w:color="FFFFFF" w:fill="FFFFFF"/>
            <w:noWrap/>
            <w:vAlign w:val="center"/>
            <w:hideMark/>
          </w:tcPr>
          <w:p w14:paraId="5CF5AD1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7FE8A9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0.9</w:t>
            </w:r>
          </w:p>
        </w:tc>
        <w:tc>
          <w:tcPr>
            <w:tcW w:w="1280" w:type="dxa"/>
            <w:tcBorders>
              <w:top w:val="nil"/>
              <w:left w:val="single" w:sz="4" w:space="0" w:color="CCCCFF"/>
              <w:bottom w:val="single" w:sz="4" w:space="0" w:color="CCCCFF"/>
              <w:right w:val="nil"/>
            </w:tcBorders>
            <w:shd w:val="clear" w:color="FFFFFF" w:fill="FFFFFF"/>
            <w:noWrap/>
            <w:vAlign w:val="center"/>
            <w:hideMark/>
          </w:tcPr>
          <w:p w14:paraId="5B16F1D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A49513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43%</w:t>
            </w:r>
          </w:p>
        </w:tc>
      </w:tr>
      <w:tr w:rsidR="000A3E12" w:rsidRPr="00093BAE" w14:paraId="2186D58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F1A0CC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568B8B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31-ARNES</w:t>
            </w:r>
          </w:p>
        </w:tc>
        <w:tc>
          <w:tcPr>
            <w:tcW w:w="678" w:type="dxa"/>
            <w:tcBorders>
              <w:top w:val="nil"/>
              <w:left w:val="nil"/>
              <w:bottom w:val="single" w:sz="4" w:space="0" w:color="CCCCFF"/>
              <w:right w:val="single" w:sz="4" w:space="0" w:color="CCCCFF"/>
            </w:tcBorders>
            <w:shd w:val="clear" w:color="FFFFFF" w:fill="FFFFFF"/>
            <w:noWrap/>
            <w:vAlign w:val="center"/>
            <w:hideMark/>
          </w:tcPr>
          <w:p w14:paraId="6D82DB1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01C957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6.3</w:t>
            </w:r>
          </w:p>
        </w:tc>
        <w:tc>
          <w:tcPr>
            <w:tcW w:w="1280" w:type="dxa"/>
            <w:tcBorders>
              <w:top w:val="nil"/>
              <w:left w:val="single" w:sz="4" w:space="0" w:color="CCCCFF"/>
              <w:bottom w:val="single" w:sz="4" w:space="0" w:color="CCCCFF"/>
              <w:right w:val="nil"/>
            </w:tcBorders>
            <w:shd w:val="clear" w:color="FFFFFF" w:fill="FFFFFF"/>
            <w:noWrap/>
            <w:vAlign w:val="center"/>
            <w:hideMark/>
          </w:tcPr>
          <w:p w14:paraId="739EDD6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0A0BD3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313%</w:t>
            </w:r>
          </w:p>
        </w:tc>
      </w:tr>
      <w:tr w:rsidR="000A3E12" w:rsidRPr="00093BAE" w14:paraId="5D4ECA2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CBB200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1C92B1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32-UI SAV</w:t>
            </w:r>
          </w:p>
        </w:tc>
        <w:tc>
          <w:tcPr>
            <w:tcW w:w="678" w:type="dxa"/>
            <w:tcBorders>
              <w:top w:val="nil"/>
              <w:left w:val="nil"/>
              <w:bottom w:val="single" w:sz="4" w:space="0" w:color="CCCCFF"/>
              <w:right w:val="single" w:sz="4" w:space="0" w:color="CCCCFF"/>
            </w:tcBorders>
            <w:shd w:val="clear" w:color="FFFFFF" w:fill="FFFFFF"/>
            <w:noWrap/>
            <w:vAlign w:val="center"/>
            <w:hideMark/>
          </w:tcPr>
          <w:p w14:paraId="5D86530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52B958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2.1</w:t>
            </w:r>
          </w:p>
        </w:tc>
        <w:tc>
          <w:tcPr>
            <w:tcW w:w="1280" w:type="dxa"/>
            <w:tcBorders>
              <w:top w:val="nil"/>
              <w:left w:val="single" w:sz="4" w:space="0" w:color="CCCCFF"/>
              <w:bottom w:val="single" w:sz="4" w:space="0" w:color="CCCCFF"/>
              <w:right w:val="nil"/>
            </w:tcBorders>
            <w:shd w:val="clear" w:color="FFFFFF" w:fill="FFFFFF"/>
            <w:noWrap/>
            <w:vAlign w:val="center"/>
            <w:hideMark/>
          </w:tcPr>
          <w:p w14:paraId="7413093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95497C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106%</w:t>
            </w:r>
          </w:p>
        </w:tc>
      </w:tr>
      <w:tr w:rsidR="000A3E12" w:rsidRPr="00093BAE" w14:paraId="16BC3122"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32AE7B2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AB89050"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34-STFC</w:t>
            </w:r>
          </w:p>
        </w:tc>
        <w:tc>
          <w:tcPr>
            <w:tcW w:w="678" w:type="dxa"/>
            <w:tcBorders>
              <w:top w:val="nil"/>
              <w:left w:val="nil"/>
              <w:bottom w:val="single" w:sz="4" w:space="0" w:color="CCCCFF"/>
              <w:right w:val="single" w:sz="4" w:space="0" w:color="CCCCFF"/>
            </w:tcBorders>
            <w:shd w:val="clear" w:color="FFFFFF" w:fill="FFFFFF"/>
            <w:noWrap/>
            <w:vAlign w:val="center"/>
            <w:hideMark/>
          </w:tcPr>
          <w:p w14:paraId="45854FE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65696D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7.7</w:t>
            </w:r>
          </w:p>
        </w:tc>
        <w:tc>
          <w:tcPr>
            <w:tcW w:w="1280" w:type="dxa"/>
            <w:tcBorders>
              <w:top w:val="nil"/>
              <w:left w:val="single" w:sz="4" w:space="0" w:color="CCCCFF"/>
              <w:bottom w:val="single" w:sz="4" w:space="0" w:color="CCCCFF"/>
              <w:right w:val="nil"/>
            </w:tcBorders>
            <w:shd w:val="clear" w:color="FFFFFF" w:fill="FFFFFF"/>
            <w:noWrap/>
            <w:vAlign w:val="center"/>
            <w:hideMark/>
          </w:tcPr>
          <w:p w14:paraId="62E5E57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89FD50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192%</w:t>
            </w:r>
          </w:p>
        </w:tc>
      </w:tr>
      <w:tr w:rsidR="000A3E12" w:rsidRPr="00093BAE" w14:paraId="10CC626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CB592A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CC9194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36-UCPH</w:t>
            </w:r>
          </w:p>
        </w:tc>
        <w:tc>
          <w:tcPr>
            <w:tcW w:w="678" w:type="dxa"/>
            <w:tcBorders>
              <w:top w:val="nil"/>
              <w:left w:val="nil"/>
              <w:bottom w:val="single" w:sz="4" w:space="0" w:color="CCCCFF"/>
              <w:right w:val="single" w:sz="4" w:space="0" w:color="CCCCFF"/>
            </w:tcBorders>
            <w:shd w:val="clear" w:color="FFFFFF" w:fill="FFFFFF"/>
            <w:noWrap/>
            <w:vAlign w:val="center"/>
            <w:hideMark/>
          </w:tcPr>
          <w:p w14:paraId="79DC244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D69273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2.4</w:t>
            </w:r>
          </w:p>
        </w:tc>
        <w:tc>
          <w:tcPr>
            <w:tcW w:w="1280" w:type="dxa"/>
            <w:tcBorders>
              <w:top w:val="nil"/>
              <w:left w:val="single" w:sz="4" w:space="0" w:color="CCCCFF"/>
              <w:bottom w:val="single" w:sz="4" w:space="0" w:color="CCCCFF"/>
              <w:right w:val="nil"/>
            </w:tcBorders>
            <w:shd w:val="clear" w:color="FFFFFF" w:fill="FFFFFF"/>
            <w:noWrap/>
            <w:vAlign w:val="center"/>
            <w:hideMark/>
          </w:tcPr>
          <w:p w14:paraId="1611437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F55FCB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118%</w:t>
            </w:r>
          </w:p>
        </w:tc>
      </w:tr>
      <w:tr w:rsidR="000A3E12" w:rsidRPr="00093BAE" w14:paraId="2D299104"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BE6E6A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42C409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55B-SARA</w:t>
            </w:r>
          </w:p>
        </w:tc>
        <w:tc>
          <w:tcPr>
            <w:tcW w:w="678" w:type="dxa"/>
            <w:tcBorders>
              <w:top w:val="nil"/>
              <w:left w:val="nil"/>
              <w:bottom w:val="single" w:sz="4" w:space="0" w:color="CCCCFF"/>
              <w:right w:val="single" w:sz="4" w:space="0" w:color="CCCCFF"/>
            </w:tcBorders>
            <w:shd w:val="clear" w:color="FFFFFF" w:fill="FFFFFF"/>
            <w:noWrap/>
            <w:vAlign w:val="center"/>
            <w:hideMark/>
          </w:tcPr>
          <w:p w14:paraId="20B7584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4C2205D"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0.8</w:t>
            </w:r>
          </w:p>
        </w:tc>
        <w:tc>
          <w:tcPr>
            <w:tcW w:w="1280" w:type="dxa"/>
            <w:tcBorders>
              <w:top w:val="nil"/>
              <w:left w:val="single" w:sz="4" w:space="0" w:color="CCCCFF"/>
              <w:bottom w:val="single" w:sz="4" w:space="0" w:color="CCCCFF"/>
              <w:right w:val="nil"/>
            </w:tcBorders>
            <w:shd w:val="clear" w:color="FFFFFF" w:fill="FFFFFF"/>
            <w:noWrap/>
            <w:vAlign w:val="center"/>
            <w:hideMark/>
          </w:tcPr>
          <w:p w14:paraId="16606CB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C36CB7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19%</w:t>
            </w:r>
          </w:p>
        </w:tc>
      </w:tr>
      <w:tr w:rsidR="000A3E12" w:rsidRPr="00093BAE" w14:paraId="79FCA74A"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EAD240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34C687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57-JINR</w:t>
            </w:r>
          </w:p>
        </w:tc>
        <w:tc>
          <w:tcPr>
            <w:tcW w:w="678" w:type="dxa"/>
            <w:tcBorders>
              <w:top w:val="nil"/>
              <w:left w:val="nil"/>
              <w:bottom w:val="single" w:sz="4" w:space="0" w:color="CCCCFF"/>
              <w:right w:val="single" w:sz="4" w:space="0" w:color="CCCCFF"/>
            </w:tcBorders>
            <w:shd w:val="clear" w:color="FFFFFF" w:fill="FFFFFF"/>
            <w:noWrap/>
            <w:vAlign w:val="center"/>
            <w:hideMark/>
          </w:tcPr>
          <w:p w14:paraId="654FF54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7821F3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65F3E96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594CFFC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w:t>
            </w:r>
          </w:p>
        </w:tc>
      </w:tr>
      <w:tr w:rsidR="000A3E12" w:rsidRPr="00093BAE" w14:paraId="5BB3C2D4"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CAABEB6"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TNA4.1</w:t>
            </w:r>
          </w:p>
        </w:tc>
        <w:tc>
          <w:tcPr>
            <w:tcW w:w="1673" w:type="dxa"/>
            <w:tcBorders>
              <w:top w:val="nil"/>
              <w:left w:val="nil"/>
              <w:bottom w:val="single" w:sz="4" w:space="0" w:color="CCCCFF"/>
              <w:right w:val="nil"/>
            </w:tcBorders>
            <w:shd w:val="clear" w:color="FFFFFF" w:fill="FFFFFF"/>
            <w:noWrap/>
            <w:vAlign w:val="center"/>
            <w:hideMark/>
          </w:tcPr>
          <w:p w14:paraId="6D633DA2"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Sum:</w:t>
            </w:r>
          </w:p>
        </w:tc>
        <w:tc>
          <w:tcPr>
            <w:tcW w:w="678" w:type="dxa"/>
            <w:tcBorders>
              <w:top w:val="nil"/>
              <w:left w:val="nil"/>
              <w:bottom w:val="single" w:sz="4" w:space="0" w:color="CCCCFF"/>
              <w:right w:val="single" w:sz="4" w:space="0" w:color="CCCCFF"/>
            </w:tcBorders>
            <w:shd w:val="clear" w:color="FFFFFF" w:fill="FFFFFF"/>
            <w:noWrap/>
            <w:vAlign w:val="center"/>
            <w:hideMark/>
          </w:tcPr>
          <w:p w14:paraId="134050E3"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56BD0A2"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89.5</w:t>
            </w:r>
          </w:p>
        </w:tc>
        <w:tc>
          <w:tcPr>
            <w:tcW w:w="1280" w:type="dxa"/>
            <w:tcBorders>
              <w:top w:val="nil"/>
              <w:left w:val="single" w:sz="4" w:space="0" w:color="CCCCFF"/>
              <w:bottom w:val="single" w:sz="4" w:space="0" w:color="CCCCFF"/>
              <w:right w:val="nil"/>
            </w:tcBorders>
            <w:shd w:val="clear" w:color="FFFFFF" w:fill="FFFFFF"/>
            <w:noWrap/>
            <w:vAlign w:val="center"/>
            <w:hideMark/>
          </w:tcPr>
          <w:p w14:paraId="342FAB39"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99.6</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3C8716A"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90%</w:t>
            </w:r>
          </w:p>
        </w:tc>
      </w:tr>
      <w:tr w:rsidR="000A3E12" w:rsidRPr="00093BAE" w14:paraId="45FE646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A461842"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TNA4.2</w:t>
            </w:r>
          </w:p>
        </w:tc>
        <w:tc>
          <w:tcPr>
            <w:tcW w:w="1673" w:type="dxa"/>
            <w:tcBorders>
              <w:top w:val="nil"/>
              <w:left w:val="nil"/>
              <w:bottom w:val="single" w:sz="4" w:space="0" w:color="CCCCFF"/>
              <w:right w:val="nil"/>
            </w:tcBorders>
            <w:shd w:val="clear" w:color="FFFFFF" w:fill="FFFFFF"/>
            <w:noWrap/>
            <w:vAlign w:val="center"/>
            <w:hideMark/>
          </w:tcPr>
          <w:p w14:paraId="0E1D5C45"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1-EGI.EU</w:t>
            </w:r>
          </w:p>
        </w:tc>
        <w:tc>
          <w:tcPr>
            <w:tcW w:w="678" w:type="dxa"/>
            <w:tcBorders>
              <w:top w:val="nil"/>
              <w:left w:val="nil"/>
              <w:bottom w:val="single" w:sz="4" w:space="0" w:color="CCCCFF"/>
              <w:right w:val="single" w:sz="4" w:space="0" w:color="CCCCFF"/>
            </w:tcBorders>
            <w:shd w:val="clear" w:color="FFFFFF" w:fill="FFFFFF"/>
            <w:noWrap/>
            <w:vAlign w:val="center"/>
            <w:hideMark/>
          </w:tcPr>
          <w:p w14:paraId="176970B3"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3154E41"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16.9</w:t>
            </w:r>
          </w:p>
        </w:tc>
        <w:tc>
          <w:tcPr>
            <w:tcW w:w="1280" w:type="dxa"/>
            <w:tcBorders>
              <w:top w:val="nil"/>
              <w:left w:val="single" w:sz="4" w:space="0" w:color="CCCCFF"/>
              <w:bottom w:val="single" w:sz="4" w:space="0" w:color="CCCCFF"/>
              <w:right w:val="nil"/>
            </w:tcBorders>
            <w:shd w:val="clear" w:color="FFFFFF" w:fill="FFFFFF"/>
            <w:noWrap/>
            <w:vAlign w:val="center"/>
            <w:hideMark/>
          </w:tcPr>
          <w:p w14:paraId="2367FB8A"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15.9</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729B47F"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106%</w:t>
            </w:r>
          </w:p>
        </w:tc>
      </w:tr>
      <w:tr w:rsidR="000A3E12" w:rsidRPr="00093BAE" w14:paraId="161F59FE"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B5E64F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TNA4.3</w:t>
            </w:r>
          </w:p>
        </w:tc>
        <w:tc>
          <w:tcPr>
            <w:tcW w:w="1673" w:type="dxa"/>
            <w:tcBorders>
              <w:top w:val="nil"/>
              <w:left w:val="nil"/>
              <w:bottom w:val="single" w:sz="4" w:space="0" w:color="CCCCFF"/>
              <w:right w:val="nil"/>
            </w:tcBorders>
            <w:shd w:val="clear" w:color="FFFFFF" w:fill="FFFFFF"/>
            <w:noWrap/>
            <w:vAlign w:val="center"/>
            <w:hideMark/>
          </w:tcPr>
          <w:p w14:paraId="7F54FFC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3-IIAP NAS RA</w:t>
            </w:r>
          </w:p>
        </w:tc>
        <w:tc>
          <w:tcPr>
            <w:tcW w:w="678" w:type="dxa"/>
            <w:tcBorders>
              <w:top w:val="nil"/>
              <w:left w:val="nil"/>
              <w:bottom w:val="single" w:sz="4" w:space="0" w:color="CCCCFF"/>
              <w:right w:val="single" w:sz="4" w:space="0" w:color="CCCCFF"/>
            </w:tcBorders>
            <w:shd w:val="clear" w:color="FFFFFF" w:fill="FFFFFF"/>
            <w:noWrap/>
            <w:vAlign w:val="center"/>
            <w:hideMark/>
          </w:tcPr>
          <w:p w14:paraId="7AE51BC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26895C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1.8</w:t>
            </w:r>
          </w:p>
        </w:tc>
        <w:tc>
          <w:tcPr>
            <w:tcW w:w="1280" w:type="dxa"/>
            <w:tcBorders>
              <w:top w:val="nil"/>
              <w:left w:val="single" w:sz="4" w:space="0" w:color="CCCCFF"/>
              <w:bottom w:val="single" w:sz="4" w:space="0" w:color="CCCCFF"/>
              <w:right w:val="nil"/>
            </w:tcBorders>
            <w:shd w:val="clear" w:color="FFFFFF" w:fill="FFFFFF"/>
            <w:noWrap/>
            <w:vAlign w:val="center"/>
            <w:hideMark/>
          </w:tcPr>
          <w:p w14:paraId="4146314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CDD700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90%</w:t>
            </w:r>
          </w:p>
        </w:tc>
      </w:tr>
      <w:tr w:rsidR="000A3E12" w:rsidRPr="00093BAE" w14:paraId="002DF1D5"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BCC278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721495F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7B-UZH</w:t>
            </w:r>
          </w:p>
        </w:tc>
        <w:tc>
          <w:tcPr>
            <w:tcW w:w="678" w:type="dxa"/>
            <w:tcBorders>
              <w:top w:val="nil"/>
              <w:left w:val="nil"/>
              <w:bottom w:val="single" w:sz="4" w:space="0" w:color="CCCCFF"/>
              <w:right w:val="single" w:sz="4" w:space="0" w:color="CCCCFF"/>
            </w:tcBorders>
            <w:shd w:val="clear" w:color="FFFFFF" w:fill="FFFFFF"/>
            <w:noWrap/>
            <w:vAlign w:val="center"/>
            <w:hideMark/>
          </w:tcPr>
          <w:p w14:paraId="1AC9381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4796F7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0.7</w:t>
            </w:r>
          </w:p>
        </w:tc>
        <w:tc>
          <w:tcPr>
            <w:tcW w:w="1280" w:type="dxa"/>
            <w:tcBorders>
              <w:top w:val="nil"/>
              <w:left w:val="single" w:sz="4" w:space="0" w:color="CCCCFF"/>
              <w:bottom w:val="single" w:sz="4" w:space="0" w:color="CCCCFF"/>
              <w:right w:val="nil"/>
            </w:tcBorders>
            <w:shd w:val="clear" w:color="FFFFFF" w:fill="FFFFFF"/>
            <w:noWrap/>
            <w:vAlign w:val="center"/>
            <w:hideMark/>
          </w:tcPr>
          <w:p w14:paraId="31B53EE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13A2F1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73%</w:t>
            </w:r>
          </w:p>
        </w:tc>
      </w:tr>
      <w:tr w:rsidR="000A3E12" w:rsidRPr="00093BAE" w14:paraId="43CC2C12"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DA335B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7951B12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9-CESNET</w:t>
            </w:r>
          </w:p>
        </w:tc>
        <w:tc>
          <w:tcPr>
            <w:tcW w:w="678" w:type="dxa"/>
            <w:tcBorders>
              <w:top w:val="nil"/>
              <w:left w:val="nil"/>
              <w:bottom w:val="single" w:sz="4" w:space="0" w:color="CCCCFF"/>
              <w:right w:val="single" w:sz="4" w:space="0" w:color="CCCCFF"/>
            </w:tcBorders>
            <w:shd w:val="clear" w:color="FFFFFF" w:fill="FFFFFF"/>
            <w:noWrap/>
            <w:vAlign w:val="center"/>
            <w:hideMark/>
          </w:tcPr>
          <w:p w14:paraId="4E0652C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3A270E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15.5</w:t>
            </w:r>
          </w:p>
        </w:tc>
        <w:tc>
          <w:tcPr>
            <w:tcW w:w="1280" w:type="dxa"/>
            <w:tcBorders>
              <w:top w:val="nil"/>
              <w:left w:val="single" w:sz="4" w:space="0" w:color="CCCCFF"/>
              <w:bottom w:val="single" w:sz="4" w:space="0" w:color="CCCCFF"/>
              <w:right w:val="nil"/>
            </w:tcBorders>
            <w:shd w:val="clear" w:color="FFFFFF" w:fill="FFFFFF"/>
            <w:noWrap/>
            <w:vAlign w:val="center"/>
            <w:hideMark/>
          </w:tcPr>
          <w:p w14:paraId="69D1911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7B7733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258%</w:t>
            </w:r>
          </w:p>
        </w:tc>
      </w:tr>
      <w:tr w:rsidR="000A3E12" w:rsidRPr="00093BAE" w14:paraId="2A8DAE5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AC38AA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AA9FF0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12-CSIC</w:t>
            </w:r>
          </w:p>
        </w:tc>
        <w:tc>
          <w:tcPr>
            <w:tcW w:w="678" w:type="dxa"/>
            <w:tcBorders>
              <w:top w:val="nil"/>
              <w:left w:val="nil"/>
              <w:bottom w:val="single" w:sz="4" w:space="0" w:color="CCCCFF"/>
              <w:right w:val="single" w:sz="4" w:space="0" w:color="CCCCFF"/>
            </w:tcBorders>
            <w:shd w:val="clear" w:color="FFFFFF" w:fill="FFFFFF"/>
            <w:noWrap/>
            <w:vAlign w:val="center"/>
            <w:hideMark/>
          </w:tcPr>
          <w:p w14:paraId="36A9A6C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56F139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280" w:type="dxa"/>
            <w:tcBorders>
              <w:top w:val="nil"/>
              <w:left w:val="single" w:sz="4" w:space="0" w:color="CCCCFF"/>
              <w:bottom w:val="single" w:sz="4" w:space="0" w:color="CCCCFF"/>
              <w:right w:val="nil"/>
            </w:tcBorders>
            <w:shd w:val="clear" w:color="FFFFFF" w:fill="FFFFFF"/>
            <w:noWrap/>
            <w:vAlign w:val="center"/>
            <w:hideMark/>
          </w:tcPr>
          <w:p w14:paraId="314EE9F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B724A0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152%</w:t>
            </w:r>
          </w:p>
        </w:tc>
      </w:tr>
      <w:tr w:rsidR="000A3E12" w:rsidRPr="00093BAE" w14:paraId="1648C2C7"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866900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1B14F5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13-CSC</w:t>
            </w:r>
          </w:p>
        </w:tc>
        <w:tc>
          <w:tcPr>
            <w:tcW w:w="678" w:type="dxa"/>
            <w:tcBorders>
              <w:top w:val="nil"/>
              <w:left w:val="nil"/>
              <w:bottom w:val="single" w:sz="4" w:space="0" w:color="CCCCFF"/>
              <w:right w:val="single" w:sz="4" w:space="0" w:color="CCCCFF"/>
            </w:tcBorders>
            <w:shd w:val="clear" w:color="FFFFFF" w:fill="FFFFFF"/>
            <w:noWrap/>
            <w:vAlign w:val="center"/>
            <w:hideMark/>
          </w:tcPr>
          <w:p w14:paraId="7A3E7A4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9E6BBC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33BFB3F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5C67D44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w:t>
            </w:r>
          </w:p>
        </w:tc>
      </w:tr>
      <w:tr w:rsidR="000A3E12" w:rsidRPr="00093BAE" w14:paraId="2B7C110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0650B3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F6CC67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14-CNRS</w:t>
            </w:r>
          </w:p>
        </w:tc>
        <w:tc>
          <w:tcPr>
            <w:tcW w:w="678" w:type="dxa"/>
            <w:tcBorders>
              <w:top w:val="nil"/>
              <w:left w:val="nil"/>
              <w:bottom w:val="single" w:sz="4" w:space="0" w:color="CCCCFF"/>
              <w:right w:val="single" w:sz="4" w:space="0" w:color="CCCCFF"/>
            </w:tcBorders>
            <w:shd w:val="clear" w:color="FFFFFF" w:fill="FFFFFF"/>
            <w:noWrap/>
            <w:vAlign w:val="center"/>
            <w:hideMark/>
          </w:tcPr>
          <w:p w14:paraId="4B0618D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3F31FD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5.3</w:t>
            </w:r>
          </w:p>
        </w:tc>
        <w:tc>
          <w:tcPr>
            <w:tcW w:w="1280" w:type="dxa"/>
            <w:tcBorders>
              <w:top w:val="nil"/>
              <w:left w:val="single" w:sz="4" w:space="0" w:color="CCCCFF"/>
              <w:bottom w:val="single" w:sz="4" w:space="0" w:color="CCCCFF"/>
              <w:right w:val="nil"/>
            </w:tcBorders>
            <w:shd w:val="clear" w:color="FFFFFF" w:fill="FFFFFF"/>
            <w:noWrap/>
            <w:vAlign w:val="center"/>
            <w:hideMark/>
          </w:tcPr>
          <w:p w14:paraId="611A002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5.0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D84D21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107%</w:t>
            </w:r>
          </w:p>
        </w:tc>
      </w:tr>
      <w:tr w:rsidR="000A3E12" w:rsidRPr="00093BAE" w14:paraId="70B2992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1A6D3A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8125C6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16-GRNET</w:t>
            </w:r>
          </w:p>
        </w:tc>
        <w:tc>
          <w:tcPr>
            <w:tcW w:w="678" w:type="dxa"/>
            <w:tcBorders>
              <w:top w:val="nil"/>
              <w:left w:val="nil"/>
              <w:bottom w:val="single" w:sz="4" w:space="0" w:color="CCCCFF"/>
              <w:right w:val="single" w:sz="4" w:space="0" w:color="CCCCFF"/>
            </w:tcBorders>
            <w:shd w:val="clear" w:color="FFFFFF" w:fill="FFFFFF"/>
            <w:noWrap/>
            <w:vAlign w:val="center"/>
            <w:hideMark/>
          </w:tcPr>
          <w:p w14:paraId="4370824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E4214D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12.2</w:t>
            </w:r>
          </w:p>
        </w:tc>
        <w:tc>
          <w:tcPr>
            <w:tcW w:w="1280" w:type="dxa"/>
            <w:tcBorders>
              <w:top w:val="nil"/>
              <w:left w:val="single" w:sz="4" w:space="0" w:color="CCCCFF"/>
              <w:bottom w:val="single" w:sz="4" w:space="0" w:color="CCCCFF"/>
              <w:right w:val="nil"/>
            </w:tcBorders>
            <w:shd w:val="clear" w:color="FFFFFF" w:fill="FFFFFF"/>
            <w:noWrap/>
            <w:vAlign w:val="center"/>
            <w:hideMark/>
          </w:tcPr>
          <w:p w14:paraId="58254C8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8.0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9F680A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152%</w:t>
            </w:r>
          </w:p>
        </w:tc>
      </w:tr>
    </w:tbl>
    <w:p w14:paraId="0EAA4B22" w14:textId="77777777" w:rsidR="000A3E12" w:rsidRDefault="000A3E12" w:rsidP="000A3E12">
      <w:pPr>
        <w:widowControl/>
        <w:suppressAutoHyphens w:val="0"/>
        <w:autoSpaceDN/>
        <w:jc w:val="left"/>
        <w:textAlignment w:val="auto"/>
        <w:rPr>
          <w:color w:val="000000"/>
          <w:kern w:val="0"/>
          <w:szCs w:val="22"/>
        </w:rPr>
      </w:pPr>
    </w:p>
    <w:p w14:paraId="36110270" w14:textId="77777777" w:rsidR="000A3E12" w:rsidRDefault="000A3E12" w:rsidP="000A3E12">
      <w:pPr>
        <w:widowControl/>
        <w:tabs>
          <w:tab w:val="left" w:pos="1683"/>
          <w:tab w:val="left" w:pos="3356"/>
          <w:tab w:val="left" w:pos="4034"/>
          <w:tab w:val="left" w:pos="5534"/>
          <w:tab w:val="left" w:pos="6814"/>
        </w:tabs>
        <w:suppressAutoHyphens w:val="0"/>
        <w:autoSpaceDN/>
        <w:ind w:left="103"/>
        <w:jc w:val="left"/>
        <w:textAlignment w:val="auto"/>
        <w:rPr>
          <w:color w:val="000000"/>
          <w:kern w:val="0"/>
          <w:szCs w:val="22"/>
        </w:rPr>
      </w:pPr>
    </w:p>
    <w:p w14:paraId="4597472C" w14:textId="77777777" w:rsidR="000A3E12" w:rsidRPr="00093BAE" w:rsidRDefault="000A3E12" w:rsidP="000A3E12">
      <w:pPr>
        <w:widowControl/>
        <w:tabs>
          <w:tab w:val="left" w:pos="1683"/>
          <w:tab w:val="left" w:pos="3356"/>
          <w:tab w:val="left" w:pos="4034"/>
          <w:tab w:val="left" w:pos="5534"/>
          <w:tab w:val="left" w:pos="6814"/>
        </w:tabs>
        <w:suppressAutoHyphens w:val="0"/>
        <w:autoSpaceDN/>
        <w:ind w:left="103"/>
        <w:jc w:val="left"/>
        <w:textAlignment w:val="auto"/>
        <w:rPr>
          <w:color w:val="000000"/>
          <w:kern w:val="0"/>
          <w:szCs w:val="22"/>
        </w:rPr>
      </w:pPr>
    </w:p>
    <w:tbl>
      <w:tblPr>
        <w:tblW w:w="8311" w:type="dxa"/>
        <w:tblInd w:w="103" w:type="dxa"/>
        <w:tblLook w:val="04A0" w:firstRow="1" w:lastRow="0" w:firstColumn="1" w:lastColumn="0" w:noHBand="0" w:noVBand="1"/>
      </w:tblPr>
      <w:tblGrid>
        <w:gridCol w:w="1580"/>
        <w:gridCol w:w="1673"/>
        <w:gridCol w:w="678"/>
        <w:gridCol w:w="1500"/>
        <w:gridCol w:w="1280"/>
        <w:gridCol w:w="1600"/>
      </w:tblGrid>
      <w:tr w:rsidR="000A3E12" w:rsidRPr="00093BAE" w14:paraId="16F7CA45" w14:textId="77777777" w:rsidTr="0019406D">
        <w:trPr>
          <w:trHeight w:val="360"/>
        </w:trPr>
        <w:tc>
          <w:tcPr>
            <w:tcW w:w="15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57923D92"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Task</w:t>
            </w:r>
          </w:p>
        </w:tc>
        <w:tc>
          <w:tcPr>
            <w:tcW w:w="1673" w:type="dxa"/>
            <w:tcBorders>
              <w:top w:val="single" w:sz="4" w:space="0" w:color="CCCCFF"/>
              <w:left w:val="nil"/>
              <w:bottom w:val="single" w:sz="4" w:space="0" w:color="CCCCFF"/>
              <w:right w:val="nil"/>
            </w:tcBorders>
            <w:shd w:val="clear" w:color="FFFFFF" w:fill="666699"/>
            <w:noWrap/>
            <w:vAlign w:val="center"/>
            <w:hideMark/>
          </w:tcPr>
          <w:p w14:paraId="2050FB08"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Partner</w:t>
            </w:r>
          </w:p>
        </w:tc>
        <w:tc>
          <w:tcPr>
            <w:tcW w:w="678" w:type="dxa"/>
            <w:tcBorders>
              <w:top w:val="single" w:sz="4" w:space="0" w:color="CCCCFF"/>
              <w:left w:val="nil"/>
              <w:bottom w:val="single" w:sz="4" w:space="0" w:color="CCCCFF"/>
              <w:right w:val="single" w:sz="4" w:space="0" w:color="CCCCFF"/>
            </w:tcBorders>
            <w:shd w:val="clear" w:color="FFFFFF" w:fill="666699"/>
            <w:noWrap/>
            <w:vAlign w:val="center"/>
            <w:hideMark/>
          </w:tcPr>
          <w:p w14:paraId="5DBB3872"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 </w:t>
            </w:r>
          </w:p>
        </w:tc>
        <w:tc>
          <w:tcPr>
            <w:tcW w:w="1500" w:type="dxa"/>
            <w:tcBorders>
              <w:top w:val="single" w:sz="4" w:space="0" w:color="CCCCFF"/>
              <w:left w:val="nil"/>
              <w:bottom w:val="single" w:sz="4" w:space="0" w:color="CCCCFF"/>
              <w:right w:val="nil"/>
            </w:tcBorders>
            <w:shd w:val="clear" w:color="FFFFFF" w:fill="666699"/>
            <w:noWrap/>
            <w:vAlign w:val="center"/>
            <w:hideMark/>
          </w:tcPr>
          <w:p w14:paraId="727165BF"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PM Declared</w:t>
            </w:r>
          </w:p>
        </w:tc>
        <w:tc>
          <w:tcPr>
            <w:tcW w:w="1280" w:type="dxa"/>
            <w:tcBorders>
              <w:top w:val="single" w:sz="4" w:space="0" w:color="CCCCFF"/>
              <w:left w:val="single" w:sz="4" w:space="0" w:color="CCCCFF"/>
              <w:bottom w:val="single" w:sz="4" w:space="0" w:color="CCCCFF"/>
              <w:right w:val="nil"/>
            </w:tcBorders>
            <w:shd w:val="clear" w:color="FFFFFF" w:fill="666699"/>
            <w:noWrap/>
            <w:vAlign w:val="center"/>
            <w:hideMark/>
          </w:tcPr>
          <w:p w14:paraId="035945A7"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Committed PM</w:t>
            </w:r>
          </w:p>
        </w:tc>
        <w:tc>
          <w:tcPr>
            <w:tcW w:w="160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12D1D57D"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Achieved PM</w:t>
            </w:r>
          </w:p>
        </w:tc>
      </w:tr>
      <w:tr w:rsidR="000A3E12" w:rsidRPr="00093BAE" w14:paraId="04539EC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3B1772D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D9D574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18A-MTA KFKI</w:t>
            </w:r>
          </w:p>
        </w:tc>
        <w:tc>
          <w:tcPr>
            <w:tcW w:w="678" w:type="dxa"/>
            <w:tcBorders>
              <w:top w:val="nil"/>
              <w:left w:val="nil"/>
              <w:bottom w:val="single" w:sz="4" w:space="0" w:color="CCCCFF"/>
              <w:right w:val="single" w:sz="4" w:space="0" w:color="CCCCFF"/>
            </w:tcBorders>
            <w:shd w:val="clear" w:color="FFFFFF" w:fill="FFFFFF"/>
            <w:noWrap/>
            <w:vAlign w:val="center"/>
            <w:hideMark/>
          </w:tcPr>
          <w:p w14:paraId="682B23D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A0A435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2.3</w:t>
            </w:r>
          </w:p>
        </w:tc>
        <w:tc>
          <w:tcPr>
            <w:tcW w:w="1280" w:type="dxa"/>
            <w:tcBorders>
              <w:top w:val="nil"/>
              <w:left w:val="single" w:sz="4" w:space="0" w:color="CCCCFF"/>
              <w:bottom w:val="single" w:sz="4" w:space="0" w:color="CCCCFF"/>
              <w:right w:val="nil"/>
            </w:tcBorders>
            <w:shd w:val="clear" w:color="FFFFFF" w:fill="FFFFFF"/>
            <w:noWrap/>
            <w:vAlign w:val="center"/>
            <w:hideMark/>
          </w:tcPr>
          <w:p w14:paraId="56C6842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8C979D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114%</w:t>
            </w:r>
          </w:p>
        </w:tc>
      </w:tr>
      <w:tr w:rsidR="000A3E12" w:rsidRPr="00093BAE" w14:paraId="55752E0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6FFB75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B29B6D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20-IUCC</w:t>
            </w:r>
          </w:p>
        </w:tc>
        <w:tc>
          <w:tcPr>
            <w:tcW w:w="678" w:type="dxa"/>
            <w:tcBorders>
              <w:top w:val="nil"/>
              <w:left w:val="nil"/>
              <w:bottom w:val="single" w:sz="4" w:space="0" w:color="CCCCFF"/>
              <w:right w:val="single" w:sz="4" w:space="0" w:color="CCCCFF"/>
            </w:tcBorders>
            <w:shd w:val="clear" w:color="FFFFFF" w:fill="FFFFFF"/>
            <w:noWrap/>
            <w:vAlign w:val="center"/>
            <w:hideMark/>
          </w:tcPr>
          <w:p w14:paraId="3A58F47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1A7F58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1.5</w:t>
            </w:r>
          </w:p>
        </w:tc>
        <w:tc>
          <w:tcPr>
            <w:tcW w:w="1280" w:type="dxa"/>
            <w:tcBorders>
              <w:top w:val="nil"/>
              <w:left w:val="single" w:sz="4" w:space="0" w:color="CCCCFF"/>
              <w:bottom w:val="single" w:sz="4" w:space="0" w:color="CCCCFF"/>
              <w:right w:val="nil"/>
            </w:tcBorders>
            <w:shd w:val="clear" w:color="FFFFFF" w:fill="FFFFFF"/>
            <w:noWrap/>
            <w:vAlign w:val="center"/>
            <w:hideMark/>
          </w:tcPr>
          <w:p w14:paraId="238292D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347D2F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151%</w:t>
            </w:r>
          </w:p>
        </w:tc>
      </w:tr>
      <w:tr w:rsidR="000A3E12" w:rsidRPr="00093BAE" w14:paraId="0E09C7F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B74827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FBEC01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21-INFN</w:t>
            </w:r>
          </w:p>
        </w:tc>
        <w:tc>
          <w:tcPr>
            <w:tcW w:w="678" w:type="dxa"/>
            <w:tcBorders>
              <w:top w:val="nil"/>
              <w:left w:val="nil"/>
              <w:bottom w:val="single" w:sz="4" w:space="0" w:color="CCCCFF"/>
              <w:right w:val="single" w:sz="4" w:space="0" w:color="CCCCFF"/>
            </w:tcBorders>
            <w:shd w:val="clear" w:color="FFFFFF" w:fill="FFFFFF"/>
            <w:noWrap/>
            <w:vAlign w:val="center"/>
            <w:hideMark/>
          </w:tcPr>
          <w:p w14:paraId="23DCF60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ED7F83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11.0</w:t>
            </w:r>
          </w:p>
        </w:tc>
        <w:tc>
          <w:tcPr>
            <w:tcW w:w="1280" w:type="dxa"/>
            <w:tcBorders>
              <w:top w:val="nil"/>
              <w:left w:val="single" w:sz="4" w:space="0" w:color="CCCCFF"/>
              <w:bottom w:val="single" w:sz="4" w:space="0" w:color="CCCCFF"/>
              <w:right w:val="nil"/>
            </w:tcBorders>
            <w:shd w:val="clear" w:color="FFFFFF" w:fill="FFFFFF"/>
            <w:noWrap/>
            <w:vAlign w:val="center"/>
            <w:hideMark/>
          </w:tcPr>
          <w:p w14:paraId="6E59FEE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D94519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122%</w:t>
            </w:r>
          </w:p>
        </w:tc>
      </w:tr>
      <w:tr w:rsidR="000A3E12" w:rsidRPr="00093BAE" w14:paraId="3C79AE2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84959F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10C857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23-RENAM</w:t>
            </w:r>
          </w:p>
        </w:tc>
        <w:tc>
          <w:tcPr>
            <w:tcW w:w="678" w:type="dxa"/>
            <w:tcBorders>
              <w:top w:val="nil"/>
              <w:left w:val="nil"/>
              <w:bottom w:val="single" w:sz="4" w:space="0" w:color="CCCCFF"/>
              <w:right w:val="single" w:sz="4" w:space="0" w:color="CCCCFF"/>
            </w:tcBorders>
            <w:shd w:val="clear" w:color="FFFFFF" w:fill="FFFFFF"/>
            <w:noWrap/>
            <w:vAlign w:val="center"/>
            <w:hideMark/>
          </w:tcPr>
          <w:p w14:paraId="7869C77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D158C1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280" w:type="dxa"/>
            <w:tcBorders>
              <w:top w:val="nil"/>
              <w:left w:val="single" w:sz="4" w:space="0" w:color="CCCCFF"/>
              <w:bottom w:val="single" w:sz="4" w:space="0" w:color="CCCCFF"/>
              <w:right w:val="nil"/>
            </w:tcBorders>
            <w:shd w:val="clear" w:color="FFFFFF" w:fill="FFFFFF"/>
            <w:noWrap/>
            <w:vAlign w:val="center"/>
            <w:hideMark/>
          </w:tcPr>
          <w:p w14:paraId="0EAB942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75ED76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299%</w:t>
            </w:r>
          </w:p>
        </w:tc>
      </w:tr>
      <w:tr w:rsidR="000A3E12" w:rsidRPr="00093BAE" w14:paraId="491F59AE"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31C03E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4CEDC6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25-UKIM</w:t>
            </w:r>
          </w:p>
        </w:tc>
        <w:tc>
          <w:tcPr>
            <w:tcW w:w="678" w:type="dxa"/>
            <w:tcBorders>
              <w:top w:val="nil"/>
              <w:left w:val="nil"/>
              <w:bottom w:val="single" w:sz="4" w:space="0" w:color="CCCCFF"/>
              <w:right w:val="single" w:sz="4" w:space="0" w:color="CCCCFF"/>
            </w:tcBorders>
            <w:shd w:val="clear" w:color="FFFFFF" w:fill="FFFFFF"/>
            <w:noWrap/>
            <w:vAlign w:val="center"/>
            <w:hideMark/>
          </w:tcPr>
          <w:p w14:paraId="0EE9742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D1A63E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6878277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48E7B5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w:t>
            </w:r>
          </w:p>
        </w:tc>
      </w:tr>
      <w:tr w:rsidR="000A3E12" w:rsidRPr="00093BAE" w14:paraId="44014D38"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2C0393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35F8DA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27-UIO</w:t>
            </w:r>
          </w:p>
        </w:tc>
        <w:tc>
          <w:tcPr>
            <w:tcW w:w="678" w:type="dxa"/>
            <w:tcBorders>
              <w:top w:val="nil"/>
              <w:left w:val="nil"/>
              <w:bottom w:val="single" w:sz="4" w:space="0" w:color="CCCCFF"/>
              <w:right w:val="single" w:sz="4" w:space="0" w:color="CCCCFF"/>
            </w:tcBorders>
            <w:shd w:val="clear" w:color="FFFFFF" w:fill="FFFFFF"/>
            <w:noWrap/>
            <w:vAlign w:val="center"/>
            <w:hideMark/>
          </w:tcPr>
          <w:p w14:paraId="73CA32F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F12B5E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3.3</w:t>
            </w:r>
          </w:p>
        </w:tc>
        <w:tc>
          <w:tcPr>
            <w:tcW w:w="1280" w:type="dxa"/>
            <w:tcBorders>
              <w:top w:val="nil"/>
              <w:left w:val="single" w:sz="4" w:space="0" w:color="CCCCFF"/>
              <w:bottom w:val="single" w:sz="4" w:space="0" w:color="CCCCFF"/>
              <w:right w:val="nil"/>
            </w:tcBorders>
            <w:shd w:val="clear" w:color="FFFFFF" w:fill="FFFFFF"/>
            <w:noWrap/>
            <w:vAlign w:val="center"/>
            <w:hideMark/>
          </w:tcPr>
          <w:p w14:paraId="7BDA30E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C938FD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166%</w:t>
            </w:r>
          </w:p>
        </w:tc>
      </w:tr>
      <w:tr w:rsidR="000A3E12" w:rsidRPr="00093BAE" w14:paraId="4BE57733"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0FC46C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933BCD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28-CYFRONET</w:t>
            </w:r>
          </w:p>
        </w:tc>
        <w:tc>
          <w:tcPr>
            <w:tcW w:w="678" w:type="dxa"/>
            <w:tcBorders>
              <w:top w:val="nil"/>
              <w:left w:val="nil"/>
              <w:bottom w:val="single" w:sz="4" w:space="0" w:color="CCCCFF"/>
              <w:right w:val="single" w:sz="4" w:space="0" w:color="CCCCFF"/>
            </w:tcBorders>
            <w:shd w:val="clear" w:color="FFFFFF" w:fill="FFFFFF"/>
            <w:noWrap/>
            <w:vAlign w:val="center"/>
            <w:hideMark/>
          </w:tcPr>
          <w:p w14:paraId="00E09D0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3F53D2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3.4</w:t>
            </w:r>
          </w:p>
        </w:tc>
        <w:tc>
          <w:tcPr>
            <w:tcW w:w="1280" w:type="dxa"/>
            <w:tcBorders>
              <w:top w:val="nil"/>
              <w:left w:val="single" w:sz="4" w:space="0" w:color="CCCCFF"/>
              <w:bottom w:val="single" w:sz="4" w:space="0" w:color="CCCCFF"/>
              <w:right w:val="nil"/>
            </w:tcBorders>
            <w:shd w:val="clear" w:color="FFFFFF" w:fill="FFFFFF"/>
            <w:noWrap/>
            <w:vAlign w:val="center"/>
            <w:hideMark/>
          </w:tcPr>
          <w:p w14:paraId="32380E0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8.0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B7F40C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43%</w:t>
            </w:r>
          </w:p>
        </w:tc>
      </w:tr>
      <w:tr w:rsidR="000A3E12" w:rsidRPr="00093BAE" w14:paraId="6D3BBB7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3D1AB5F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4C4C2A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29-LIP</w:t>
            </w:r>
          </w:p>
        </w:tc>
        <w:tc>
          <w:tcPr>
            <w:tcW w:w="678" w:type="dxa"/>
            <w:tcBorders>
              <w:top w:val="nil"/>
              <w:left w:val="nil"/>
              <w:bottom w:val="single" w:sz="4" w:space="0" w:color="CCCCFF"/>
              <w:right w:val="single" w:sz="4" w:space="0" w:color="CCCCFF"/>
            </w:tcBorders>
            <w:shd w:val="clear" w:color="FFFFFF" w:fill="FFFFFF"/>
            <w:noWrap/>
            <w:vAlign w:val="center"/>
            <w:hideMark/>
          </w:tcPr>
          <w:p w14:paraId="4B6BE09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494315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2.8</w:t>
            </w:r>
          </w:p>
        </w:tc>
        <w:tc>
          <w:tcPr>
            <w:tcW w:w="1280" w:type="dxa"/>
            <w:tcBorders>
              <w:top w:val="nil"/>
              <w:left w:val="single" w:sz="4" w:space="0" w:color="CCCCFF"/>
              <w:bottom w:val="single" w:sz="4" w:space="0" w:color="CCCCFF"/>
              <w:right w:val="nil"/>
            </w:tcBorders>
            <w:shd w:val="clear" w:color="FFFFFF" w:fill="FFFFFF"/>
            <w:noWrap/>
            <w:vAlign w:val="center"/>
            <w:hideMark/>
          </w:tcPr>
          <w:p w14:paraId="44349AD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124D63D"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138%</w:t>
            </w:r>
          </w:p>
        </w:tc>
      </w:tr>
      <w:tr w:rsidR="000A3E12" w:rsidRPr="00093BAE" w14:paraId="0292F17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793FE9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739A43B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30-IPB</w:t>
            </w:r>
          </w:p>
        </w:tc>
        <w:tc>
          <w:tcPr>
            <w:tcW w:w="678" w:type="dxa"/>
            <w:tcBorders>
              <w:top w:val="nil"/>
              <w:left w:val="nil"/>
              <w:bottom w:val="single" w:sz="4" w:space="0" w:color="CCCCFF"/>
              <w:right w:val="single" w:sz="4" w:space="0" w:color="CCCCFF"/>
            </w:tcBorders>
            <w:shd w:val="clear" w:color="FFFFFF" w:fill="FFFFFF"/>
            <w:noWrap/>
            <w:vAlign w:val="center"/>
            <w:hideMark/>
          </w:tcPr>
          <w:p w14:paraId="0024960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69D512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280" w:type="dxa"/>
            <w:tcBorders>
              <w:top w:val="nil"/>
              <w:left w:val="single" w:sz="4" w:space="0" w:color="CCCCFF"/>
              <w:bottom w:val="single" w:sz="4" w:space="0" w:color="CCCCFF"/>
              <w:right w:val="nil"/>
            </w:tcBorders>
            <w:shd w:val="clear" w:color="FFFFFF" w:fill="FFFFFF"/>
            <w:noWrap/>
            <w:vAlign w:val="center"/>
            <w:hideMark/>
          </w:tcPr>
          <w:p w14:paraId="2C3F3C9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104DCA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35%</w:t>
            </w:r>
          </w:p>
        </w:tc>
      </w:tr>
      <w:tr w:rsidR="000A3E12" w:rsidRPr="00093BAE" w14:paraId="054F79B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A46AF3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4BD6970"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31-ARNES</w:t>
            </w:r>
          </w:p>
        </w:tc>
        <w:tc>
          <w:tcPr>
            <w:tcW w:w="678" w:type="dxa"/>
            <w:tcBorders>
              <w:top w:val="nil"/>
              <w:left w:val="nil"/>
              <w:bottom w:val="single" w:sz="4" w:space="0" w:color="CCCCFF"/>
              <w:right w:val="single" w:sz="4" w:space="0" w:color="CCCCFF"/>
            </w:tcBorders>
            <w:shd w:val="clear" w:color="FFFFFF" w:fill="FFFFFF"/>
            <w:noWrap/>
            <w:vAlign w:val="center"/>
            <w:hideMark/>
          </w:tcPr>
          <w:p w14:paraId="5182D9F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3F077E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5.4</w:t>
            </w:r>
          </w:p>
        </w:tc>
        <w:tc>
          <w:tcPr>
            <w:tcW w:w="1280" w:type="dxa"/>
            <w:tcBorders>
              <w:top w:val="nil"/>
              <w:left w:val="single" w:sz="4" w:space="0" w:color="CCCCFF"/>
              <w:bottom w:val="single" w:sz="4" w:space="0" w:color="CCCCFF"/>
              <w:right w:val="nil"/>
            </w:tcBorders>
            <w:shd w:val="clear" w:color="FFFFFF" w:fill="FFFFFF"/>
            <w:noWrap/>
            <w:vAlign w:val="center"/>
            <w:hideMark/>
          </w:tcPr>
          <w:p w14:paraId="5B34A1F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5.0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D36AB1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109%</w:t>
            </w:r>
          </w:p>
        </w:tc>
      </w:tr>
      <w:tr w:rsidR="000A3E12" w:rsidRPr="00093BAE" w14:paraId="127FE2EA"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4FC1BF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6C9DA6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32-UI SAV</w:t>
            </w:r>
          </w:p>
        </w:tc>
        <w:tc>
          <w:tcPr>
            <w:tcW w:w="678" w:type="dxa"/>
            <w:tcBorders>
              <w:top w:val="nil"/>
              <w:left w:val="nil"/>
              <w:bottom w:val="single" w:sz="4" w:space="0" w:color="CCCCFF"/>
              <w:right w:val="single" w:sz="4" w:space="0" w:color="CCCCFF"/>
            </w:tcBorders>
            <w:shd w:val="clear" w:color="FFFFFF" w:fill="FFFFFF"/>
            <w:noWrap/>
            <w:vAlign w:val="center"/>
            <w:hideMark/>
          </w:tcPr>
          <w:p w14:paraId="68CD5F90"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9D7FA9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5.7</w:t>
            </w:r>
          </w:p>
        </w:tc>
        <w:tc>
          <w:tcPr>
            <w:tcW w:w="1280" w:type="dxa"/>
            <w:tcBorders>
              <w:top w:val="nil"/>
              <w:left w:val="single" w:sz="4" w:space="0" w:color="CCCCFF"/>
              <w:bottom w:val="single" w:sz="4" w:space="0" w:color="CCCCFF"/>
              <w:right w:val="nil"/>
            </w:tcBorders>
            <w:shd w:val="clear" w:color="FFFFFF" w:fill="FFFFFF"/>
            <w:noWrap/>
            <w:vAlign w:val="center"/>
            <w:hideMark/>
          </w:tcPr>
          <w:p w14:paraId="5DB5668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32BCDB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95%</w:t>
            </w:r>
          </w:p>
        </w:tc>
      </w:tr>
      <w:tr w:rsidR="000A3E12" w:rsidRPr="00093BAE" w14:paraId="62D9E09E"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F30E10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2351" w:type="dxa"/>
            <w:gridSpan w:val="2"/>
            <w:tcBorders>
              <w:top w:val="single" w:sz="4" w:space="0" w:color="CCCCFF"/>
              <w:left w:val="single" w:sz="4" w:space="0" w:color="CCCCFF"/>
              <w:bottom w:val="single" w:sz="4" w:space="0" w:color="CCCCFF"/>
              <w:right w:val="single" w:sz="4" w:space="0" w:color="CCCCFF"/>
            </w:tcBorders>
            <w:shd w:val="clear" w:color="FFFFFF" w:fill="FFFFFF"/>
            <w:noWrap/>
            <w:vAlign w:val="center"/>
            <w:hideMark/>
          </w:tcPr>
          <w:p w14:paraId="2135C85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33-TUBITAK ULA</w:t>
            </w:r>
            <w:r w:rsidRPr="00093BAE">
              <w:rPr>
                <w:color w:val="000000"/>
                <w:kern w:val="0"/>
                <w:szCs w:val="22"/>
              </w:rPr>
              <w:t>K</w:t>
            </w:r>
            <w:r w:rsidRPr="00093BAE">
              <w:rPr>
                <w:color w:val="000000"/>
                <w:kern w:val="0"/>
                <w:szCs w:val="22"/>
              </w:rPr>
              <w:t>BIM</w:t>
            </w:r>
          </w:p>
        </w:tc>
        <w:tc>
          <w:tcPr>
            <w:tcW w:w="1500" w:type="dxa"/>
            <w:tcBorders>
              <w:top w:val="nil"/>
              <w:left w:val="nil"/>
              <w:bottom w:val="single" w:sz="4" w:space="0" w:color="CCCCFF"/>
              <w:right w:val="nil"/>
            </w:tcBorders>
            <w:shd w:val="clear" w:color="FFFFFF" w:fill="FFFFFF"/>
            <w:noWrap/>
            <w:vAlign w:val="center"/>
            <w:hideMark/>
          </w:tcPr>
          <w:p w14:paraId="2752D88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3.1</w:t>
            </w:r>
          </w:p>
        </w:tc>
        <w:tc>
          <w:tcPr>
            <w:tcW w:w="1280" w:type="dxa"/>
            <w:tcBorders>
              <w:top w:val="nil"/>
              <w:left w:val="single" w:sz="4" w:space="0" w:color="CCCCFF"/>
              <w:bottom w:val="single" w:sz="4" w:space="0" w:color="CCCCFF"/>
              <w:right w:val="nil"/>
            </w:tcBorders>
            <w:shd w:val="clear" w:color="FFFFFF" w:fill="FFFFFF"/>
            <w:noWrap/>
            <w:vAlign w:val="center"/>
            <w:hideMark/>
          </w:tcPr>
          <w:p w14:paraId="30491AE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F9A707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102%</w:t>
            </w:r>
          </w:p>
        </w:tc>
      </w:tr>
      <w:tr w:rsidR="000A3E12" w:rsidRPr="00093BAE" w14:paraId="6D46C02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B8B079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7FAFA8F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34-STFC</w:t>
            </w:r>
          </w:p>
        </w:tc>
        <w:tc>
          <w:tcPr>
            <w:tcW w:w="678" w:type="dxa"/>
            <w:tcBorders>
              <w:top w:val="nil"/>
              <w:left w:val="nil"/>
              <w:bottom w:val="single" w:sz="4" w:space="0" w:color="CCCCFF"/>
              <w:right w:val="single" w:sz="4" w:space="0" w:color="CCCCFF"/>
            </w:tcBorders>
            <w:shd w:val="clear" w:color="FFFFFF" w:fill="FFFFFF"/>
            <w:noWrap/>
            <w:vAlign w:val="center"/>
            <w:hideMark/>
          </w:tcPr>
          <w:p w14:paraId="10F1D58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899BF7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3.3</w:t>
            </w:r>
          </w:p>
        </w:tc>
        <w:tc>
          <w:tcPr>
            <w:tcW w:w="1280" w:type="dxa"/>
            <w:tcBorders>
              <w:top w:val="nil"/>
              <w:left w:val="single" w:sz="4" w:space="0" w:color="CCCCFF"/>
              <w:bottom w:val="single" w:sz="4" w:space="0" w:color="CCCCFF"/>
              <w:right w:val="nil"/>
            </w:tcBorders>
            <w:shd w:val="clear" w:color="FFFFFF" w:fill="FFFFFF"/>
            <w:noWrap/>
            <w:vAlign w:val="center"/>
            <w:hideMark/>
          </w:tcPr>
          <w:p w14:paraId="2D52F1C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21225F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33%</w:t>
            </w:r>
          </w:p>
        </w:tc>
      </w:tr>
      <w:tr w:rsidR="000A3E12" w:rsidRPr="00093BAE" w14:paraId="6207D978"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E459E8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FE0B56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36-UCPH</w:t>
            </w:r>
          </w:p>
        </w:tc>
        <w:tc>
          <w:tcPr>
            <w:tcW w:w="678" w:type="dxa"/>
            <w:tcBorders>
              <w:top w:val="nil"/>
              <w:left w:val="nil"/>
              <w:bottom w:val="single" w:sz="4" w:space="0" w:color="CCCCFF"/>
              <w:right w:val="single" w:sz="4" w:space="0" w:color="CCCCFF"/>
            </w:tcBorders>
            <w:shd w:val="clear" w:color="FFFFFF" w:fill="FFFFFF"/>
            <w:noWrap/>
            <w:vAlign w:val="center"/>
            <w:hideMark/>
          </w:tcPr>
          <w:p w14:paraId="4A9D22D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94F535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w:t>
            </w:r>
          </w:p>
        </w:tc>
        <w:tc>
          <w:tcPr>
            <w:tcW w:w="1280" w:type="dxa"/>
            <w:tcBorders>
              <w:top w:val="nil"/>
              <w:left w:val="single" w:sz="4" w:space="0" w:color="CCCCFF"/>
              <w:bottom w:val="single" w:sz="4" w:space="0" w:color="CCCCFF"/>
              <w:right w:val="nil"/>
            </w:tcBorders>
            <w:shd w:val="clear" w:color="FFFFFF" w:fill="FFFFFF"/>
            <w:noWrap/>
            <w:vAlign w:val="center"/>
            <w:hideMark/>
          </w:tcPr>
          <w:p w14:paraId="433C653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F04463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112%</w:t>
            </w:r>
          </w:p>
        </w:tc>
      </w:tr>
      <w:tr w:rsidR="000A3E12" w:rsidRPr="00093BAE" w14:paraId="0F58C9E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22EB0B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43EAB2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52-IICT-BAS</w:t>
            </w:r>
          </w:p>
        </w:tc>
        <w:tc>
          <w:tcPr>
            <w:tcW w:w="678" w:type="dxa"/>
            <w:tcBorders>
              <w:top w:val="nil"/>
              <w:left w:val="nil"/>
              <w:bottom w:val="single" w:sz="4" w:space="0" w:color="CCCCFF"/>
              <w:right w:val="single" w:sz="4" w:space="0" w:color="CCCCFF"/>
            </w:tcBorders>
            <w:shd w:val="clear" w:color="FFFFFF" w:fill="FFFFFF"/>
            <w:noWrap/>
            <w:vAlign w:val="center"/>
            <w:hideMark/>
          </w:tcPr>
          <w:p w14:paraId="63380FD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8C498C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3.8</w:t>
            </w:r>
          </w:p>
        </w:tc>
        <w:tc>
          <w:tcPr>
            <w:tcW w:w="1280" w:type="dxa"/>
            <w:tcBorders>
              <w:top w:val="nil"/>
              <w:left w:val="single" w:sz="4" w:space="0" w:color="CCCCFF"/>
              <w:bottom w:val="single" w:sz="4" w:space="0" w:color="CCCCFF"/>
              <w:right w:val="nil"/>
            </w:tcBorders>
            <w:shd w:val="clear" w:color="FFFFFF" w:fill="FFFFFF"/>
            <w:noWrap/>
            <w:vAlign w:val="center"/>
            <w:hideMark/>
          </w:tcPr>
          <w:p w14:paraId="2926C75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4FB935F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94%</w:t>
            </w:r>
          </w:p>
        </w:tc>
      </w:tr>
      <w:tr w:rsidR="000A3E12" w:rsidRPr="00093BAE" w14:paraId="66306473"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C4790F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090537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55B-SARA</w:t>
            </w:r>
          </w:p>
        </w:tc>
        <w:tc>
          <w:tcPr>
            <w:tcW w:w="678" w:type="dxa"/>
            <w:tcBorders>
              <w:top w:val="nil"/>
              <w:left w:val="nil"/>
              <w:bottom w:val="single" w:sz="4" w:space="0" w:color="CCCCFF"/>
              <w:right w:val="single" w:sz="4" w:space="0" w:color="CCCCFF"/>
            </w:tcBorders>
            <w:shd w:val="clear" w:color="FFFFFF" w:fill="FFFFFF"/>
            <w:noWrap/>
            <w:vAlign w:val="center"/>
            <w:hideMark/>
          </w:tcPr>
          <w:p w14:paraId="7BDE642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DB606C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w:t>
            </w:r>
          </w:p>
        </w:tc>
        <w:tc>
          <w:tcPr>
            <w:tcW w:w="1280" w:type="dxa"/>
            <w:tcBorders>
              <w:top w:val="nil"/>
              <w:left w:val="single" w:sz="4" w:space="0" w:color="CCCCFF"/>
              <w:bottom w:val="single" w:sz="4" w:space="0" w:color="CCCCFF"/>
              <w:right w:val="nil"/>
            </w:tcBorders>
            <w:shd w:val="clear" w:color="FFFFFF" w:fill="FFFFFF"/>
            <w:noWrap/>
            <w:vAlign w:val="center"/>
            <w:hideMark/>
          </w:tcPr>
          <w:p w14:paraId="6B2F315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C85057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r>
      <w:tr w:rsidR="000A3E12" w:rsidRPr="00093BAE" w14:paraId="213528C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98A7A06"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TNA4.3</w:t>
            </w:r>
          </w:p>
        </w:tc>
        <w:tc>
          <w:tcPr>
            <w:tcW w:w="1673" w:type="dxa"/>
            <w:tcBorders>
              <w:top w:val="nil"/>
              <w:left w:val="nil"/>
              <w:bottom w:val="single" w:sz="4" w:space="0" w:color="CCCCFF"/>
              <w:right w:val="nil"/>
            </w:tcBorders>
            <w:shd w:val="clear" w:color="FFFFFF" w:fill="FFFFFF"/>
            <w:noWrap/>
            <w:vAlign w:val="center"/>
            <w:hideMark/>
          </w:tcPr>
          <w:p w14:paraId="007827C1"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Sum:</w:t>
            </w:r>
          </w:p>
        </w:tc>
        <w:tc>
          <w:tcPr>
            <w:tcW w:w="678" w:type="dxa"/>
            <w:tcBorders>
              <w:top w:val="nil"/>
              <w:left w:val="nil"/>
              <w:bottom w:val="single" w:sz="4" w:space="0" w:color="CCCCFF"/>
              <w:right w:val="single" w:sz="4" w:space="0" w:color="CCCCFF"/>
            </w:tcBorders>
            <w:shd w:val="clear" w:color="FFFFFF" w:fill="FFFFFF"/>
            <w:noWrap/>
            <w:vAlign w:val="center"/>
            <w:hideMark/>
          </w:tcPr>
          <w:p w14:paraId="1C99B5FC"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FE75818"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90.5</w:t>
            </w:r>
          </w:p>
        </w:tc>
        <w:tc>
          <w:tcPr>
            <w:tcW w:w="1280" w:type="dxa"/>
            <w:tcBorders>
              <w:top w:val="nil"/>
              <w:left w:val="single" w:sz="4" w:space="0" w:color="CCCCFF"/>
              <w:bottom w:val="single" w:sz="4" w:space="0" w:color="CCCCFF"/>
              <w:right w:val="nil"/>
            </w:tcBorders>
            <w:shd w:val="clear" w:color="FFFFFF" w:fill="FFFFFF"/>
            <w:noWrap/>
            <w:vAlign w:val="center"/>
            <w:hideMark/>
          </w:tcPr>
          <w:p w14:paraId="792B6400"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91.0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0A83CE7"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99%</w:t>
            </w:r>
          </w:p>
        </w:tc>
      </w:tr>
      <w:tr w:rsidR="000A3E12" w:rsidRPr="00093BAE" w14:paraId="1CFBD903"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F6A69B6"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 </w:t>
            </w:r>
          </w:p>
        </w:tc>
        <w:tc>
          <w:tcPr>
            <w:tcW w:w="1673" w:type="dxa"/>
            <w:tcBorders>
              <w:top w:val="nil"/>
              <w:left w:val="nil"/>
              <w:bottom w:val="single" w:sz="4" w:space="0" w:color="CCCCFF"/>
              <w:right w:val="nil"/>
            </w:tcBorders>
            <w:shd w:val="clear" w:color="FFFFFF" w:fill="666699"/>
            <w:noWrap/>
            <w:vAlign w:val="center"/>
            <w:hideMark/>
          </w:tcPr>
          <w:p w14:paraId="0066118F"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Total WP9-E:</w:t>
            </w:r>
          </w:p>
        </w:tc>
        <w:tc>
          <w:tcPr>
            <w:tcW w:w="678" w:type="dxa"/>
            <w:tcBorders>
              <w:top w:val="nil"/>
              <w:left w:val="nil"/>
              <w:bottom w:val="single" w:sz="4" w:space="0" w:color="CCCCFF"/>
              <w:right w:val="single" w:sz="4" w:space="0" w:color="CCCCFF"/>
            </w:tcBorders>
            <w:shd w:val="clear" w:color="FFFFFF" w:fill="666699"/>
            <w:noWrap/>
            <w:vAlign w:val="center"/>
            <w:hideMark/>
          </w:tcPr>
          <w:p w14:paraId="66BC5564"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224D13E"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196.8</w:t>
            </w:r>
          </w:p>
        </w:tc>
        <w:tc>
          <w:tcPr>
            <w:tcW w:w="1280" w:type="dxa"/>
            <w:tcBorders>
              <w:top w:val="nil"/>
              <w:left w:val="single" w:sz="4" w:space="0" w:color="CCCCFF"/>
              <w:bottom w:val="single" w:sz="4" w:space="0" w:color="CCCCFF"/>
              <w:right w:val="nil"/>
            </w:tcBorders>
            <w:shd w:val="clear" w:color="FFFFFF" w:fill="FFFFFF"/>
            <w:noWrap/>
            <w:vAlign w:val="center"/>
            <w:hideMark/>
          </w:tcPr>
          <w:p w14:paraId="397C1FAD"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206.5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9D7F5C1"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95%</w:t>
            </w:r>
          </w:p>
        </w:tc>
      </w:tr>
    </w:tbl>
    <w:p w14:paraId="04C11126" w14:textId="77777777" w:rsidR="000A3E12" w:rsidRDefault="000A3E12" w:rsidP="000A3E12">
      <w:pPr>
        <w:suppressAutoHyphens w:val="0"/>
        <w:jc w:val="left"/>
        <w:rPr>
          <w:b/>
          <w:bCs/>
          <w:kern w:val="0"/>
          <w:sz w:val="24"/>
          <w:szCs w:val="22"/>
        </w:rPr>
      </w:pPr>
      <w:r>
        <w:rPr>
          <w:b/>
          <w:bCs/>
          <w:kern w:val="0"/>
          <w:sz w:val="24"/>
          <w:szCs w:val="22"/>
        </w:rPr>
        <w:br w:type="page"/>
      </w:r>
    </w:p>
    <w:p w14:paraId="7DBB9619" w14:textId="77777777" w:rsidR="000A3E12" w:rsidRPr="00F23F9B" w:rsidRDefault="000A3E12" w:rsidP="000A3E12">
      <w:pPr>
        <w:suppressAutoHyphens w:val="0"/>
        <w:jc w:val="left"/>
        <w:rPr>
          <w:b/>
          <w:bCs/>
          <w:kern w:val="0"/>
          <w:sz w:val="24"/>
          <w:szCs w:val="22"/>
          <w:lang w:eastAsia="fr-FR"/>
        </w:rPr>
      </w:pPr>
    </w:p>
    <w:p w14:paraId="207A3F3C" w14:textId="77777777" w:rsidR="000A3E12" w:rsidRPr="00C466F0" w:rsidRDefault="000A3E12" w:rsidP="000A3E12">
      <w:pPr>
        <w:pStyle w:val="ListParagraph"/>
        <w:suppressAutoHyphens w:val="0"/>
        <w:autoSpaceDN/>
        <w:jc w:val="left"/>
        <w:textAlignment w:val="auto"/>
        <w:rPr>
          <w:bCs/>
          <w:kern w:val="0"/>
          <w:sz w:val="24"/>
          <w:szCs w:val="22"/>
          <w:u w:val="single"/>
        </w:rPr>
      </w:pPr>
      <w:r w:rsidRPr="00C466F0">
        <w:rPr>
          <w:b/>
          <w:bCs/>
          <w:color w:val="000000"/>
          <w:kern w:val="0"/>
          <w:sz w:val="24"/>
          <w:szCs w:val="22"/>
          <w:u w:val="single"/>
          <w:lang w:val="en-US"/>
        </w:rPr>
        <w:t>WP10 (NA</w:t>
      </w:r>
      <w:r>
        <w:rPr>
          <w:b/>
          <w:bCs/>
          <w:color w:val="000000"/>
          <w:kern w:val="0"/>
          <w:sz w:val="24"/>
          <w:szCs w:val="22"/>
          <w:u w:val="single"/>
          <w:lang w:val="en-US"/>
        </w:rPr>
        <w:t>5</w:t>
      </w:r>
      <w:r w:rsidRPr="00C466F0">
        <w:rPr>
          <w:b/>
          <w:bCs/>
          <w:color w:val="000000"/>
          <w:kern w:val="0"/>
          <w:sz w:val="24"/>
          <w:szCs w:val="22"/>
          <w:u w:val="single"/>
          <w:lang w:val="en-US"/>
        </w:rPr>
        <w:t>) Strategy, Policy and Business Development</w:t>
      </w:r>
    </w:p>
    <w:p w14:paraId="0CD8A7E8" w14:textId="77777777" w:rsidR="000A3E12" w:rsidRDefault="000A3E12" w:rsidP="000A3E12">
      <w:pPr>
        <w:rPr>
          <w:szCs w:val="22"/>
        </w:rPr>
      </w:pPr>
    </w:p>
    <w:tbl>
      <w:tblPr>
        <w:tblW w:w="8311" w:type="dxa"/>
        <w:tblInd w:w="103" w:type="dxa"/>
        <w:tblLook w:val="04A0" w:firstRow="1" w:lastRow="0" w:firstColumn="1" w:lastColumn="0" w:noHBand="0" w:noVBand="1"/>
      </w:tblPr>
      <w:tblGrid>
        <w:gridCol w:w="1580"/>
        <w:gridCol w:w="1673"/>
        <w:gridCol w:w="678"/>
        <w:gridCol w:w="1500"/>
        <w:gridCol w:w="1280"/>
        <w:gridCol w:w="1600"/>
      </w:tblGrid>
      <w:tr w:rsidR="000A3E12" w:rsidRPr="00C466F0" w14:paraId="6F21C25E" w14:textId="77777777" w:rsidTr="0019406D">
        <w:trPr>
          <w:trHeight w:val="360"/>
        </w:trPr>
        <w:tc>
          <w:tcPr>
            <w:tcW w:w="15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6EAE3137" w14:textId="77777777" w:rsidR="000A3E12" w:rsidRPr="00C466F0" w:rsidRDefault="000A3E12" w:rsidP="0019406D">
            <w:pPr>
              <w:widowControl/>
              <w:suppressAutoHyphens w:val="0"/>
              <w:autoSpaceDN/>
              <w:jc w:val="center"/>
              <w:textAlignment w:val="auto"/>
              <w:rPr>
                <w:b/>
                <w:bCs/>
                <w:color w:val="FFFFFF"/>
                <w:kern w:val="0"/>
                <w:szCs w:val="22"/>
              </w:rPr>
            </w:pPr>
            <w:r w:rsidRPr="00C466F0">
              <w:rPr>
                <w:b/>
                <w:bCs/>
                <w:color w:val="FFFFFF"/>
                <w:kern w:val="0"/>
                <w:szCs w:val="22"/>
              </w:rPr>
              <w:t>Task</w:t>
            </w:r>
          </w:p>
        </w:tc>
        <w:tc>
          <w:tcPr>
            <w:tcW w:w="1673" w:type="dxa"/>
            <w:tcBorders>
              <w:top w:val="single" w:sz="4" w:space="0" w:color="CCCCFF"/>
              <w:left w:val="nil"/>
              <w:bottom w:val="single" w:sz="4" w:space="0" w:color="CCCCFF"/>
              <w:right w:val="nil"/>
            </w:tcBorders>
            <w:shd w:val="clear" w:color="FFFFFF" w:fill="666699"/>
            <w:noWrap/>
            <w:vAlign w:val="center"/>
            <w:hideMark/>
          </w:tcPr>
          <w:p w14:paraId="2BA30531" w14:textId="77777777" w:rsidR="000A3E12" w:rsidRPr="00C466F0" w:rsidRDefault="000A3E12" w:rsidP="0019406D">
            <w:pPr>
              <w:widowControl/>
              <w:suppressAutoHyphens w:val="0"/>
              <w:autoSpaceDN/>
              <w:jc w:val="center"/>
              <w:textAlignment w:val="auto"/>
              <w:rPr>
                <w:b/>
                <w:bCs/>
                <w:color w:val="FFFFFF"/>
                <w:kern w:val="0"/>
                <w:szCs w:val="22"/>
              </w:rPr>
            </w:pPr>
            <w:r w:rsidRPr="00C466F0">
              <w:rPr>
                <w:b/>
                <w:bCs/>
                <w:color w:val="FFFFFF"/>
                <w:kern w:val="0"/>
                <w:szCs w:val="22"/>
              </w:rPr>
              <w:t>Partner</w:t>
            </w:r>
          </w:p>
        </w:tc>
        <w:tc>
          <w:tcPr>
            <w:tcW w:w="678" w:type="dxa"/>
            <w:tcBorders>
              <w:top w:val="single" w:sz="4" w:space="0" w:color="CCCCFF"/>
              <w:left w:val="nil"/>
              <w:bottom w:val="single" w:sz="4" w:space="0" w:color="CCCCFF"/>
              <w:right w:val="single" w:sz="4" w:space="0" w:color="CCCCFF"/>
            </w:tcBorders>
            <w:shd w:val="clear" w:color="FFFFFF" w:fill="666699"/>
            <w:noWrap/>
            <w:vAlign w:val="center"/>
            <w:hideMark/>
          </w:tcPr>
          <w:p w14:paraId="280AE62B" w14:textId="77777777" w:rsidR="000A3E12" w:rsidRPr="00C466F0" w:rsidRDefault="000A3E12" w:rsidP="0019406D">
            <w:pPr>
              <w:widowControl/>
              <w:suppressAutoHyphens w:val="0"/>
              <w:autoSpaceDN/>
              <w:jc w:val="center"/>
              <w:textAlignment w:val="auto"/>
              <w:rPr>
                <w:b/>
                <w:bCs/>
                <w:color w:val="FFFFFF"/>
                <w:kern w:val="0"/>
                <w:szCs w:val="22"/>
              </w:rPr>
            </w:pPr>
          </w:p>
        </w:tc>
        <w:tc>
          <w:tcPr>
            <w:tcW w:w="1500" w:type="dxa"/>
            <w:tcBorders>
              <w:top w:val="single" w:sz="4" w:space="0" w:color="CCCCFF"/>
              <w:left w:val="nil"/>
              <w:bottom w:val="single" w:sz="4" w:space="0" w:color="CCCCFF"/>
              <w:right w:val="nil"/>
            </w:tcBorders>
            <w:shd w:val="clear" w:color="FFFFFF" w:fill="666699"/>
            <w:noWrap/>
            <w:vAlign w:val="center"/>
            <w:hideMark/>
          </w:tcPr>
          <w:p w14:paraId="452CD065" w14:textId="77777777" w:rsidR="000A3E12" w:rsidRPr="00C466F0" w:rsidRDefault="000A3E12" w:rsidP="0019406D">
            <w:pPr>
              <w:widowControl/>
              <w:suppressAutoHyphens w:val="0"/>
              <w:autoSpaceDN/>
              <w:jc w:val="center"/>
              <w:textAlignment w:val="auto"/>
              <w:rPr>
                <w:b/>
                <w:bCs/>
                <w:color w:val="FFFFFF"/>
                <w:kern w:val="0"/>
                <w:szCs w:val="22"/>
              </w:rPr>
            </w:pPr>
            <w:r w:rsidRPr="00C466F0">
              <w:rPr>
                <w:b/>
                <w:bCs/>
                <w:color w:val="FFFFFF"/>
                <w:kern w:val="0"/>
                <w:szCs w:val="22"/>
              </w:rPr>
              <w:t>PM Declared</w:t>
            </w:r>
          </w:p>
        </w:tc>
        <w:tc>
          <w:tcPr>
            <w:tcW w:w="1280" w:type="dxa"/>
            <w:tcBorders>
              <w:top w:val="single" w:sz="4" w:space="0" w:color="CCCCFF"/>
              <w:left w:val="single" w:sz="4" w:space="0" w:color="CCCCFF"/>
              <w:bottom w:val="single" w:sz="4" w:space="0" w:color="CCCCFF"/>
              <w:right w:val="nil"/>
            </w:tcBorders>
            <w:shd w:val="clear" w:color="FFFFFF" w:fill="666699"/>
            <w:noWrap/>
            <w:vAlign w:val="center"/>
            <w:hideMark/>
          </w:tcPr>
          <w:p w14:paraId="63438530" w14:textId="77777777" w:rsidR="000A3E12" w:rsidRPr="00C466F0" w:rsidRDefault="000A3E12" w:rsidP="0019406D">
            <w:pPr>
              <w:widowControl/>
              <w:suppressAutoHyphens w:val="0"/>
              <w:autoSpaceDN/>
              <w:jc w:val="center"/>
              <w:textAlignment w:val="auto"/>
              <w:rPr>
                <w:b/>
                <w:bCs/>
                <w:color w:val="FFFFFF"/>
                <w:kern w:val="0"/>
                <w:szCs w:val="22"/>
              </w:rPr>
            </w:pPr>
            <w:r w:rsidRPr="00C466F0">
              <w:rPr>
                <w:b/>
                <w:bCs/>
                <w:color w:val="FFFFFF"/>
                <w:kern w:val="0"/>
                <w:szCs w:val="22"/>
              </w:rPr>
              <w:t>Committed PM</w:t>
            </w:r>
          </w:p>
        </w:tc>
        <w:tc>
          <w:tcPr>
            <w:tcW w:w="160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30595BC1" w14:textId="77777777" w:rsidR="000A3E12" w:rsidRPr="00C466F0" w:rsidRDefault="000A3E12" w:rsidP="0019406D">
            <w:pPr>
              <w:widowControl/>
              <w:suppressAutoHyphens w:val="0"/>
              <w:autoSpaceDN/>
              <w:jc w:val="center"/>
              <w:textAlignment w:val="auto"/>
              <w:rPr>
                <w:b/>
                <w:bCs/>
                <w:color w:val="FFFFFF"/>
                <w:kern w:val="0"/>
                <w:szCs w:val="22"/>
              </w:rPr>
            </w:pPr>
            <w:r w:rsidRPr="00C466F0">
              <w:rPr>
                <w:b/>
                <w:bCs/>
                <w:color w:val="FFFFFF"/>
                <w:kern w:val="0"/>
                <w:szCs w:val="22"/>
              </w:rPr>
              <w:t>Achieved PM</w:t>
            </w:r>
          </w:p>
        </w:tc>
      </w:tr>
      <w:tr w:rsidR="000A3E12" w:rsidRPr="00C466F0" w14:paraId="56ABC9A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D2A8662"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TNA5.1</w:t>
            </w:r>
          </w:p>
        </w:tc>
        <w:tc>
          <w:tcPr>
            <w:tcW w:w="1673" w:type="dxa"/>
            <w:tcBorders>
              <w:top w:val="nil"/>
              <w:left w:val="nil"/>
              <w:bottom w:val="single" w:sz="4" w:space="0" w:color="CCCCFF"/>
              <w:right w:val="nil"/>
            </w:tcBorders>
            <w:shd w:val="clear" w:color="FFFFFF" w:fill="FFFFFF"/>
            <w:noWrap/>
            <w:vAlign w:val="center"/>
            <w:hideMark/>
          </w:tcPr>
          <w:p w14:paraId="63724FB7"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1-EGI.EU</w:t>
            </w:r>
          </w:p>
        </w:tc>
        <w:tc>
          <w:tcPr>
            <w:tcW w:w="678" w:type="dxa"/>
            <w:tcBorders>
              <w:top w:val="nil"/>
              <w:left w:val="nil"/>
              <w:bottom w:val="single" w:sz="4" w:space="0" w:color="CCCCFF"/>
              <w:right w:val="single" w:sz="4" w:space="0" w:color="CCCCFF"/>
            </w:tcBorders>
            <w:shd w:val="clear" w:color="FFFFFF" w:fill="FFFFFF"/>
            <w:noWrap/>
            <w:vAlign w:val="center"/>
            <w:hideMark/>
          </w:tcPr>
          <w:p w14:paraId="336911E6"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0E0660A"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7.3</w:t>
            </w:r>
          </w:p>
        </w:tc>
        <w:tc>
          <w:tcPr>
            <w:tcW w:w="1280" w:type="dxa"/>
            <w:tcBorders>
              <w:top w:val="nil"/>
              <w:left w:val="single" w:sz="4" w:space="0" w:color="CCCCFF"/>
              <w:bottom w:val="single" w:sz="4" w:space="0" w:color="CCCCFF"/>
              <w:right w:val="nil"/>
            </w:tcBorders>
            <w:shd w:val="clear" w:color="FFFFFF" w:fill="FFFFFF"/>
            <w:noWrap/>
            <w:vAlign w:val="center"/>
            <w:hideMark/>
          </w:tcPr>
          <w:p w14:paraId="1BB78466"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5.3</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A5EECB5" w14:textId="77777777" w:rsidR="000A3E12" w:rsidRPr="00C466F0" w:rsidRDefault="000A3E12" w:rsidP="0019406D">
            <w:pPr>
              <w:widowControl/>
              <w:suppressAutoHyphens w:val="0"/>
              <w:autoSpaceDN/>
              <w:jc w:val="right"/>
              <w:textAlignment w:val="auto"/>
              <w:rPr>
                <w:b/>
                <w:bCs/>
                <w:color w:val="000000"/>
                <w:kern w:val="0"/>
                <w:szCs w:val="22"/>
              </w:rPr>
            </w:pPr>
            <w:r>
              <w:rPr>
                <w:b/>
                <w:bCs/>
                <w:color w:val="000000"/>
                <w:szCs w:val="22"/>
              </w:rPr>
              <w:t>137%</w:t>
            </w:r>
          </w:p>
        </w:tc>
      </w:tr>
      <w:tr w:rsidR="000A3E12" w:rsidRPr="00C466F0" w14:paraId="19BF6C2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764B73C"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TNA5.2</w:t>
            </w:r>
          </w:p>
        </w:tc>
        <w:tc>
          <w:tcPr>
            <w:tcW w:w="1673" w:type="dxa"/>
            <w:tcBorders>
              <w:top w:val="nil"/>
              <w:left w:val="nil"/>
              <w:bottom w:val="single" w:sz="4" w:space="0" w:color="CCCCFF"/>
              <w:right w:val="nil"/>
            </w:tcBorders>
            <w:shd w:val="clear" w:color="FFFFFF" w:fill="FFFFFF"/>
            <w:noWrap/>
            <w:vAlign w:val="center"/>
            <w:hideMark/>
          </w:tcPr>
          <w:p w14:paraId="0DD633EB"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1-EGI.EU</w:t>
            </w:r>
          </w:p>
        </w:tc>
        <w:tc>
          <w:tcPr>
            <w:tcW w:w="678" w:type="dxa"/>
            <w:tcBorders>
              <w:top w:val="nil"/>
              <w:left w:val="nil"/>
              <w:bottom w:val="single" w:sz="4" w:space="0" w:color="CCCCFF"/>
              <w:right w:val="single" w:sz="4" w:space="0" w:color="CCCCFF"/>
            </w:tcBorders>
            <w:shd w:val="clear" w:color="FFFFFF" w:fill="FFFFFF"/>
            <w:noWrap/>
            <w:vAlign w:val="center"/>
            <w:hideMark/>
          </w:tcPr>
          <w:p w14:paraId="6D927DE8"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7F52EAF"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8.0</w:t>
            </w:r>
          </w:p>
        </w:tc>
        <w:tc>
          <w:tcPr>
            <w:tcW w:w="1280" w:type="dxa"/>
            <w:tcBorders>
              <w:top w:val="nil"/>
              <w:left w:val="single" w:sz="4" w:space="0" w:color="CCCCFF"/>
              <w:bottom w:val="single" w:sz="4" w:space="0" w:color="CCCCFF"/>
              <w:right w:val="nil"/>
            </w:tcBorders>
            <w:shd w:val="clear" w:color="FFFFFF" w:fill="FFFFFF"/>
            <w:noWrap/>
            <w:vAlign w:val="center"/>
            <w:hideMark/>
          </w:tcPr>
          <w:p w14:paraId="040CBDB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8.0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7D74D5A"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100%</w:t>
            </w:r>
          </w:p>
        </w:tc>
      </w:tr>
      <w:tr w:rsidR="000A3E12" w:rsidRPr="00C466F0" w14:paraId="3225C36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FA51B1D"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C0E068B"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6-UIIP NASB</w:t>
            </w:r>
          </w:p>
        </w:tc>
        <w:tc>
          <w:tcPr>
            <w:tcW w:w="678" w:type="dxa"/>
            <w:tcBorders>
              <w:top w:val="nil"/>
              <w:left w:val="nil"/>
              <w:bottom w:val="single" w:sz="4" w:space="0" w:color="CCCCFF"/>
              <w:right w:val="single" w:sz="4" w:space="0" w:color="CCCCFF"/>
            </w:tcBorders>
            <w:shd w:val="clear" w:color="FFFFFF" w:fill="FFFFFF"/>
            <w:noWrap/>
            <w:vAlign w:val="center"/>
            <w:hideMark/>
          </w:tcPr>
          <w:p w14:paraId="211DE8A0"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3720BB5"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1937E078"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FAB1A89"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0%</w:t>
            </w:r>
          </w:p>
        </w:tc>
      </w:tr>
      <w:tr w:rsidR="000A3E12" w:rsidRPr="00C466F0" w14:paraId="1EBE9D2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DC6F547"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4BC85FB"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12-CSIC</w:t>
            </w:r>
          </w:p>
        </w:tc>
        <w:tc>
          <w:tcPr>
            <w:tcW w:w="678" w:type="dxa"/>
            <w:tcBorders>
              <w:top w:val="nil"/>
              <w:left w:val="nil"/>
              <w:bottom w:val="single" w:sz="4" w:space="0" w:color="CCCCFF"/>
              <w:right w:val="single" w:sz="4" w:space="0" w:color="CCCCFF"/>
            </w:tcBorders>
            <w:shd w:val="clear" w:color="FFFFFF" w:fill="FFFFFF"/>
            <w:noWrap/>
            <w:vAlign w:val="center"/>
            <w:hideMark/>
          </w:tcPr>
          <w:p w14:paraId="4F6C91EC"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326FD3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2.4</w:t>
            </w:r>
          </w:p>
        </w:tc>
        <w:tc>
          <w:tcPr>
            <w:tcW w:w="1280" w:type="dxa"/>
            <w:tcBorders>
              <w:top w:val="nil"/>
              <w:left w:val="single" w:sz="4" w:space="0" w:color="CCCCFF"/>
              <w:bottom w:val="single" w:sz="4" w:space="0" w:color="CCCCFF"/>
              <w:right w:val="nil"/>
            </w:tcBorders>
            <w:shd w:val="clear" w:color="FFFFFF" w:fill="FFFFFF"/>
            <w:noWrap/>
            <w:vAlign w:val="center"/>
            <w:hideMark/>
          </w:tcPr>
          <w:p w14:paraId="59CD6286"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749A152"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240%</w:t>
            </w:r>
          </w:p>
        </w:tc>
      </w:tr>
      <w:tr w:rsidR="000A3E12" w:rsidRPr="00C466F0" w14:paraId="4FD3F72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1A0D81D"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28F8150"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13-CSC</w:t>
            </w:r>
          </w:p>
        </w:tc>
        <w:tc>
          <w:tcPr>
            <w:tcW w:w="678" w:type="dxa"/>
            <w:tcBorders>
              <w:top w:val="nil"/>
              <w:left w:val="nil"/>
              <w:bottom w:val="single" w:sz="4" w:space="0" w:color="CCCCFF"/>
              <w:right w:val="single" w:sz="4" w:space="0" w:color="CCCCFF"/>
            </w:tcBorders>
            <w:shd w:val="clear" w:color="FFFFFF" w:fill="FFFFFF"/>
            <w:noWrap/>
            <w:vAlign w:val="center"/>
            <w:hideMark/>
          </w:tcPr>
          <w:p w14:paraId="3660BD6B"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84F862B"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1.1</w:t>
            </w:r>
          </w:p>
        </w:tc>
        <w:tc>
          <w:tcPr>
            <w:tcW w:w="1280" w:type="dxa"/>
            <w:tcBorders>
              <w:top w:val="nil"/>
              <w:left w:val="single" w:sz="4" w:space="0" w:color="CCCCFF"/>
              <w:bottom w:val="single" w:sz="4" w:space="0" w:color="CCCCFF"/>
              <w:right w:val="nil"/>
            </w:tcBorders>
            <w:shd w:val="clear" w:color="FFFFFF" w:fill="FFFFFF"/>
            <w:noWrap/>
            <w:vAlign w:val="center"/>
            <w:hideMark/>
          </w:tcPr>
          <w:p w14:paraId="5DDAE05C"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0DE00DD"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114%</w:t>
            </w:r>
          </w:p>
        </w:tc>
      </w:tr>
      <w:tr w:rsidR="000A3E12" w:rsidRPr="00C466F0" w14:paraId="3019A008"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1BD56FB"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7BE9D6C"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16-GRNET</w:t>
            </w:r>
          </w:p>
        </w:tc>
        <w:tc>
          <w:tcPr>
            <w:tcW w:w="678" w:type="dxa"/>
            <w:tcBorders>
              <w:top w:val="nil"/>
              <w:left w:val="nil"/>
              <w:bottom w:val="single" w:sz="4" w:space="0" w:color="CCCCFF"/>
              <w:right w:val="single" w:sz="4" w:space="0" w:color="CCCCFF"/>
            </w:tcBorders>
            <w:shd w:val="clear" w:color="FFFFFF" w:fill="FFFFFF"/>
            <w:noWrap/>
            <w:vAlign w:val="center"/>
            <w:hideMark/>
          </w:tcPr>
          <w:p w14:paraId="56AA0197"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30BD106"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3.2</w:t>
            </w:r>
          </w:p>
        </w:tc>
        <w:tc>
          <w:tcPr>
            <w:tcW w:w="1280" w:type="dxa"/>
            <w:tcBorders>
              <w:top w:val="nil"/>
              <w:left w:val="single" w:sz="4" w:space="0" w:color="CCCCFF"/>
              <w:bottom w:val="single" w:sz="4" w:space="0" w:color="CCCCFF"/>
              <w:right w:val="nil"/>
            </w:tcBorders>
            <w:shd w:val="clear" w:color="FFFFFF" w:fill="FFFFFF"/>
            <w:noWrap/>
            <w:vAlign w:val="center"/>
            <w:hideMark/>
          </w:tcPr>
          <w:p w14:paraId="075EC4D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59B2815D"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105%</w:t>
            </w:r>
          </w:p>
        </w:tc>
      </w:tr>
      <w:tr w:rsidR="000A3E12" w:rsidRPr="00C466F0" w14:paraId="5912C74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21D252D"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3281A20"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21-INFN</w:t>
            </w:r>
          </w:p>
        </w:tc>
        <w:tc>
          <w:tcPr>
            <w:tcW w:w="678" w:type="dxa"/>
            <w:tcBorders>
              <w:top w:val="nil"/>
              <w:left w:val="nil"/>
              <w:bottom w:val="single" w:sz="4" w:space="0" w:color="CCCCFF"/>
              <w:right w:val="single" w:sz="4" w:space="0" w:color="CCCCFF"/>
            </w:tcBorders>
            <w:shd w:val="clear" w:color="FFFFFF" w:fill="FFFFFF"/>
            <w:noWrap/>
            <w:vAlign w:val="center"/>
            <w:hideMark/>
          </w:tcPr>
          <w:p w14:paraId="047EEAE3"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405AEDB"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4.4</w:t>
            </w:r>
          </w:p>
        </w:tc>
        <w:tc>
          <w:tcPr>
            <w:tcW w:w="1280" w:type="dxa"/>
            <w:tcBorders>
              <w:top w:val="nil"/>
              <w:left w:val="single" w:sz="4" w:space="0" w:color="CCCCFF"/>
              <w:bottom w:val="single" w:sz="4" w:space="0" w:color="CCCCFF"/>
              <w:right w:val="nil"/>
            </w:tcBorders>
            <w:shd w:val="clear" w:color="FFFFFF" w:fill="FFFFFF"/>
            <w:noWrap/>
            <w:vAlign w:val="center"/>
            <w:hideMark/>
          </w:tcPr>
          <w:p w14:paraId="3911B75D"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5.0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7B44046"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89%</w:t>
            </w:r>
          </w:p>
        </w:tc>
      </w:tr>
      <w:tr w:rsidR="000A3E12" w:rsidRPr="00C466F0" w14:paraId="06E7BCA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07490D7"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2E566F7"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23-RENAM</w:t>
            </w:r>
          </w:p>
        </w:tc>
        <w:tc>
          <w:tcPr>
            <w:tcW w:w="678" w:type="dxa"/>
            <w:tcBorders>
              <w:top w:val="nil"/>
              <w:left w:val="nil"/>
              <w:bottom w:val="single" w:sz="4" w:space="0" w:color="CCCCFF"/>
              <w:right w:val="single" w:sz="4" w:space="0" w:color="CCCCFF"/>
            </w:tcBorders>
            <w:shd w:val="clear" w:color="FFFFFF" w:fill="FFFFFF"/>
            <w:noWrap/>
            <w:vAlign w:val="center"/>
            <w:hideMark/>
          </w:tcPr>
          <w:p w14:paraId="45ABE9EC"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F39D48E"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280" w:type="dxa"/>
            <w:tcBorders>
              <w:top w:val="nil"/>
              <w:left w:val="single" w:sz="4" w:space="0" w:color="CCCCFF"/>
              <w:bottom w:val="single" w:sz="4" w:space="0" w:color="CCCCFF"/>
              <w:right w:val="nil"/>
            </w:tcBorders>
            <w:shd w:val="clear" w:color="FFFFFF" w:fill="FFFFFF"/>
            <w:noWrap/>
            <w:vAlign w:val="center"/>
            <w:hideMark/>
          </w:tcPr>
          <w:p w14:paraId="189C32E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B5A0111"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0%</w:t>
            </w:r>
          </w:p>
        </w:tc>
      </w:tr>
      <w:tr w:rsidR="000A3E12" w:rsidRPr="00C466F0" w14:paraId="1E712C9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33CED1F"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361764F"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28-CYFRONET</w:t>
            </w:r>
          </w:p>
        </w:tc>
        <w:tc>
          <w:tcPr>
            <w:tcW w:w="678" w:type="dxa"/>
            <w:tcBorders>
              <w:top w:val="nil"/>
              <w:left w:val="nil"/>
              <w:bottom w:val="single" w:sz="4" w:space="0" w:color="CCCCFF"/>
              <w:right w:val="single" w:sz="4" w:space="0" w:color="CCCCFF"/>
            </w:tcBorders>
            <w:shd w:val="clear" w:color="FFFFFF" w:fill="FFFFFF"/>
            <w:noWrap/>
            <w:vAlign w:val="center"/>
            <w:hideMark/>
          </w:tcPr>
          <w:p w14:paraId="5D048972"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219B59B"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2.3</w:t>
            </w:r>
          </w:p>
        </w:tc>
        <w:tc>
          <w:tcPr>
            <w:tcW w:w="1280" w:type="dxa"/>
            <w:tcBorders>
              <w:top w:val="nil"/>
              <w:left w:val="single" w:sz="4" w:space="0" w:color="CCCCFF"/>
              <w:bottom w:val="single" w:sz="4" w:space="0" w:color="CCCCFF"/>
              <w:right w:val="nil"/>
            </w:tcBorders>
            <w:shd w:val="clear" w:color="FFFFFF" w:fill="FFFFFF"/>
            <w:noWrap/>
            <w:vAlign w:val="center"/>
            <w:hideMark/>
          </w:tcPr>
          <w:p w14:paraId="7F58B0F4"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88982F2"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117%</w:t>
            </w:r>
          </w:p>
        </w:tc>
      </w:tr>
      <w:tr w:rsidR="000A3E12" w:rsidRPr="00C466F0" w14:paraId="402CB30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6C8A346"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A2CAF64"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32-UI SAV</w:t>
            </w:r>
          </w:p>
        </w:tc>
        <w:tc>
          <w:tcPr>
            <w:tcW w:w="678" w:type="dxa"/>
            <w:tcBorders>
              <w:top w:val="nil"/>
              <w:left w:val="nil"/>
              <w:bottom w:val="single" w:sz="4" w:space="0" w:color="CCCCFF"/>
              <w:right w:val="single" w:sz="4" w:space="0" w:color="CCCCFF"/>
            </w:tcBorders>
            <w:shd w:val="clear" w:color="FFFFFF" w:fill="FFFFFF"/>
            <w:noWrap/>
            <w:vAlign w:val="center"/>
            <w:hideMark/>
          </w:tcPr>
          <w:p w14:paraId="6F5145A6"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BE9E599"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1.3</w:t>
            </w:r>
          </w:p>
        </w:tc>
        <w:tc>
          <w:tcPr>
            <w:tcW w:w="1280" w:type="dxa"/>
            <w:tcBorders>
              <w:top w:val="nil"/>
              <w:left w:val="single" w:sz="4" w:space="0" w:color="CCCCFF"/>
              <w:bottom w:val="single" w:sz="4" w:space="0" w:color="CCCCFF"/>
              <w:right w:val="nil"/>
            </w:tcBorders>
            <w:shd w:val="clear" w:color="FFFFFF" w:fill="FFFFFF"/>
            <w:noWrap/>
            <w:vAlign w:val="center"/>
            <w:hideMark/>
          </w:tcPr>
          <w:p w14:paraId="7719CE75"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4126154"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64%</w:t>
            </w:r>
          </w:p>
        </w:tc>
      </w:tr>
      <w:tr w:rsidR="000A3E12" w:rsidRPr="00C466F0" w14:paraId="5B79F1D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DDDC3E8"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2351" w:type="dxa"/>
            <w:gridSpan w:val="2"/>
            <w:tcBorders>
              <w:top w:val="single" w:sz="4" w:space="0" w:color="CCCCFF"/>
              <w:left w:val="single" w:sz="4" w:space="0" w:color="CCCCFF"/>
              <w:bottom w:val="single" w:sz="4" w:space="0" w:color="CCCCFF"/>
              <w:right w:val="single" w:sz="4" w:space="0" w:color="CCCCFF"/>
            </w:tcBorders>
            <w:shd w:val="clear" w:color="FFFFFF" w:fill="FFFFFF"/>
            <w:noWrap/>
            <w:vAlign w:val="center"/>
            <w:hideMark/>
          </w:tcPr>
          <w:p w14:paraId="0FB14804"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33-TUBITAK ULA</w:t>
            </w:r>
            <w:r w:rsidRPr="00C466F0">
              <w:rPr>
                <w:color w:val="000000"/>
                <w:kern w:val="0"/>
                <w:szCs w:val="22"/>
              </w:rPr>
              <w:t>K</w:t>
            </w:r>
            <w:r w:rsidRPr="00C466F0">
              <w:rPr>
                <w:color w:val="000000"/>
                <w:kern w:val="0"/>
                <w:szCs w:val="22"/>
              </w:rPr>
              <w:t>BIM</w:t>
            </w:r>
          </w:p>
        </w:tc>
        <w:tc>
          <w:tcPr>
            <w:tcW w:w="1500" w:type="dxa"/>
            <w:tcBorders>
              <w:top w:val="nil"/>
              <w:left w:val="nil"/>
              <w:bottom w:val="single" w:sz="4" w:space="0" w:color="CCCCFF"/>
              <w:right w:val="nil"/>
            </w:tcBorders>
            <w:shd w:val="clear" w:color="FFFFFF" w:fill="FFFFFF"/>
            <w:noWrap/>
            <w:vAlign w:val="center"/>
            <w:hideMark/>
          </w:tcPr>
          <w:p w14:paraId="1F2485C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3.5</w:t>
            </w:r>
          </w:p>
        </w:tc>
        <w:tc>
          <w:tcPr>
            <w:tcW w:w="1280" w:type="dxa"/>
            <w:tcBorders>
              <w:top w:val="nil"/>
              <w:left w:val="single" w:sz="4" w:space="0" w:color="CCCCFF"/>
              <w:bottom w:val="single" w:sz="4" w:space="0" w:color="CCCCFF"/>
              <w:right w:val="nil"/>
            </w:tcBorders>
            <w:shd w:val="clear" w:color="FFFFFF" w:fill="FFFFFF"/>
            <w:noWrap/>
            <w:vAlign w:val="center"/>
            <w:hideMark/>
          </w:tcPr>
          <w:p w14:paraId="572D6309"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33D2325"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175%</w:t>
            </w:r>
          </w:p>
        </w:tc>
      </w:tr>
      <w:tr w:rsidR="000A3E12" w:rsidRPr="00C466F0" w14:paraId="7748E2F5"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040D107"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19FE24C"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34-STFC</w:t>
            </w:r>
          </w:p>
        </w:tc>
        <w:tc>
          <w:tcPr>
            <w:tcW w:w="678" w:type="dxa"/>
            <w:tcBorders>
              <w:top w:val="nil"/>
              <w:left w:val="nil"/>
              <w:bottom w:val="single" w:sz="4" w:space="0" w:color="CCCCFF"/>
              <w:right w:val="single" w:sz="4" w:space="0" w:color="CCCCFF"/>
            </w:tcBorders>
            <w:shd w:val="clear" w:color="FFFFFF" w:fill="FFFFFF"/>
            <w:noWrap/>
            <w:vAlign w:val="center"/>
            <w:hideMark/>
          </w:tcPr>
          <w:p w14:paraId="6DB92EAF"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440EECD"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280" w:type="dxa"/>
            <w:tcBorders>
              <w:top w:val="nil"/>
              <w:left w:val="single" w:sz="4" w:space="0" w:color="CCCCFF"/>
              <w:bottom w:val="single" w:sz="4" w:space="0" w:color="CCCCFF"/>
              <w:right w:val="nil"/>
            </w:tcBorders>
            <w:shd w:val="clear" w:color="FFFFFF" w:fill="FFFFFF"/>
            <w:noWrap/>
            <w:vAlign w:val="center"/>
            <w:hideMark/>
          </w:tcPr>
          <w:p w14:paraId="7A16242F"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E7706B3"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0%</w:t>
            </w:r>
          </w:p>
        </w:tc>
      </w:tr>
      <w:tr w:rsidR="000A3E12" w:rsidRPr="00C466F0" w14:paraId="5D76BD9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237BA5A"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EF4F784"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39-IMCS-UL</w:t>
            </w:r>
          </w:p>
        </w:tc>
        <w:tc>
          <w:tcPr>
            <w:tcW w:w="678" w:type="dxa"/>
            <w:tcBorders>
              <w:top w:val="nil"/>
              <w:left w:val="nil"/>
              <w:bottom w:val="single" w:sz="4" w:space="0" w:color="CCCCFF"/>
              <w:right w:val="single" w:sz="4" w:space="0" w:color="CCCCFF"/>
            </w:tcBorders>
            <w:shd w:val="clear" w:color="FFFFFF" w:fill="FFFFFF"/>
            <w:noWrap/>
            <w:vAlign w:val="center"/>
            <w:hideMark/>
          </w:tcPr>
          <w:p w14:paraId="46C88793"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605FFB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1.8</w:t>
            </w:r>
          </w:p>
        </w:tc>
        <w:tc>
          <w:tcPr>
            <w:tcW w:w="1280" w:type="dxa"/>
            <w:tcBorders>
              <w:top w:val="nil"/>
              <w:left w:val="single" w:sz="4" w:space="0" w:color="CCCCFF"/>
              <w:bottom w:val="single" w:sz="4" w:space="0" w:color="CCCCFF"/>
              <w:right w:val="nil"/>
            </w:tcBorders>
            <w:shd w:val="clear" w:color="FFFFFF" w:fill="FFFFFF"/>
            <w:noWrap/>
            <w:vAlign w:val="center"/>
            <w:hideMark/>
          </w:tcPr>
          <w:p w14:paraId="7F303691"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7AA5B1F"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89%</w:t>
            </w:r>
          </w:p>
        </w:tc>
      </w:tr>
      <w:tr w:rsidR="000A3E12" w:rsidRPr="00C466F0" w14:paraId="316ADCF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F54BB33"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09E6FD6"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52-IICT-BAS</w:t>
            </w:r>
          </w:p>
        </w:tc>
        <w:tc>
          <w:tcPr>
            <w:tcW w:w="678" w:type="dxa"/>
            <w:tcBorders>
              <w:top w:val="nil"/>
              <w:left w:val="nil"/>
              <w:bottom w:val="single" w:sz="4" w:space="0" w:color="CCCCFF"/>
              <w:right w:val="single" w:sz="4" w:space="0" w:color="CCCCFF"/>
            </w:tcBorders>
            <w:shd w:val="clear" w:color="FFFFFF" w:fill="FFFFFF"/>
            <w:noWrap/>
            <w:vAlign w:val="center"/>
            <w:hideMark/>
          </w:tcPr>
          <w:p w14:paraId="39355C8E"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F2C7812"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2.3</w:t>
            </w:r>
          </w:p>
        </w:tc>
        <w:tc>
          <w:tcPr>
            <w:tcW w:w="1280" w:type="dxa"/>
            <w:tcBorders>
              <w:top w:val="nil"/>
              <w:left w:val="single" w:sz="4" w:space="0" w:color="CCCCFF"/>
              <w:bottom w:val="single" w:sz="4" w:space="0" w:color="CCCCFF"/>
              <w:right w:val="nil"/>
            </w:tcBorders>
            <w:shd w:val="clear" w:color="FFFFFF" w:fill="FFFFFF"/>
            <w:noWrap/>
            <w:vAlign w:val="center"/>
            <w:hideMark/>
          </w:tcPr>
          <w:p w14:paraId="78072520"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45282D9E"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115%</w:t>
            </w:r>
          </w:p>
        </w:tc>
      </w:tr>
      <w:tr w:rsidR="000A3E12" w:rsidRPr="00C466F0" w14:paraId="6656844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BAADB85"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TNA5.2</w:t>
            </w:r>
          </w:p>
        </w:tc>
        <w:tc>
          <w:tcPr>
            <w:tcW w:w="1673" w:type="dxa"/>
            <w:tcBorders>
              <w:top w:val="nil"/>
              <w:left w:val="nil"/>
              <w:bottom w:val="single" w:sz="4" w:space="0" w:color="CCCCFF"/>
              <w:right w:val="nil"/>
            </w:tcBorders>
            <w:shd w:val="clear" w:color="FFFFFF" w:fill="FFFFFF"/>
            <w:noWrap/>
            <w:vAlign w:val="center"/>
            <w:hideMark/>
          </w:tcPr>
          <w:p w14:paraId="14B47295"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Sum:</w:t>
            </w:r>
          </w:p>
        </w:tc>
        <w:tc>
          <w:tcPr>
            <w:tcW w:w="678" w:type="dxa"/>
            <w:tcBorders>
              <w:top w:val="nil"/>
              <w:left w:val="nil"/>
              <w:bottom w:val="single" w:sz="4" w:space="0" w:color="CCCCFF"/>
              <w:right w:val="single" w:sz="4" w:space="0" w:color="CCCCFF"/>
            </w:tcBorders>
            <w:shd w:val="clear" w:color="FFFFFF" w:fill="FFFFFF"/>
            <w:noWrap/>
            <w:vAlign w:val="center"/>
            <w:hideMark/>
          </w:tcPr>
          <w:p w14:paraId="699C7BF1"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34BC722"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30.4</w:t>
            </w:r>
          </w:p>
        </w:tc>
        <w:tc>
          <w:tcPr>
            <w:tcW w:w="1280" w:type="dxa"/>
            <w:tcBorders>
              <w:top w:val="nil"/>
              <w:left w:val="single" w:sz="4" w:space="0" w:color="CCCCFF"/>
              <w:bottom w:val="single" w:sz="4" w:space="0" w:color="CCCCFF"/>
              <w:right w:val="nil"/>
            </w:tcBorders>
            <w:shd w:val="clear" w:color="FFFFFF" w:fill="FFFFFF"/>
            <w:noWrap/>
            <w:vAlign w:val="center"/>
            <w:hideMark/>
          </w:tcPr>
          <w:p w14:paraId="7D23437B"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34.0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4CE0C79C" w14:textId="77777777" w:rsidR="000A3E12" w:rsidRPr="00C466F0" w:rsidRDefault="000A3E12" w:rsidP="0019406D">
            <w:pPr>
              <w:widowControl/>
              <w:suppressAutoHyphens w:val="0"/>
              <w:autoSpaceDN/>
              <w:jc w:val="right"/>
              <w:textAlignment w:val="auto"/>
              <w:rPr>
                <w:b/>
                <w:bCs/>
                <w:color w:val="000000"/>
                <w:kern w:val="0"/>
                <w:szCs w:val="22"/>
              </w:rPr>
            </w:pPr>
            <w:r>
              <w:rPr>
                <w:b/>
                <w:bCs/>
                <w:color w:val="000000"/>
                <w:szCs w:val="22"/>
              </w:rPr>
              <w:t>89%</w:t>
            </w:r>
          </w:p>
        </w:tc>
      </w:tr>
      <w:tr w:rsidR="000A3E12" w:rsidRPr="00C466F0" w14:paraId="7DC1BF6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01EC655" w14:textId="77777777" w:rsidR="000A3E12" w:rsidRPr="00C466F0" w:rsidRDefault="000A3E12" w:rsidP="0019406D">
            <w:pPr>
              <w:widowControl/>
              <w:suppressAutoHyphens w:val="0"/>
              <w:autoSpaceDN/>
              <w:jc w:val="left"/>
              <w:textAlignment w:val="auto"/>
              <w:rPr>
                <w:b/>
                <w:color w:val="000000"/>
                <w:kern w:val="0"/>
                <w:szCs w:val="22"/>
              </w:rPr>
            </w:pPr>
            <w:r w:rsidRPr="00C466F0">
              <w:rPr>
                <w:b/>
                <w:color w:val="000000"/>
                <w:kern w:val="0"/>
                <w:szCs w:val="22"/>
              </w:rPr>
              <w:t> </w:t>
            </w:r>
          </w:p>
        </w:tc>
        <w:tc>
          <w:tcPr>
            <w:tcW w:w="1673" w:type="dxa"/>
            <w:tcBorders>
              <w:top w:val="nil"/>
              <w:left w:val="nil"/>
              <w:bottom w:val="single" w:sz="4" w:space="0" w:color="CCCCFF"/>
              <w:right w:val="nil"/>
            </w:tcBorders>
            <w:shd w:val="clear" w:color="FFFFFF" w:fill="666699"/>
            <w:noWrap/>
            <w:vAlign w:val="center"/>
            <w:hideMark/>
          </w:tcPr>
          <w:p w14:paraId="57AB797A" w14:textId="77777777" w:rsidR="000A3E12" w:rsidRPr="00C466F0" w:rsidRDefault="000A3E12" w:rsidP="0019406D">
            <w:pPr>
              <w:widowControl/>
              <w:suppressAutoHyphens w:val="0"/>
              <w:autoSpaceDN/>
              <w:jc w:val="left"/>
              <w:textAlignment w:val="auto"/>
              <w:rPr>
                <w:b/>
                <w:color w:val="FFFFFF"/>
                <w:kern w:val="0"/>
                <w:szCs w:val="22"/>
              </w:rPr>
            </w:pPr>
            <w:r>
              <w:rPr>
                <w:b/>
                <w:color w:val="FFFFFF"/>
                <w:kern w:val="0"/>
                <w:szCs w:val="22"/>
              </w:rPr>
              <w:t>Total WP10</w:t>
            </w:r>
            <w:r w:rsidRPr="00C466F0">
              <w:rPr>
                <w:b/>
                <w:color w:val="FFFFFF"/>
                <w:kern w:val="0"/>
                <w:szCs w:val="22"/>
              </w:rPr>
              <w:t>:</w:t>
            </w:r>
          </w:p>
        </w:tc>
        <w:tc>
          <w:tcPr>
            <w:tcW w:w="678" w:type="dxa"/>
            <w:tcBorders>
              <w:top w:val="nil"/>
              <w:left w:val="nil"/>
              <w:bottom w:val="single" w:sz="4" w:space="0" w:color="CCCCFF"/>
              <w:right w:val="single" w:sz="4" w:space="0" w:color="CCCCFF"/>
            </w:tcBorders>
            <w:shd w:val="clear" w:color="FFFFFF" w:fill="666699"/>
            <w:noWrap/>
            <w:vAlign w:val="center"/>
            <w:hideMark/>
          </w:tcPr>
          <w:p w14:paraId="68602BEA" w14:textId="77777777" w:rsidR="000A3E12" w:rsidRPr="00C466F0" w:rsidRDefault="000A3E12" w:rsidP="0019406D">
            <w:pPr>
              <w:widowControl/>
              <w:suppressAutoHyphens w:val="0"/>
              <w:autoSpaceDN/>
              <w:jc w:val="left"/>
              <w:textAlignment w:val="auto"/>
              <w:rPr>
                <w:b/>
                <w:color w:val="FFFFFF"/>
                <w:kern w:val="0"/>
                <w:szCs w:val="22"/>
              </w:rPr>
            </w:pPr>
            <w:r w:rsidRPr="00C466F0">
              <w:rPr>
                <w:b/>
                <w:color w:val="FFFFFF"/>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C818DBE" w14:textId="77777777" w:rsidR="000A3E12" w:rsidRPr="00C466F0" w:rsidRDefault="000A3E12" w:rsidP="0019406D">
            <w:pPr>
              <w:widowControl/>
              <w:suppressAutoHyphens w:val="0"/>
              <w:autoSpaceDN/>
              <w:jc w:val="right"/>
              <w:textAlignment w:val="auto"/>
              <w:rPr>
                <w:b/>
                <w:color w:val="000000"/>
                <w:kern w:val="0"/>
                <w:szCs w:val="22"/>
              </w:rPr>
            </w:pPr>
            <w:r w:rsidRPr="00C466F0">
              <w:rPr>
                <w:b/>
                <w:color w:val="000000"/>
                <w:kern w:val="0"/>
                <w:szCs w:val="22"/>
              </w:rPr>
              <w:t>37.6</w:t>
            </w:r>
          </w:p>
        </w:tc>
        <w:tc>
          <w:tcPr>
            <w:tcW w:w="1280" w:type="dxa"/>
            <w:tcBorders>
              <w:top w:val="nil"/>
              <w:left w:val="single" w:sz="4" w:space="0" w:color="CCCCFF"/>
              <w:bottom w:val="single" w:sz="4" w:space="0" w:color="CCCCFF"/>
              <w:right w:val="nil"/>
            </w:tcBorders>
            <w:shd w:val="clear" w:color="FFFFFF" w:fill="FFFFFF"/>
            <w:noWrap/>
            <w:vAlign w:val="center"/>
            <w:hideMark/>
          </w:tcPr>
          <w:p w14:paraId="212794C8" w14:textId="77777777" w:rsidR="000A3E12" w:rsidRPr="00C466F0" w:rsidRDefault="000A3E12" w:rsidP="0019406D">
            <w:pPr>
              <w:widowControl/>
              <w:suppressAutoHyphens w:val="0"/>
              <w:autoSpaceDN/>
              <w:jc w:val="right"/>
              <w:textAlignment w:val="auto"/>
              <w:rPr>
                <w:b/>
                <w:color w:val="000000"/>
                <w:kern w:val="0"/>
                <w:szCs w:val="22"/>
              </w:rPr>
            </w:pPr>
            <w:r w:rsidRPr="00C466F0">
              <w:rPr>
                <w:b/>
                <w:color w:val="000000"/>
                <w:kern w:val="0"/>
                <w:szCs w:val="22"/>
              </w:rPr>
              <w:t>39.3</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6837F92" w14:textId="77777777" w:rsidR="000A3E12" w:rsidRPr="00305CF0" w:rsidRDefault="000A3E12" w:rsidP="0019406D">
            <w:pPr>
              <w:widowControl/>
              <w:suppressAutoHyphens w:val="0"/>
              <w:autoSpaceDN/>
              <w:jc w:val="right"/>
              <w:textAlignment w:val="auto"/>
              <w:rPr>
                <w:b/>
                <w:color w:val="000000"/>
                <w:kern w:val="0"/>
                <w:szCs w:val="22"/>
              </w:rPr>
            </w:pPr>
            <w:r w:rsidRPr="00305CF0">
              <w:rPr>
                <w:b/>
                <w:color w:val="000000"/>
                <w:szCs w:val="22"/>
              </w:rPr>
              <w:t>96%</w:t>
            </w:r>
          </w:p>
        </w:tc>
      </w:tr>
    </w:tbl>
    <w:p w14:paraId="0CD7E70D" w14:textId="77777777" w:rsidR="000A3E12" w:rsidRDefault="000A3E12" w:rsidP="000A3E12">
      <w:pPr>
        <w:rPr>
          <w:szCs w:val="22"/>
        </w:rPr>
      </w:pPr>
    </w:p>
    <w:p w14:paraId="51C7861C" w14:textId="77777777" w:rsidR="000A3E12" w:rsidRDefault="000A3E12" w:rsidP="000A3E12">
      <w:pPr>
        <w:suppressAutoHyphens w:val="0"/>
        <w:jc w:val="left"/>
        <w:rPr>
          <w:szCs w:val="22"/>
        </w:rPr>
      </w:pPr>
      <w:r>
        <w:rPr>
          <w:szCs w:val="22"/>
        </w:rPr>
        <w:br w:type="page"/>
      </w:r>
    </w:p>
    <w:p w14:paraId="6E70B656" w14:textId="77777777" w:rsidR="000A3E12" w:rsidRPr="00C466F0" w:rsidRDefault="000A3E12" w:rsidP="000A3E12">
      <w:pPr>
        <w:suppressAutoHyphens w:val="0"/>
        <w:jc w:val="left"/>
        <w:rPr>
          <w:b/>
          <w:sz w:val="24"/>
          <w:szCs w:val="22"/>
          <w:u w:val="single"/>
        </w:rPr>
      </w:pPr>
      <w:r>
        <w:rPr>
          <w:b/>
          <w:sz w:val="24"/>
          <w:szCs w:val="22"/>
          <w:u w:val="single"/>
        </w:rPr>
        <w:t xml:space="preserve">WP11 (SA5) </w:t>
      </w:r>
      <w:r w:rsidRPr="00C466F0">
        <w:rPr>
          <w:b/>
          <w:sz w:val="24"/>
          <w:szCs w:val="22"/>
          <w:u w:val="single"/>
        </w:rPr>
        <w:t>- Federated Cloud</w:t>
      </w:r>
    </w:p>
    <w:p w14:paraId="750FFD19" w14:textId="77777777" w:rsidR="000A3E12" w:rsidRDefault="000A3E12" w:rsidP="000A3E12">
      <w:pPr>
        <w:suppressAutoHyphens w:val="0"/>
        <w:jc w:val="left"/>
        <w:rPr>
          <w:szCs w:val="22"/>
        </w:rPr>
      </w:pPr>
    </w:p>
    <w:tbl>
      <w:tblPr>
        <w:tblW w:w="8311" w:type="dxa"/>
        <w:tblInd w:w="103" w:type="dxa"/>
        <w:tblLook w:val="04A0" w:firstRow="1" w:lastRow="0" w:firstColumn="1" w:lastColumn="0" w:noHBand="0" w:noVBand="1"/>
      </w:tblPr>
      <w:tblGrid>
        <w:gridCol w:w="1580"/>
        <w:gridCol w:w="1673"/>
        <w:gridCol w:w="678"/>
        <w:gridCol w:w="1500"/>
        <w:gridCol w:w="1280"/>
        <w:gridCol w:w="1600"/>
      </w:tblGrid>
      <w:tr w:rsidR="000A3E12" w:rsidRPr="007060D6" w14:paraId="1A3C3E4E" w14:textId="77777777" w:rsidTr="0019406D">
        <w:trPr>
          <w:trHeight w:val="360"/>
        </w:trPr>
        <w:tc>
          <w:tcPr>
            <w:tcW w:w="15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016D8BAA" w14:textId="77777777" w:rsidR="000A3E12" w:rsidRPr="007060D6" w:rsidRDefault="000A3E12" w:rsidP="0019406D">
            <w:pPr>
              <w:widowControl/>
              <w:suppressAutoHyphens w:val="0"/>
              <w:autoSpaceDN/>
              <w:jc w:val="center"/>
              <w:textAlignment w:val="auto"/>
              <w:rPr>
                <w:b/>
                <w:bCs/>
                <w:color w:val="FFFFFF"/>
                <w:kern w:val="0"/>
                <w:sz w:val="20"/>
              </w:rPr>
            </w:pPr>
            <w:r w:rsidRPr="007060D6">
              <w:rPr>
                <w:b/>
                <w:bCs/>
                <w:color w:val="FFFFFF"/>
                <w:kern w:val="0"/>
                <w:sz w:val="20"/>
              </w:rPr>
              <w:t>Task</w:t>
            </w:r>
          </w:p>
        </w:tc>
        <w:tc>
          <w:tcPr>
            <w:tcW w:w="1673" w:type="dxa"/>
            <w:tcBorders>
              <w:top w:val="single" w:sz="4" w:space="0" w:color="CCCCFF"/>
              <w:left w:val="nil"/>
              <w:bottom w:val="single" w:sz="4" w:space="0" w:color="CCCCFF"/>
              <w:right w:val="nil"/>
            </w:tcBorders>
            <w:shd w:val="clear" w:color="FFFFFF" w:fill="666699"/>
            <w:noWrap/>
            <w:vAlign w:val="center"/>
            <w:hideMark/>
          </w:tcPr>
          <w:p w14:paraId="6293BBAB" w14:textId="77777777" w:rsidR="000A3E12" w:rsidRPr="007060D6" w:rsidRDefault="000A3E12" w:rsidP="0019406D">
            <w:pPr>
              <w:widowControl/>
              <w:suppressAutoHyphens w:val="0"/>
              <w:autoSpaceDN/>
              <w:jc w:val="center"/>
              <w:textAlignment w:val="auto"/>
              <w:rPr>
                <w:b/>
                <w:bCs/>
                <w:color w:val="FFFFFF"/>
                <w:kern w:val="0"/>
                <w:sz w:val="20"/>
              </w:rPr>
            </w:pPr>
            <w:r w:rsidRPr="007060D6">
              <w:rPr>
                <w:b/>
                <w:bCs/>
                <w:color w:val="FFFFFF"/>
                <w:kern w:val="0"/>
                <w:sz w:val="20"/>
              </w:rPr>
              <w:t>Partner</w:t>
            </w:r>
          </w:p>
        </w:tc>
        <w:tc>
          <w:tcPr>
            <w:tcW w:w="678" w:type="dxa"/>
            <w:tcBorders>
              <w:top w:val="single" w:sz="4" w:space="0" w:color="CCCCFF"/>
              <w:left w:val="nil"/>
              <w:bottom w:val="single" w:sz="4" w:space="0" w:color="CCCCFF"/>
              <w:right w:val="single" w:sz="4" w:space="0" w:color="CCCCFF"/>
            </w:tcBorders>
            <w:shd w:val="clear" w:color="FFFFFF" w:fill="666699"/>
            <w:noWrap/>
            <w:vAlign w:val="center"/>
            <w:hideMark/>
          </w:tcPr>
          <w:p w14:paraId="589370D4" w14:textId="77777777" w:rsidR="000A3E12" w:rsidRPr="007060D6" w:rsidRDefault="000A3E12" w:rsidP="0019406D">
            <w:pPr>
              <w:widowControl/>
              <w:suppressAutoHyphens w:val="0"/>
              <w:autoSpaceDN/>
              <w:jc w:val="center"/>
              <w:textAlignment w:val="auto"/>
              <w:rPr>
                <w:b/>
                <w:bCs/>
                <w:color w:val="FFFFFF"/>
                <w:kern w:val="0"/>
                <w:sz w:val="20"/>
              </w:rPr>
            </w:pPr>
          </w:p>
        </w:tc>
        <w:tc>
          <w:tcPr>
            <w:tcW w:w="1500" w:type="dxa"/>
            <w:tcBorders>
              <w:top w:val="single" w:sz="4" w:space="0" w:color="CCCCFF"/>
              <w:left w:val="nil"/>
              <w:bottom w:val="single" w:sz="4" w:space="0" w:color="CCCCFF"/>
              <w:right w:val="nil"/>
            </w:tcBorders>
            <w:shd w:val="clear" w:color="FFFFFF" w:fill="666699"/>
            <w:noWrap/>
            <w:vAlign w:val="center"/>
            <w:hideMark/>
          </w:tcPr>
          <w:p w14:paraId="2B5C54ED" w14:textId="77777777" w:rsidR="000A3E12" w:rsidRPr="007060D6" w:rsidRDefault="000A3E12" w:rsidP="0019406D">
            <w:pPr>
              <w:widowControl/>
              <w:suppressAutoHyphens w:val="0"/>
              <w:autoSpaceDN/>
              <w:jc w:val="center"/>
              <w:textAlignment w:val="auto"/>
              <w:rPr>
                <w:b/>
                <w:bCs/>
                <w:color w:val="FFFFFF"/>
                <w:kern w:val="0"/>
                <w:sz w:val="20"/>
              </w:rPr>
            </w:pPr>
            <w:r w:rsidRPr="007060D6">
              <w:rPr>
                <w:b/>
                <w:bCs/>
                <w:color w:val="FFFFFF"/>
                <w:kern w:val="0"/>
                <w:sz w:val="20"/>
              </w:rPr>
              <w:t>PM Declared</w:t>
            </w:r>
          </w:p>
        </w:tc>
        <w:tc>
          <w:tcPr>
            <w:tcW w:w="1280" w:type="dxa"/>
            <w:tcBorders>
              <w:top w:val="single" w:sz="4" w:space="0" w:color="CCCCFF"/>
              <w:left w:val="single" w:sz="4" w:space="0" w:color="CCCCFF"/>
              <w:bottom w:val="single" w:sz="4" w:space="0" w:color="CCCCFF"/>
              <w:right w:val="nil"/>
            </w:tcBorders>
            <w:shd w:val="clear" w:color="FFFFFF" w:fill="666699"/>
            <w:noWrap/>
            <w:vAlign w:val="center"/>
            <w:hideMark/>
          </w:tcPr>
          <w:p w14:paraId="1032CEC2" w14:textId="77777777" w:rsidR="000A3E12" w:rsidRPr="007060D6" w:rsidRDefault="000A3E12" w:rsidP="0019406D">
            <w:pPr>
              <w:widowControl/>
              <w:suppressAutoHyphens w:val="0"/>
              <w:autoSpaceDN/>
              <w:jc w:val="center"/>
              <w:textAlignment w:val="auto"/>
              <w:rPr>
                <w:b/>
                <w:bCs/>
                <w:color w:val="FFFFFF"/>
                <w:kern w:val="0"/>
                <w:sz w:val="20"/>
              </w:rPr>
            </w:pPr>
            <w:r w:rsidRPr="007060D6">
              <w:rPr>
                <w:b/>
                <w:bCs/>
                <w:color w:val="FFFFFF"/>
                <w:kern w:val="0"/>
                <w:sz w:val="20"/>
              </w:rPr>
              <w:t>Committed PM</w:t>
            </w:r>
          </w:p>
        </w:tc>
        <w:tc>
          <w:tcPr>
            <w:tcW w:w="160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0832A6F8" w14:textId="77777777" w:rsidR="000A3E12" w:rsidRPr="007060D6" w:rsidRDefault="000A3E12" w:rsidP="0019406D">
            <w:pPr>
              <w:widowControl/>
              <w:suppressAutoHyphens w:val="0"/>
              <w:autoSpaceDN/>
              <w:jc w:val="center"/>
              <w:textAlignment w:val="auto"/>
              <w:rPr>
                <w:b/>
                <w:bCs/>
                <w:color w:val="FFFFFF"/>
                <w:kern w:val="0"/>
                <w:sz w:val="20"/>
              </w:rPr>
            </w:pPr>
            <w:r w:rsidRPr="007060D6">
              <w:rPr>
                <w:b/>
                <w:bCs/>
                <w:color w:val="FFFFFF"/>
                <w:kern w:val="0"/>
                <w:sz w:val="20"/>
              </w:rPr>
              <w:t>Achieved PM</w:t>
            </w:r>
          </w:p>
        </w:tc>
      </w:tr>
      <w:tr w:rsidR="000A3E12" w:rsidRPr="007060D6" w14:paraId="0AA0AD2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42EF16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TSA5.1</w:t>
            </w:r>
          </w:p>
        </w:tc>
        <w:tc>
          <w:tcPr>
            <w:tcW w:w="1673" w:type="dxa"/>
            <w:tcBorders>
              <w:top w:val="nil"/>
              <w:left w:val="nil"/>
              <w:bottom w:val="single" w:sz="4" w:space="0" w:color="CCCCFF"/>
              <w:right w:val="nil"/>
            </w:tcBorders>
            <w:shd w:val="clear" w:color="FFFFFF" w:fill="FFFFFF"/>
            <w:noWrap/>
            <w:vAlign w:val="center"/>
            <w:hideMark/>
          </w:tcPr>
          <w:p w14:paraId="67EEF52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1-EGI.EU</w:t>
            </w:r>
          </w:p>
        </w:tc>
        <w:tc>
          <w:tcPr>
            <w:tcW w:w="678" w:type="dxa"/>
            <w:tcBorders>
              <w:top w:val="nil"/>
              <w:left w:val="nil"/>
              <w:bottom w:val="single" w:sz="4" w:space="0" w:color="CCCCFF"/>
              <w:right w:val="single" w:sz="4" w:space="0" w:color="CCCCFF"/>
            </w:tcBorders>
            <w:shd w:val="clear" w:color="FFFFFF" w:fill="FFFFFF"/>
            <w:noWrap/>
            <w:vAlign w:val="center"/>
            <w:hideMark/>
          </w:tcPr>
          <w:p w14:paraId="5540782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54DF12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3.3</w:t>
            </w:r>
          </w:p>
        </w:tc>
        <w:tc>
          <w:tcPr>
            <w:tcW w:w="1280" w:type="dxa"/>
            <w:tcBorders>
              <w:top w:val="nil"/>
              <w:left w:val="single" w:sz="4" w:space="0" w:color="CCCCFF"/>
              <w:bottom w:val="single" w:sz="4" w:space="0" w:color="CCCCFF"/>
              <w:right w:val="nil"/>
            </w:tcBorders>
            <w:shd w:val="clear" w:color="FFFFFF" w:fill="FFFFFF"/>
            <w:noWrap/>
            <w:vAlign w:val="center"/>
            <w:hideMark/>
          </w:tcPr>
          <w:p w14:paraId="3A28D9C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6.6</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4C37901E"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50%</w:t>
            </w:r>
          </w:p>
        </w:tc>
      </w:tr>
      <w:tr w:rsidR="000A3E12" w:rsidRPr="007060D6" w14:paraId="3D4D3260"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11FC4B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AC9F9D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3-IIAP NAS RA</w:t>
            </w:r>
          </w:p>
        </w:tc>
        <w:tc>
          <w:tcPr>
            <w:tcW w:w="678" w:type="dxa"/>
            <w:tcBorders>
              <w:top w:val="nil"/>
              <w:left w:val="nil"/>
              <w:bottom w:val="single" w:sz="4" w:space="0" w:color="CCCCFF"/>
              <w:right w:val="single" w:sz="4" w:space="0" w:color="CCCCFF"/>
            </w:tcBorders>
            <w:shd w:val="clear" w:color="FFFFFF" w:fill="FFFFFF"/>
            <w:noWrap/>
            <w:vAlign w:val="center"/>
            <w:hideMark/>
          </w:tcPr>
          <w:p w14:paraId="4181AB4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693BEC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280" w:type="dxa"/>
            <w:tcBorders>
              <w:top w:val="nil"/>
              <w:left w:val="single" w:sz="4" w:space="0" w:color="CCCCFF"/>
              <w:bottom w:val="single" w:sz="4" w:space="0" w:color="CCCCFF"/>
              <w:right w:val="nil"/>
            </w:tcBorders>
            <w:shd w:val="clear" w:color="FFFFFF" w:fill="FFFFFF"/>
            <w:noWrap/>
            <w:vAlign w:val="center"/>
            <w:hideMark/>
          </w:tcPr>
          <w:p w14:paraId="0D0A637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62965BD0"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102%</w:t>
            </w:r>
          </w:p>
        </w:tc>
      </w:tr>
      <w:tr w:rsidR="000A3E12" w:rsidRPr="007060D6" w14:paraId="259293D7"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592515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948110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9-CESNET</w:t>
            </w:r>
          </w:p>
        </w:tc>
        <w:tc>
          <w:tcPr>
            <w:tcW w:w="678" w:type="dxa"/>
            <w:tcBorders>
              <w:top w:val="nil"/>
              <w:left w:val="nil"/>
              <w:bottom w:val="single" w:sz="4" w:space="0" w:color="CCCCFF"/>
              <w:right w:val="single" w:sz="4" w:space="0" w:color="CCCCFF"/>
            </w:tcBorders>
            <w:shd w:val="clear" w:color="FFFFFF" w:fill="FFFFFF"/>
            <w:noWrap/>
            <w:vAlign w:val="center"/>
            <w:hideMark/>
          </w:tcPr>
          <w:p w14:paraId="0CC16AB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327EB6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3.1</w:t>
            </w:r>
          </w:p>
        </w:tc>
        <w:tc>
          <w:tcPr>
            <w:tcW w:w="1280" w:type="dxa"/>
            <w:tcBorders>
              <w:top w:val="nil"/>
              <w:left w:val="single" w:sz="4" w:space="0" w:color="CCCCFF"/>
              <w:bottom w:val="single" w:sz="4" w:space="0" w:color="CCCCFF"/>
              <w:right w:val="nil"/>
            </w:tcBorders>
            <w:shd w:val="clear" w:color="FFFFFF" w:fill="FFFFFF"/>
            <w:noWrap/>
            <w:vAlign w:val="center"/>
            <w:hideMark/>
          </w:tcPr>
          <w:p w14:paraId="5D7E06E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46DCF43D"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51%</w:t>
            </w:r>
          </w:p>
        </w:tc>
      </w:tr>
      <w:tr w:rsidR="000A3E12" w:rsidRPr="007060D6" w14:paraId="3F230975"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33E641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B93918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12-CSIC</w:t>
            </w:r>
          </w:p>
        </w:tc>
        <w:tc>
          <w:tcPr>
            <w:tcW w:w="678" w:type="dxa"/>
            <w:tcBorders>
              <w:top w:val="nil"/>
              <w:left w:val="nil"/>
              <w:bottom w:val="single" w:sz="4" w:space="0" w:color="CCCCFF"/>
              <w:right w:val="single" w:sz="4" w:space="0" w:color="CCCCFF"/>
            </w:tcBorders>
            <w:shd w:val="clear" w:color="FFFFFF" w:fill="FFFFFF"/>
            <w:noWrap/>
            <w:vAlign w:val="center"/>
            <w:hideMark/>
          </w:tcPr>
          <w:p w14:paraId="37432F4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779A6F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6.9</w:t>
            </w:r>
          </w:p>
        </w:tc>
        <w:tc>
          <w:tcPr>
            <w:tcW w:w="1280" w:type="dxa"/>
            <w:tcBorders>
              <w:top w:val="nil"/>
              <w:left w:val="single" w:sz="4" w:space="0" w:color="CCCCFF"/>
              <w:bottom w:val="single" w:sz="4" w:space="0" w:color="CCCCFF"/>
              <w:right w:val="nil"/>
            </w:tcBorders>
            <w:shd w:val="clear" w:color="FFFFFF" w:fill="FFFFFF"/>
            <w:noWrap/>
            <w:vAlign w:val="center"/>
            <w:hideMark/>
          </w:tcPr>
          <w:p w14:paraId="0106A5F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71A184C"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229%</w:t>
            </w:r>
          </w:p>
        </w:tc>
      </w:tr>
      <w:tr w:rsidR="000A3E12" w:rsidRPr="007060D6" w14:paraId="49E1BF18"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3E2E977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C75480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13-CSC</w:t>
            </w:r>
          </w:p>
        </w:tc>
        <w:tc>
          <w:tcPr>
            <w:tcW w:w="678" w:type="dxa"/>
            <w:tcBorders>
              <w:top w:val="nil"/>
              <w:left w:val="nil"/>
              <w:bottom w:val="single" w:sz="4" w:space="0" w:color="CCCCFF"/>
              <w:right w:val="single" w:sz="4" w:space="0" w:color="CCCCFF"/>
            </w:tcBorders>
            <w:shd w:val="clear" w:color="FFFFFF" w:fill="FFFFFF"/>
            <w:noWrap/>
            <w:vAlign w:val="center"/>
            <w:hideMark/>
          </w:tcPr>
          <w:p w14:paraId="5A5A382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228D55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038CFB5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5292194F"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0%</w:t>
            </w:r>
          </w:p>
        </w:tc>
      </w:tr>
      <w:tr w:rsidR="000A3E12" w:rsidRPr="007060D6" w14:paraId="43CA97A7"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46CDBE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F3DF5A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14-CNRS</w:t>
            </w:r>
          </w:p>
        </w:tc>
        <w:tc>
          <w:tcPr>
            <w:tcW w:w="678" w:type="dxa"/>
            <w:tcBorders>
              <w:top w:val="nil"/>
              <w:left w:val="nil"/>
              <w:bottom w:val="single" w:sz="4" w:space="0" w:color="CCCCFF"/>
              <w:right w:val="single" w:sz="4" w:space="0" w:color="CCCCFF"/>
            </w:tcBorders>
            <w:shd w:val="clear" w:color="FFFFFF" w:fill="FFFFFF"/>
            <w:noWrap/>
            <w:vAlign w:val="center"/>
            <w:hideMark/>
          </w:tcPr>
          <w:p w14:paraId="5704F5E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45BA07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3.2</w:t>
            </w:r>
          </w:p>
        </w:tc>
        <w:tc>
          <w:tcPr>
            <w:tcW w:w="1280" w:type="dxa"/>
            <w:tcBorders>
              <w:top w:val="nil"/>
              <w:left w:val="single" w:sz="4" w:space="0" w:color="CCCCFF"/>
              <w:bottom w:val="single" w:sz="4" w:space="0" w:color="CCCCFF"/>
              <w:right w:val="nil"/>
            </w:tcBorders>
            <w:shd w:val="clear" w:color="FFFFFF" w:fill="FFFFFF"/>
            <w:noWrap/>
            <w:vAlign w:val="center"/>
            <w:hideMark/>
          </w:tcPr>
          <w:p w14:paraId="7A291DB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166535B8"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79%</w:t>
            </w:r>
          </w:p>
        </w:tc>
      </w:tr>
      <w:tr w:rsidR="000A3E12" w:rsidRPr="007060D6" w14:paraId="1FA8D65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E28CA4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DE4826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16-GRNET</w:t>
            </w:r>
          </w:p>
        </w:tc>
        <w:tc>
          <w:tcPr>
            <w:tcW w:w="678" w:type="dxa"/>
            <w:tcBorders>
              <w:top w:val="nil"/>
              <w:left w:val="nil"/>
              <w:bottom w:val="single" w:sz="4" w:space="0" w:color="CCCCFF"/>
              <w:right w:val="single" w:sz="4" w:space="0" w:color="CCCCFF"/>
            </w:tcBorders>
            <w:shd w:val="clear" w:color="FFFFFF" w:fill="FFFFFF"/>
            <w:noWrap/>
            <w:vAlign w:val="center"/>
            <w:hideMark/>
          </w:tcPr>
          <w:p w14:paraId="126C3C6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D562D1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280" w:type="dxa"/>
            <w:tcBorders>
              <w:top w:val="nil"/>
              <w:left w:val="single" w:sz="4" w:space="0" w:color="CCCCFF"/>
              <w:bottom w:val="single" w:sz="4" w:space="0" w:color="CCCCFF"/>
              <w:right w:val="nil"/>
            </w:tcBorders>
            <w:shd w:val="clear" w:color="FFFFFF" w:fill="FFFFFF"/>
            <w:noWrap/>
            <w:vAlign w:val="center"/>
            <w:hideMark/>
          </w:tcPr>
          <w:p w14:paraId="4E0C6D8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4DD280ED"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8%</w:t>
            </w:r>
          </w:p>
        </w:tc>
      </w:tr>
      <w:tr w:rsidR="000A3E12" w:rsidRPr="007060D6" w14:paraId="5A184FD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B34BEE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18D375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17-SRCE</w:t>
            </w:r>
          </w:p>
        </w:tc>
        <w:tc>
          <w:tcPr>
            <w:tcW w:w="678" w:type="dxa"/>
            <w:tcBorders>
              <w:top w:val="nil"/>
              <w:left w:val="nil"/>
              <w:bottom w:val="single" w:sz="4" w:space="0" w:color="CCCCFF"/>
              <w:right w:val="single" w:sz="4" w:space="0" w:color="CCCCFF"/>
            </w:tcBorders>
            <w:shd w:val="clear" w:color="FFFFFF" w:fill="FFFFFF"/>
            <w:noWrap/>
            <w:vAlign w:val="center"/>
            <w:hideMark/>
          </w:tcPr>
          <w:p w14:paraId="41916CC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308175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280" w:type="dxa"/>
            <w:tcBorders>
              <w:top w:val="nil"/>
              <w:left w:val="single" w:sz="4" w:space="0" w:color="CCCCFF"/>
              <w:bottom w:val="single" w:sz="4" w:space="0" w:color="CCCCFF"/>
              <w:right w:val="nil"/>
            </w:tcBorders>
            <w:shd w:val="clear" w:color="FFFFFF" w:fill="FFFFFF"/>
            <w:noWrap/>
            <w:vAlign w:val="center"/>
            <w:hideMark/>
          </w:tcPr>
          <w:p w14:paraId="687546A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623E515"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100%</w:t>
            </w:r>
          </w:p>
        </w:tc>
      </w:tr>
      <w:tr w:rsidR="000A3E12" w:rsidRPr="007060D6" w14:paraId="0A40B548"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1BCA73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D68430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20-IUCC</w:t>
            </w:r>
          </w:p>
        </w:tc>
        <w:tc>
          <w:tcPr>
            <w:tcW w:w="678" w:type="dxa"/>
            <w:tcBorders>
              <w:top w:val="nil"/>
              <w:left w:val="nil"/>
              <w:bottom w:val="single" w:sz="4" w:space="0" w:color="CCCCFF"/>
              <w:right w:val="single" w:sz="4" w:space="0" w:color="CCCCFF"/>
            </w:tcBorders>
            <w:shd w:val="clear" w:color="FFFFFF" w:fill="FFFFFF"/>
            <w:noWrap/>
            <w:vAlign w:val="center"/>
            <w:hideMark/>
          </w:tcPr>
          <w:p w14:paraId="53E006D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473087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3.4</w:t>
            </w:r>
          </w:p>
        </w:tc>
        <w:tc>
          <w:tcPr>
            <w:tcW w:w="1280" w:type="dxa"/>
            <w:tcBorders>
              <w:top w:val="nil"/>
              <w:left w:val="single" w:sz="4" w:space="0" w:color="CCCCFF"/>
              <w:bottom w:val="single" w:sz="4" w:space="0" w:color="CCCCFF"/>
              <w:right w:val="nil"/>
            </w:tcBorders>
            <w:shd w:val="clear" w:color="FFFFFF" w:fill="FFFFFF"/>
            <w:noWrap/>
            <w:vAlign w:val="center"/>
            <w:hideMark/>
          </w:tcPr>
          <w:p w14:paraId="5C19D84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668B54CA"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113%</w:t>
            </w:r>
          </w:p>
        </w:tc>
      </w:tr>
      <w:tr w:rsidR="000A3E12" w:rsidRPr="007060D6" w14:paraId="181FA14A"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F77543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FE6794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21-INFN</w:t>
            </w:r>
          </w:p>
        </w:tc>
        <w:tc>
          <w:tcPr>
            <w:tcW w:w="678" w:type="dxa"/>
            <w:tcBorders>
              <w:top w:val="nil"/>
              <w:left w:val="nil"/>
              <w:bottom w:val="single" w:sz="4" w:space="0" w:color="CCCCFF"/>
              <w:right w:val="single" w:sz="4" w:space="0" w:color="CCCCFF"/>
            </w:tcBorders>
            <w:shd w:val="clear" w:color="FFFFFF" w:fill="FFFFFF"/>
            <w:noWrap/>
            <w:vAlign w:val="center"/>
            <w:hideMark/>
          </w:tcPr>
          <w:p w14:paraId="57C774B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9D5FEE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280" w:type="dxa"/>
            <w:tcBorders>
              <w:top w:val="nil"/>
              <w:left w:val="single" w:sz="4" w:space="0" w:color="CCCCFF"/>
              <w:bottom w:val="single" w:sz="4" w:space="0" w:color="CCCCFF"/>
              <w:right w:val="nil"/>
            </w:tcBorders>
            <w:shd w:val="clear" w:color="FFFFFF" w:fill="FFFFFF"/>
            <w:noWrap/>
            <w:vAlign w:val="center"/>
            <w:hideMark/>
          </w:tcPr>
          <w:p w14:paraId="41A0BD0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4E7FCE71"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100%</w:t>
            </w:r>
          </w:p>
        </w:tc>
      </w:tr>
      <w:tr w:rsidR="000A3E12" w:rsidRPr="007060D6" w14:paraId="6E862FA5"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07B5E5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7DFDE6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28-CYFRONET</w:t>
            </w:r>
          </w:p>
        </w:tc>
        <w:tc>
          <w:tcPr>
            <w:tcW w:w="678" w:type="dxa"/>
            <w:tcBorders>
              <w:top w:val="nil"/>
              <w:left w:val="nil"/>
              <w:bottom w:val="single" w:sz="4" w:space="0" w:color="CCCCFF"/>
              <w:right w:val="single" w:sz="4" w:space="0" w:color="CCCCFF"/>
            </w:tcBorders>
            <w:shd w:val="clear" w:color="FFFFFF" w:fill="FFFFFF"/>
            <w:noWrap/>
            <w:vAlign w:val="center"/>
            <w:hideMark/>
          </w:tcPr>
          <w:p w14:paraId="12637C8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DADAEA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0.6</w:t>
            </w:r>
          </w:p>
        </w:tc>
        <w:tc>
          <w:tcPr>
            <w:tcW w:w="1280" w:type="dxa"/>
            <w:tcBorders>
              <w:top w:val="nil"/>
              <w:left w:val="single" w:sz="4" w:space="0" w:color="CCCCFF"/>
              <w:bottom w:val="single" w:sz="4" w:space="0" w:color="CCCCFF"/>
              <w:right w:val="nil"/>
            </w:tcBorders>
            <w:shd w:val="clear" w:color="FFFFFF" w:fill="FFFFFF"/>
            <w:noWrap/>
            <w:vAlign w:val="center"/>
            <w:hideMark/>
          </w:tcPr>
          <w:p w14:paraId="5B11DB1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570ED174"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61%</w:t>
            </w:r>
          </w:p>
        </w:tc>
      </w:tr>
      <w:tr w:rsidR="000A3E12" w:rsidRPr="007060D6" w14:paraId="57CF6A8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CDECB5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7A2BD94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29-LIP</w:t>
            </w:r>
          </w:p>
        </w:tc>
        <w:tc>
          <w:tcPr>
            <w:tcW w:w="678" w:type="dxa"/>
            <w:tcBorders>
              <w:top w:val="nil"/>
              <w:left w:val="nil"/>
              <w:bottom w:val="single" w:sz="4" w:space="0" w:color="CCCCFF"/>
              <w:right w:val="single" w:sz="4" w:space="0" w:color="CCCCFF"/>
            </w:tcBorders>
            <w:shd w:val="clear" w:color="FFFFFF" w:fill="FFFFFF"/>
            <w:noWrap/>
            <w:vAlign w:val="center"/>
            <w:hideMark/>
          </w:tcPr>
          <w:p w14:paraId="7F3BE26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76A0A7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12.6</w:t>
            </w:r>
          </w:p>
        </w:tc>
        <w:tc>
          <w:tcPr>
            <w:tcW w:w="1280" w:type="dxa"/>
            <w:tcBorders>
              <w:top w:val="nil"/>
              <w:left w:val="single" w:sz="4" w:space="0" w:color="CCCCFF"/>
              <w:bottom w:val="single" w:sz="4" w:space="0" w:color="CCCCFF"/>
              <w:right w:val="nil"/>
            </w:tcBorders>
            <w:shd w:val="clear" w:color="FFFFFF" w:fill="FFFFFF"/>
            <w:noWrap/>
            <w:vAlign w:val="center"/>
            <w:hideMark/>
          </w:tcPr>
          <w:p w14:paraId="7A218C1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5.0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4075186"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252%</w:t>
            </w:r>
          </w:p>
        </w:tc>
      </w:tr>
      <w:tr w:rsidR="000A3E12" w:rsidRPr="007060D6" w14:paraId="3A04933E"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B35B53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675334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31-ARNES</w:t>
            </w:r>
          </w:p>
        </w:tc>
        <w:tc>
          <w:tcPr>
            <w:tcW w:w="678" w:type="dxa"/>
            <w:tcBorders>
              <w:top w:val="nil"/>
              <w:left w:val="nil"/>
              <w:bottom w:val="single" w:sz="4" w:space="0" w:color="CCCCFF"/>
              <w:right w:val="single" w:sz="4" w:space="0" w:color="CCCCFF"/>
            </w:tcBorders>
            <w:shd w:val="clear" w:color="FFFFFF" w:fill="FFFFFF"/>
            <w:noWrap/>
            <w:vAlign w:val="center"/>
            <w:hideMark/>
          </w:tcPr>
          <w:p w14:paraId="393DFFA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A851B4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4.7</w:t>
            </w:r>
          </w:p>
        </w:tc>
        <w:tc>
          <w:tcPr>
            <w:tcW w:w="1280" w:type="dxa"/>
            <w:tcBorders>
              <w:top w:val="nil"/>
              <w:left w:val="single" w:sz="4" w:space="0" w:color="CCCCFF"/>
              <w:bottom w:val="single" w:sz="4" w:space="0" w:color="CCCCFF"/>
              <w:right w:val="nil"/>
            </w:tcBorders>
            <w:shd w:val="clear" w:color="FFFFFF" w:fill="FFFFFF"/>
            <w:noWrap/>
            <w:vAlign w:val="center"/>
            <w:hideMark/>
          </w:tcPr>
          <w:p w14:paraId="7F7477C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32246A08"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466%</w:t>
            </w:r>
          </w:p>
        </w:tc>
      </w:tr>
      <w:tr w:rsidR="000A3E12" w:rsidRPr="007060D6" w14:paraId="128966E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C917F4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4CD754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32-UI SAV</w:t>
            </w:r>
          </w:p>
        </w:tc>
        <w:tc>
          <w:tcPr>
            <w:tcW w:w="678" w:type="dxa"/>
            <w:tcBorders>
              <w:top w:val="nil"/>
              <w:left w:val="nil"/>
              <w:bottom w:val="single" w:sz="4" w:space="0" w:color="CCCCFF"/>
              <w:right w:val="single" w:sz="4" w:space="0" w:color="CCCCFF"/>
            </w:tcBorders>
            <w:shd w:val="clear" w:color="FFFFFF" w:fill="FFFFFF"/>
            <w:noWrap/>
            <w:vAlign w:val="center"/>
            <w:hideMark/>
          </w:tcPr>
          <w:p w14:paraId="6919097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08E2BC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1.7</w:t>
            </w:r>
          </w:p>
        </w:tc>
        <w:tc>
          <w:tcPr>
            <w:tcW w:w="1280" w:type="dxa"/>
            <w:tcBorders>
              <w:top w:val="nil"/>
              <w:left w:val="single" w:sz="4" w:space="0" w:color="CCCCFF"/>
              <w:bottom w:val="single" w:sz="4" w:space="0" w:color="CCCCFF"/>
              <w:right w:val="nil"/>
            </w:tcBorders>
            <w:shd w:val="clear" w:color="FFFFFF" w:fill="FFFFFF"/>
            <w:noWrap/>
            <w:vAlign w:val="center"/>
            <w:hideMark/>
          </w:tcPr>
          <w:p w14:paraId="69320E3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4058322B"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172%</w:t>
            </w:r>
          </w:p>
        </w:tc>
      </w:tr>
      <w:tr w:rsidR="000A3E12" w:rsidRPr="007060D6" w14:paraId="7346A2A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3C3E5AA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2351" w:type="dxa"/>
            <w:gridSpan w:val="2"/>
            <w:tcBorders>
              <w:top w:val="single" w:sz="4" w:space="0" w:color="CCCCFF"/>
              <w:left w:val="single" w:sz="4" w:space="0" w:color="CCCCFF"/>
              <w:bottom w:val="single" w:sz="4" w:space="0" w:color="CCCCFF"/>
              <w:right w:val="single" w:sz="4" w:space="0" w:color="CCCCFF"/>
            </w:tcBorders>
            <w:shd w:val="clear" w:color="FFFFFF" w:fill="FFFFFF"/>
            <w:noWrap/>
            <w:vAlign w:val="center"/>
            <w:hideMark/>
          </w:tcPr>
          <w:p w14:paraId="3F27A5B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33-TUBITAK ULA</w:t>
            </w:r>
            <w:r w:rsidRPr="00093BAE">
              <w:rPr>
                <w:color w:val="000000"/>
                <w:kern w:val="0"/>
                <w:szCs w:val="22"/>
              </w:rPr>
              <w:t>K</w:t>
            </w:r>
            <w:r w:rsidRPr="00093BAE">
              <w:rPr>
                <w:color w:val="000000"/>
                <w:kern w:val="0"/>
                <w:szCs w:val="22"/>
              </w:rPr>
              <w:t>BIM</w:t>
            </w:r>
          </w:p>
        </w:tc>
        <w:tc>
          <w:tcPr>
            <w:tcW w:w="1500" w:type="dxa"/>
            <w:tcBorders>
              <w:top w:val="nil"/>
              <w:left w:val="nil"/>
              <w:bottom w:val="single" w:sz="4" w:space="0" w:color="CCCCFF"/>
              <w:right w:val="nil"/>
            </w:tcBorders>
            <w:shd w:val="clear" w:color="FFFFFF" w:fill="FFFFFF"/>
            <w:noWrap/>
            <w:vAlign w:val="center"/>
            <w:hideMark/>
          </w:tcPr>
          <w:p w14:paraId="6F0DEF9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2.6</w:t>
            </w:r>
          </w:p>
        </w:tc>
        <w:tc>
          <w:tcPr>
            <w:tcW w:w="1280" w:type="dxa"/>
            <w:tcBorders>
              <w:top w:val="nil"/>
              <w:left w:val="single" w:sz="4" w:space="0" w:color="CCCCFF"/>
              <w:bottom w:val="single" w:sz="4" w:space="0" w:color="CCCCFF"/>
              <w:right w:val="nil"/>
            </w:tcBorders>
            <w:shd w:val="clear" w:color="FFFFFF" w:fill="FFFFFF"/>
            <w:noWrap/>
            <w:vAlign w:val="center"/>
            <w:hideMark/>
          </w:tcPr>
          <w:p w14:paraId="04AC787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6795A77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64%</w:t>
            </w:r>
          </w:p>
        </w:tc>
      </w:tr>
      <w:tr w:rsidR="000A3E12" w:rsidRPr="007060D6" w14:paraId="5CDDC3A5"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7DB98E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E855F2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34-STFC</w:t>
            </w:r>
          </w:p>
        </w:tc>
        <w:tc>
          <w:tcPr>
            <w:tcW w:w="678" w:type="dxa"/>
            <w:tcBorders>
              <w:top w:val="nil"/>
              <w:left w:val="nil"/>
              <w:bottom w:val="single" w:sz="4" w:space="0" w:color="CCCCFF"/>
              <w:right w:val="single" w:sz="4" w:space="0" w:color="CCCCFF"/>
            </w:tcBorders>
            <w:shd w:val="clear" w:color="FFFFFF" w:fill="FFFFFF"/>
            <w:noWrap/>
            <w:vAlign w:val="center"/>
            <w:hideMark/>
          </w:tcPr>
          <w:p w14:paraId="1D9F826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B5993B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 </w:t>
            </w:r>
            <w:r>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06848A1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25B2F13F"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0%</w:t>
            </w:r>
          </w:p>
        </w:tc>
      </w:tr>
      <w:tr w:rsidR="000A3E12" w:rsidRPr="007060D6" w14:paraId="004C3E47"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2A76EE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C56653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39-IMCS-UL</w:t>
            </w:r>
          </w:p>
        </w:tc>
        <w:tc>
          <w:tcPr>
            <w:tcW w:w="678" w:type="dxa"/>
            <w:tcBorders>
              <w:top w:val="nil"/>
              <w:left w:val="nil"/>
              <w:bottom w:val="single" w:sz="4" w:space="0" w:color="CCCCFF"/>
              <w:right w:val="single" w:sz="4" w:space="0" w:color="CCCCFF"/>
            </w:tcBorders>
            <w:shd w:val="clear" w:color="FFFFFF" w:fill="FFFFFF"/>
            <w:noWrap/>
            <w:vAlign w:val="center"/>
            <w:hideMark/>
          </w:tcPr>
          <w:p w14:paraId="0975CBE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71BCCA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w:t>
            </w:r>
          </w:p>
        </w:tc>
        <w:tc>
          <w:tcPr>
            <w:tcW w:w="1280" w:type="dxa"/>
            <w:tcBorders>
              <w:top w:val="nil"/>
              <w:left w:val="single" w:sz="4" w:space="0" w:color="CCCCFF"/>
              <w:bottom w:val="single" w:sz="4" w:space="0" w:color="CCCCFF"/>
              <w:right w:val="nil"/>
            </w:tcBorders>
            <w:shd w:val="clear" w:color="FFFFFF" w:fill="FFFFFF"/>
            <w:noWrap/>
            <w:vAlign w:val="center"/>
            <w:hideMark/>
          </w:tcPr>
          <w:p w14:paraId="5087394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6EAD1003"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96%</w:t>
            </w:r>
          </w:p>
        </w:tc>
      </w:tr>
      <w:tr w:rsidR="000A3E12" w:rsidRPr="007060D6" w14:paraId="54911BBA"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7FDCE9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EEB0B1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52-IICT-BAS</w:t>
            </w:r>
          </w:p>
        </w:tc>
        <w:tc>
          <w:tcPr>
            <w:tcW w:w="678" w:type="dxa"/>
            <w:tcBorders>
              <w:top w:val="nil"/>
              <w:left w:val="nil"/>
              <w:bottom w:val="single" w:sz="4" w:space="0" w:color="CCCCFF"/>
              <w:right w:val="single" w:sz="4" w:space="0" w:color="CCCCFF"/>
            </w:tcBorders>
            <w:shd w:val="clear" w:color="FFFFFF" w:fill="FFFFFF"/>
            <w:noWrap/>
            <w:vAlign w:val="center"/>
            <w:hideMark/>
          </w:tcPr>
          <w:p w14:paraId="0A1534D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A99996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1.9</w:t>
            </w:r>
          </w:p>
        </w:tc>
        <w:tc>
          <w:tcPr>
            <w:tcW w:w="1280" w:type="dxa"/>
            <w:tcBorders>
              <w:top w:val="nil"/>
              <w:left w:val="single" w:sz="4" w:space="0" w:color="CCCCFF"/>
              <w:bottom w:val="single" w:sz="4" w:space="0" w:color="CCCCFF"/>
              <w:right w:val="nil"/>
            </w:tcBorders>
            <w:shd w:val="clear" w:color="FFFFFF" w:fill="FFFFFF"/>
            <w:noWrap/>
            <w:vAlign w:val="center"/>
            <w:hideMark/>
          </w:tcPr>
          <w:p w14:paraId="219ECC7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6416AA53"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186%</w:t>
            </w:r>
          </w:p>
        </w:tc>
      </w:tr>
      <w:tr w:rsidR="000A3E12" w:rsidRPr="007060D6" w14:paraId="4C656518"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DE185C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FD65A5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55B-SARA</w:t>
            </w:r>
          </w:p>
        </w:tc>
        <w:tc>
          <w:tcPr>
            <w:tcW w:w="678" w:type="dxa"/>
            <w:tcBorders>
              <w:top w:val="nil"/>
              <w:left w:val="nil"/>
              <w:bottom w:val="single" w:sz="4" w:space="0" w:color="CCCCFF"/>
              <w:right w:val="single" w:sz="4" w:space="0" w:color="CCCCFF"/>
            </w:tcBorders>
            <w:shd w:val="clear" w:color="FFFFFF" w:fill="FFFFFF"/>
            <w:noWrap/>
            <w:vAlign w:val="center"/>
            <w:hideMark/>
          </w:tcPr>
          <w:p w14:paraId="4D54B22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542F68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34F9798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61B7347C"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0%</w:t>
            </w:r>
          </w:p>
        </w:tc>
      </w:tr>
      <w:tr w:rsidR="000A3E12" w:rsidRPr="007060D6" w14:paraId="6F352B57"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8E420B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2C7BB8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56A-KTH</w:t>
            </w:r>
          </w:p>
        </w:tc>
        <w:tc>
          <w:tcPr>
            <w:tcW w:w="678" w:type="dxa"/>
            <w:tcBorders>
              <w:top w:val="nil"/>
              <w:left w:val="nil"/>
              <w:bottom w:val="single" w:sz="4" w:space="0" w:color="CCCCFF"/>
              <w:right w:val="single" w:sz="4" w:space="0" w:color="CCCCFF"/>
            </w:tcBorders>
            <w:shd w:val="clear" w:color="FFFFFF" w:fill="FFFFFF"/>
            <w:noWrap/>
            <w:vAlign w:val="center"/>
            <w:hideMark/>
          </w:tcPr>
          <w:p w14:paraId="1372534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3F2BDB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8.0</w:t>
            </w:r>
          </w:p>
        </w:tc>
        <w:tc>
          <w:tcPr>
            <w:tcW w:w="1280" w:type="dxa"/>
            <w:tcBorders>
              <w:top w:val="nil"/>
              <w:left w:val="single" w:sz="4" w:space="0" w:color="CCCCFF"/>
              <w:bottom w:val="single" w:sz="4" w:space="0" w:color="CCCCFF"/>
              <w:right w:val="nil"/>
            </w:tcBorders>
            <w:shd w:val="clear" w:color="FFFFFF" w:fill="FFFFFF"/>
            <w:noWrap/>
            <w:vAlign w:val="center"/>
            <w:hideMark/>
          </w:tcPr>
          <w:p w14:paraId="3263E76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3DB1F5F2"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265%</w:t>
            </w:r>
          </w:p>
        </w:tc>
      </w:tr>
      <w:tr w:rsidR="000A3E12" w:rsidRPr="007060D6" w14:paraId="00F7E38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5CC8E0E"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TSA5.1</w:t>
            </w:r>
          </w:p>
        </w:tc>
        <w:tc>
          <w:tcPr>
            <w:tcW w:w="1673" w:type="dxa"/>
            <w:tcBorders>
              <w:top w:val="nil"/>
              <w:left w:val="nil"/>
              <w:bottom w:val="single" w:sz="4" w:space="0" w:color="CCCCFF"/>
              <w:right w:val="nil"/>
            </w:tcBorders>
            <w:shd w:val="clear" w:color="FFFFFF" w:fill="FFFFFF"/>
            <w:noWrap/>
            <w:vAlign w:val="center"/>
            <w:hideMark/>
          </w:tcPr>
          <w:p w14:paraId="7372AD30"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Sum:</w:t>
            </w:r>
          </w:p>
        </w:tc>
        <w:tc>
          <w:tcPr>
            <w:tcW w:w="678" w:type="dxa"/>
            <w:tcBorders>
              <w:top w:val="nil"/>
              <w:left w:val="nil"/>
              <w:bottom w:val="single" w:sz="4" w:space="0" w:color="CCCCFF"/>
              <w:right w:val="single" w:sz="4" w:space="0" w:color="CCCCFF"/>
            </w:tcBorders>
            <w:shd w:val="clear" w:color="FFFFFF" w:fill="FFFFFF"/>
            <w:noWrap/>
            <w:vAlign w:val="center"/>
            <w:hideMark/>
          </w:tcPr>
          <w:p w14:paraId="116AFF2E"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0CC3B30"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57.5</w:t>
            </w:r>
          </w:p>
        </w:tc>
        <w:tc>
          <w:tcPr>
            <w:tcW w:w="1280" w:type="dxa"/>
            <w:tcBorders>
              <w:top w:val="nil"/>
              <w:left w:val="single" w:sz="4" w:space="0" w:color="CCCCFF"/>
              <w:bottom w:val="single" w:sz="4" w:space="0" w:color="CCCCFF"/>
              <w:right w:val="nil"/>
            </w:tcBorders>
            <w:shd w:val="clear" w:color="FFFFFF" w:fill="FFFFFF"/>
            <w:noWrap/>
            <w:vAlign w:val="center"/>
            <w:hideMark/>
          </w:tcPr>
          <w:p w14:paraId="4607721C"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53.3</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26B17590"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szCs w:val="22"/>
              </w:rPr>
              <w:t>108%</w:t>
            </w:r>
          </w:p>
        </w:tc>
      </w:tr>
      <w:tr w:rsidR="000A3E12" w:rsidRPr="007060D6" w14:paraId="357D42D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0E0F0E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TSA5.2</w:t>
            </w:r>
          </w:p>
        </w:tc>
        <w:tc>
          <w:tcPr>
            <w:tcW w:w="1673" w:type="dxa"/>
            <w:tcBorders>
              <w:top w:val="nil"/>
              <w:left w:val="nil"/>
              <w:bottom w:val="single" w:sz="4" w:space="0" w:color="CCCCFF"/>
              <w:right w:val="nil"/>
            </w:tcBorders>
            <w:shd w:val="clear" w:color="FFFFFF" w:fill="FFFFFF"/>
            <w:noWrap/>
            <w:vAlign w:val="center"/>
            <w:hideMark/>
          </w:tcPr>
          <w:p w14:paraId="1086007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9-CESNET</w:t>
            </w:r>
          </w:p>
        </w:tc>
        <w:tc>
          <w:tcPr>
            <w:tcW w:w="678" w:type="dxa"/>
            <w:tcBorders>
              <w:top w:val="nil"/>
              <w:left w:val="nil"/>
              <w:bottom w:val="single" w:sz="4" w:space="0" w:color="CCCCFF"/>
              <w:right w:val="single" w:sz="4" w:space="0" w:color="CCCCFF"/>
            </w:tcBorders>
            <w:shd w:val="clear" w:color="FFFFFF" w:fill="FFFFFF"/>
            <w:noWrap/>
            <w:vAlign w:val="center"/>
            <w:hideMark/>
          </w:tcPr>
          <w:p w14:paraId="7FCBDB6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AACA48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4.3</w:t>
            </w:r>
          </w:p>
        </w:tc>
        <w:tc>
          <w:tcPr>
            <w:tcW w:w="1280" w:type="dxa"/>
            <w:tcBorders>
              <w:top w:val="nil"/>
              <w:left w:val="single" w:sz="4" w:space="0" w:color="CCCCFF"/>
              <w:bottom w:val="single" w:sz="4" w:space="0" w:color="CCCCFF"/>
              <w:right w:val="nil"/>
            </w:tcBorders>
            <w:shd w:val="clear" w:color="FFFFFF" w:fill="FFFFFF"/>
            <w:noWrap/>
            <w:vAlign w:val="center"/>
            <w:hideMark/>
          </w:tcPr>
          <w:p w14:paraId="5C31C6F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CAA8A01"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19%</w:t>
            </w:r>
          </w:p>
        </w:tc>
      </w:tr>
      <w:tr w:rsidR="000A3E12" w:rsidRPr="007060D6" w14:paraId="1A894A4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17B3E4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01003E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12-CSIC</w:t>
            </w:r>
          </w:p>
        </w:tc>
        <w:tc>
          <w:tcPr>
            <w:tcW w:w="678" w:type="dxa"/>
            <w:tcBorders>
              <w:top w:val="nil"/>
              <w:left w:val="nil"/>
              <w:bottom w:val="single" w:sz="4" w:space="0" w:color="CCCCFF"/>
              <w:right w:val="single" w:sz="4" w:space="0" w:color="CCCCFF"/>
            </w:tcBorders>
            <w:shd w:val="clear" w:color="FFFFFF" w:fill="FFFFFF"/>
            <w:noWrap/>
            <w:vAlign w:val="center"/>
            <w:hideMark/>
          </w:tcPr>
          <w:p w14:paraId="517288E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1FB443D"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4.4</w:t>
            </w:r>
          </w:p>
        </w:tc>
        <w:tc>
          <w:tcPr>
            <w:tcW w:w="1280" w:type="dxa"/>
            <w:tcBorders>
              <w:top w:val="nil"/>
              <w:left w:val="single" w:sz="4" w:space="0" w:color="CCCCFF"/>
              <w:bottom w:val="single" w:sz="4" w:space="0" w:color="CCCCFF"/>
              <w:right w:val="nil"/>
            </w:tcBorders>
            <w:shd w:val="clear" w:color="FFFFFF" w:fill="FFFFFF"/>
            <w:noWrap/>
            <w:vAlign w:val="center"/>
            <w:hideMark/>
          </w:tcPr>
          <w:p w14:paraId="0F7599B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2D972593"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38%</w:t>
            </w:r>
          </w:p>
        </w:tc>
      </w:tr>
      <w:tr w:rsidR="000A3E12" w:rsidRPr="007060D6" w14:paraId="54F69604"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FF433E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76780D2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13-CSC</w:t>
            </w:r>
          </w:p>
        </w:tc>
        <w:tc>
          <w:tcPr>
            <w:tcW w:w="678" w:type="dxa"/>
            <w:tcBorders>
              <w:top w:val="nil"/>
              <w:left w:val="nil"/>
              <w:bottom w:val="single" w:sz="4" w:space="0" w:color="CCCCFF"/>
              <w:right w:val="single" w:sz="4" w:space="0" w:color="CCCCFF"/>
            </w:tcBorders>
            <w:shd w:val="clear" w:color="FFFFFF" w:fill="FFFFFF"/>
            <w:noWrap/>
            <w:vAlign w:val="center"/>
            <w:hideMark/>
          </w:tcPr>
          <w:p w14:paraId="769D115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2AE385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70B4AC2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5E3C9395"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0%</w:t>
            </w:r>
          </w:p>
        </w:tc>
      </w:tr>
      <w:tr w:rsidR="000A3E12" w:rsidRPr="007060D6" w14:paraId="38FE62A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2E5FDF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C4C6610"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14-CNRS</w:t>
            </w:r>
          </w:p>
        </w:tc>
        <w:tc>
          <w:tcPr>
            <w:tcW w:w="678" w:type="dxa"/>
            <w:tcBorders>
              <w:top w:val="nil"/>
              <w:left w:val="nil"/>
              <w:bottom w:val="single" w:sz="4" w:space="0" w:color="CCCCFF"/>
              <w:right w:val="single" w:sz="4" w:space="0" w:color="CCCCFF"/>
            </w:tcBorders>
            <w:shd w:val="clear" w:color="FFFFFF" w:fill="FFFFFF"/>
            <w:noWrap/>
            <w:vAlign w:val="center"/>
            <w:hideMark/>
          </w:tcPr>
          <w:p w14:paraId="39F4474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B5F7C5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w:t>
            </w:r>
          </w:p>
        </w:tc>
        <w:tc>
          <w:tcPr>
            <w:tcW w:w="1280" w:type="dxa"/>
            <w:tcBorders>
              <w:top w:val="nil"/>
              <w:left w:val="single" w:sz="4" w:space="0" w:color="CCCCFF"/>
              <w:bottom w:val="single" w:sz="4" w:space="0" w:color="CCCCFF"/>
              <w:right w:val="nil"/>
            </w:tcBorders>
            <w:shd w:val="clear" w:color="FFFFFF" w:fill="FFFFFF"/>
            <w:noWrap/>
            <w:vAlign w:val="center"/>
            <w:hideMark/>
          </w:tcPr>
          <w:p w14:paraId="4931A74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10EB96A1"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110%</w:t>
            </w:r>
          </w:p>
        </w:tc>
      </w:tr>
      <w:tr w:rsidR="000A3E12" w:rsidRPr="007060D6" w14:paraId="6F3FC184"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21C459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1A5806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16-GRNET</w:t>
            </w:r>
          </w:p>
        </w:tc>
        <w:tc>
          <w:tcPr>
            <w:tcW w:w="678" w:type="dxa"/>
            <w:tcBorders>
              <w:top w:val="nil"/>
              <w:left w:val="nil"/>
              <w:bottom w:val="single" w:sz="4" w:space="0" w:color="CCCCFF"/>
              <w:right w:val="single" w:sz="4" w:space="0" w:color="CCCCFF"/>
            </w:tcBorders>
            <w:shd w:val="clear" w:color="FFFFFF" w:fill="FFFFFF"/>
            <w:noWrap/>
            <w:vAlign w:val="center"/>
            <w:hideMark/>
          </w:tcPr>
          <w:p w14:paraId="253CAAA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36B35A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280" w:type="dxa"/>
            <w:tcBorders>
              <w:top w:val="nil"/>
              <w:left w:val="single" w:sz="4" w:space="0" w:color="CCCCFF"/>
              <w:bottom w:val="single" w:sz="4" w:space="0" w:color="CCCCFF"/>
              <w:right w:val="nil"/>
            </w:tcBorders>
            <w:shd w:val="clear" w:color="FFFFFF" w:fill="FFFFFF"/>
            <w:noWrap/>
            <w:vAlign w:val="center"/>
            <w:hideMark/>
          </w:tcPr>
          <w:p w14:paraId="62F582C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FA81BCF"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28%</w:t>
            </w:r>
          </w:p>
        </w:tc>
      </w:tr>
      <w:tr w:rsidR="000A3E12" w:rsidRPr="007060D6" w14:paraId="2275B864"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BEFE5C0"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D4E003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17-SRCE</w:t>
            </w:r>
          </w:p>
        </w:tc>
        <w:tc>
          <w:tcPr>
            <w:tcW w:w="678" w:type="dxa"/>
            <w:tcBorders>
              <w:top w:val="nil"/>
              <w:left w:val="nil"/>
              <w:bottom w:val="single" w:sz="4" w:space="0" w:color="CCCCFF"/>
              <w:right w:val="single" w:sz="4" w:space="0" w:color="CCCCFF"/>
            </w:tcBorders>
            <w:shd w:val="clear" w:color="FFFFFF" w:fill="FFFFFF"/>
            <w:noWrap/>
            <w:vAlign w:val="center"/>
            <w:hideMark/>
          </w:tcPr>
          <w:p w14:paraId="746C305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587C0C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0.6</w:t>
            </w:r>
          </w:p>
        </w:tc>
        <w:tc>
          <w:tcPr>
            <w:tcW w:w="1280" w:type="dxa"/>
            <w:tcBorders>
              <w:top w:val="nil"/>
              <w:left w:val="single" w:sz="4" w:space="0" w:color="CCCCFF"/>
              <w:bottom w:val="single" w:sz="4" w:space="0" w:color="CCCCFF"/>
              <w:right w:val="nil"/>
            </w:tcBorders>
            <w:shd w:val="clear" w:color="FFFFFF" w:fill="FFFFFF"/>
            <w:noWrap/>
            <w:vAlign w:val="center"/>
            <w:hideMark/>
          </w:tcPr>
          <w:p w14:paraId="73FAF18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D1179AC"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119%</w:t>
            </w:r>
          </w:p>
        </w:tc>
      </w:tr>
      <w:tr w:rsidR="000A3E12" w:rsidRPr="007060D6" w14:paraId="1EE6EA62"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92FA66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40E86B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18A-MTA KFKI</w:t>
            </w:r>
          </w:p>
        </w:tc>
        <w:tc>
          <w:tcPr>
            <w:tcW w:w="678" w:type="dxa"/>
            <w:tcBorders>
              <w:top w:val="nil"/>
              <w:left w:val="nil"/>
              <w:bottom w:val="single" w:sz="4" w:space="0" w:color="CCCCFF"/>
              <w:right w:val="single" w:sz="4" w:space="0" w:color="CCCCFF"/>
            </w:tcBorders>
            <w:shd w:val="clear" w:color="FFFFFF" w:fill="FFFFFF"/>
            <w:noWrap/>
            <w:vAlign w:val="center"/>
            <w:hideMark/>
          </w:tcPr>
          <w:p w14:paraId="4C54070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E9DA55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 </w:t>
            </w:r>
            <w:r>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10DD4E6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1516988C"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0%</w:t>
            </w:r>
          </w:p>
        </w:tc>
      </w:tr>
      <w:tr w:rsidR="000A3E12" w:rsidRPr="007060D6" w14:paraId="6A44164E"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BBA7BE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C313A7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20-IUCC</w:t>
            </w:r>
          </w:p>
        </w:tc>
        <w:tc>
          <w:tcPr>
            <w:tcW w:w="678" w:type="dxa"/>
            <w:tcBorders>
              <w:top w:val="nil"/>
              <w:left w:val="nil"/>
              <w:bottom w:val="single" w:sz="4" w:space="0" w:color="CCCCFF"/>
              <w:right w:val="single" w:sz="4" w:space="0" w:color="CCCCFF"/>
            </w:tcBorders>
            <w:shd w:val="clear" w:color="FFFFFF" w:fill="FFFFFF"/>
            <w:noWrap/>
            <w:vAlign w:val="center"/>
            <w:hideMark/>
          </w:tcPr>
          <w:p w14:paraId="679DD63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D3062D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280" w:type="dxa"/>
            <w:tcBorders>
              <w:top w:val="nil"/>
              <w:left w:val="single" w:sz="4" w:space="0" w:color="CCCCFF"/>
              <w:bottom w:val="single" w:sz="4" w:space="0" w:color="CCCCFF"/>
              <w:right w:val="nil"/>
            </w:tcBorders>
            <w:shd w:val="clear" w:color="FFFFFF" w:fill="FFFFFF"/>
            <w:noWrap/>
            <w:vAlign w:val="center"/>
            <w:hideMark/>
          </w:tcPr>
          <w:p w14:paraId="344C779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493EEFB"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107%</w:t>
            </w:r>
          </w:p>
        </w:tc>
      </w:tr>
    </w:tbl>
    <w:p w14:paraId="5118A9BE" w14:textId="77777777" w:rsidR="000A3E12" w:rsidRPr="00093BAE" w:rsidRDefault="000A3E12" w:rsidP="000A3E12">
      <w:pPr>
        <w:widowControl/>
        <w:tabs>
          <w:tab w:val="left" w:pos="1683"/>
          <w:tab w:val="left" w:pos="3356"/>
          <w:tab w:val="left" w:pos="4034"/>
          <w:tab w:val="left" w:pos="5534"/>
          <w:tab w:val="left" w:pos="6814"/>
        </w:tabs>
        <w:suppressAutoHyphens w:val="0"/>
        <w:autoSpaceDN/>
        <w:jc w:val="left"/>
        <w:textAlignment w:val="auto"/>
        <w:rPr>
          <w:szCs w:val="22"/>
        </w:rPr>
      </w:pPr>
    </w:p>
    <w:tbl>
      <w:tblPr>
        <w:tblW w:w="8311" w:type="dxa"/>
        <w:tblInd w:w="103" w:type="dxa"/>
        <w:tblLook w:val="04A0" w:firstRow="1" w:lastRow="0" w:firstColumn="1" w:lastColumn="0" w:noHBand="0" w:noVBand="1"/>
      </w:tblPr>
      <w:tblGrid>
        <w:gridCol w:w="1580"/>
        <w:gridCol w:w="1673"/>
        <w:gridCol w:w="678"/>
        <w:gridCol w:w="1500"/>
        <w:gridCol w:w="1280"/>
        <w:gridCol w:w="1600"/>
      </w:tblGrid>
      <w:tr w:rsidR="000A3E12" w:rsidRPr="007060D6" w14:paraId="39E7D9A6" w14:textId="77777777" w:rsidTr="0019406D">
        <w:trPr>
          <w:trHeight w:val="360"/>
        </w:trPr>
        <w:tc>
          <w:tcPr>
            <w:tcW w:w="15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3A34BE15"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Task</w:t>
            </w:r>
          </w:p>
        </w:tc>
        <w:tc>
          <w:tcPr>
            <w:tcW w:w="1673" w:type="dxa"/>
            <w:tcBorders>
              <w:top w:val="single" w:sz="4" w:space="0" w:color="CCCCFF"/>
              <w:left w:val="nil"/>
              <w:bottom w:val="single" w:sz="4" w:space="0" w:color="CCCCFF"/>
              <w:right w:val="nil"/>
            </w:tcBorders>
            <w:shd w:val="clear" w:color="FFFFFF" w:fill="666699"/>
            <w:noWrap/>
            <w:vAlign w:val="center"/>
            <w:hideMark/>
          </w:tcPr>
          <w:p w14:paraId="146D003A"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Partner</w:t>
            </w:r>
          </w:p>
        </w:tc>
        <w:tc>
          <w:tcPr>
            <w:tcW w:w="678" w:type="dxa"/>
            <w:tcBorders>
              <w:top w:val="single" w:sz="4" w:space="0" w:color="CCCCFF"/>
              <w:left w:val="nil"/>
              <w:bottom w:val="single" w:sz="4" w:space="0" w:color="CCCCFF"/>
              <w:right w:val="single" w:sz="4" w:space="0" w:color="CCCCFF"/>
            </w:tcBorders>
            <w:shd w:val="clear" w:color="FFFFFF" w:fill="666699"/>
            <w:noWrap/>
            <w:vAlign w:val="center"/>
            <w:hideMark/>
          </w:tcPr>
          <w:p w14:paraId="34AE6752"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 </w:t>
            </w:r>
          </w:p>
        </w:tc>
        <w:tc>
          <w:tcPr>
            <w:tcW w:w="1500" w:type="dxa"/>
            <w:tcBorders>
              <w:top w:val="single" w:sz="4" w:space="0" w:color="CCCCFF"/>
              <w:left w:val="nil"/>
              <w:bottom w:val="single" w:sz="4" w:space="0" w:color="CCCCFF"/>
              <w:right w:val="nil"/>
            </w:tcBorders>
            <w:shd w:val="clear" w:color="FFFFFF" w:fill="666699"/>
            <w:noWrap/>
            <w:vAlign w:val="center"/>
            <w:hideMark/>
          </w:tcPr>
          <w:p w14:paraId="21BE7BC0"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PM Declared</w:t>
            </w:r>
          </w:p>
        </w:tc>
        <w:tc>
          <w:tcPr>
            <w:tcW w:w="1280" w:type="dxa"/>
            <w:tcBorders>
              <w:top w:val="single" w:sz="4" w:space="0" w:color="CCCCFF"/>
              <w:left w:val="single" w:sz="4" w:space="0" w:color="CCCCFF"/>
              <w:bottom w:val="single" w:sz="4" w:space="0" w:color="CCCCFF"/>
              <w:right w:val="nil"/>
            </w:tcBorders>
            <w:shd w:val="clear" w:color="FFFFFF" w:fill="666699"/>
            <w:noWrap/>
            <w:vAlign w:val="center"/>
            <w:hideMark/>
          </w:tcPr>
          <w:p w14:paraId="239E28C1"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Committed PM</w:t>
            </w:r>
          </w:p>
        </w:tc>
        <w:tc>
          <w:tcPr>
            <w:tcW w:w="160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058E29D7"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Achieved PM</w:t>
            </w:r>
          </w:p>
        </w:tc>
      </w:tr>
      <w:tr w:rsidR="000A3E12" w:rsidRPr="007060D6" w14:paraId="453B0053"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E95862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9485FA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21-INFN</w:t>
            </w:r>
          </w:p>
        </w:tc>
        <w:tc>
          <w:tcPr>
            <w:tcW w:w="678" w:type="dxa"/>
            <w:tcBorders>
              <w:top w:val="nil"/>
              <w:left w:val="nil"/>
              <w:bottom w:val="single" w:sz="4" w:space="0" w:color="CCCCFF"/>
              <w:right w:val="single" w:sz="4" w:space="0" w:color="CCCCFF"/>
            </w:tcBorders>
            <w:shd w:val="clear" w:color="FFFFFF" w:fill="FFFFFF"/>
            <w:noWrap/>
            <w:vAlign w:val="center"/>
            <w:hideMark/>
          </w:tcPr>
          <w:p w14:paraId="08899F0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2A756F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2.8</w:t>
            </w:r>
          </w:p>
        </w:tc>
        <w:tc>
          <w:tcPr>
            <w:tcW w:w="1280" w:type="dxa"/>
            <w:tcBorders>
              <w:top w:val="nil"/>
              <w:left w:val="single" w:sz="4" w:space="0" w:color="CCCCFF"/>
              <w:bottom w:val="single" w:sz="4" w:space="0" w:color="CCCCFF"/>
              <w:right w:val="nil"/>
            </w:tcBorders>
            <w:shd w:val="clear" w:color="FFFFFF" w:fill="FFFFFF"/>
            <w:noWrap/>
            <w:vAlign w:val="center"/>
            <w:hideMark/>
          </w:tcPr>
          <w:p w14:paraId="08C11AA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327497C"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139%</w:t>
            </w:r>
          </w:p>
        </w:tc>
      </w:tr>
      <w:tr w:rsidR="000A3E12" w:rsidRPr="007060D6" w14:paraId="0954F134"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38847B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E352AD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28-CYFRONET</w:t>
            </w:r>
          </w:p>
        </w:tc>
        <w:tc>
          <w:tcPr>
            <w:tcW w:w="678" w:type="dxa"/>
            <w:tcBorders>
              <w:top w:val="nil"/>
              <w:left w:val="nil"/>
              <w:bottom w:val="single" w:sz="4" w:space="0" w:color="CCCCFF"/>
              <w:right w:val="single" w:sz="4" w:space="0" w:color="CCCCFF"/>
            </w:tcBorders>
            <w:shd w:val="clear" w:color="FFFFFF" w:fill="FFFFFF"/>
            <w:noWrap/>
            <w:vAlign w:val="center"/>
            <w:hideMark/>
          </w:tcPr>
          <w:p w14:paraId="78B8C29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30DB77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0.4</w:t>
            </w:r>
          </w:p>
        </w:tc>
        <w:tc>
          <w:tcPr>
            <w:tcW w:w="1280" w:type="dxa"/>
            <w:tcBorders>
              <w:top w:val="nil"/>
              <w:left w:val="single" w:sz="4" w:space="0" w:color="CCCCFF"/>
              <w:bottom w:val="single" w:sz="4" w:space="0" w:color="CCCCFF"/>
              <w:right w:val="nil"/>
            </w:tcBorders>
            <w:shd w:val="clear" w:color="FFFFFF" w:fill="FFFFFF"/>
            <w:noWrap/>
            <w:vAlign w:val="center"/>
            <w:hideMark/>
          </w:tcPr>
          <w:p w14:paraId="2044AC2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058CE5B5"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73%</w:t>
            </w:r>
          </w:p>
        </w:tc>
      </w:tr>
      <w:tr w:rsidR="000A3E12" w:rsidRPr="007060D6" w14:paraId="5F7092A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AB5FDF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2DC5DF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29-LIP</w:t>
            </w:r>
          </w:p>
        </w:tc>
        <w:tc>
          <w:tcPr>
            <w:tcW w:w="678" w:type="dxa"/>
            <w:tcBorders>
              <w:top w:val="nil"/>
              <w:left w:val="nil"/>
              <w:bottom w:val="single" w:sz="4" w:space="0" w:color="CCCCFF"/>
              <w:right w:val="single" w:sz="4" w:space="0" w:color="CCCCFF"/>
            </w:tcBorders>
            <w:shd w:val="clear" w:color="FFFFFF" w:fill="FFFFFF"/>
            <w:noWrap/>
            <w:vAlign w:val="center"/>
            <w:hideMark/>
          </w:tcPr>
          <w:p w14:paraId="6B0DD53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CBAD02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75CFD17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40A39AA5"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0%</w:t>
            </w:r>
          </w:p>
        </w:tc>
      </w:tr>
      <w:tr w:rsidR="000A3E12" w:rsidRPr="007060D6" w14:paraId="489CE4F4"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CB7851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779641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31-ARNES</w:t>
            </w:r>
          </w:p>
        </w:tc>
        <w:tc>
          <w:tcPr>
            <w:tcW w:w="678" w:type="dxa"/>
            <w:tcBorders>
              <w:top w:val="nil"/>
              <w:left w:val="nil"/>
              <w:bottom w:val="single" w:sz="4" w:space="0" w:color="CCCCFF"/>
              <w:right w:val="single" w:sz="4" w:space="0" w:color="CCCCFF"/>
            </w:tcBorders>
            <w:shd w:val="clear" w:color="FFFFFF" w:fill="FFFFFF"/>
            <w:noWrap/>
            <w:vAlign w:val="center"/>
            <w:hideMark/>
          </w:tcPr>
          <w:p w14:paraId="7701FB7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218925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2.7</w:t>
            </w:r>
          </w:p>
        </w:tc>
        <w:tc>
          <w:tcPr>
            <w:tcW w:w="1280" w:type="dxa"/>
            <w:tcBorders>
              <w:top w:val="nil"/>
              <w:left w:val="single" w:sz="4" w:space="0" w:color="CCCCFF"/>
              <w:bottom w:val="single" w:sz="4" w:space="0" w:color="CCCCFF"/>
              <w:right w:val="nil"/>
            </w:tcBorders>
            <w:shd w:val="clear" w:color="FFFFFF" w:fill="FFFFFF"/>
            <w:noWrap/>
            <w:vAlign w:val="center"/>
            <w:hideMark/>
          </w:tcPr>
          <w:p w14:paraId="23B20CF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00A8038D"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183%</w:t>
            </w:r>
          </w:p>
        </w:tc>
      </w:tr>
      <w:tr w:rsidR="000A3E12" w:rsidRPr="007060D6" w14:paraId="21A6F1B3"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6084F5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7D894B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32-UI SAV</w:t>
            </w:r>
          </w:p>
        </w:tc>
        <w:tc>
          <w:tcPr>
            <w:tcW w:w="678" w:type="dxa"/>
            <w:tcBorders>
              <w:top w:val="nil"/>
              <w:left w:val="nil"/>
              <w:bottom w:val="single" w:sz="4" w:space="0" w:color="CCCCFF"/>
              <w:right w:val="single" w:sz="4" w:space="0" w:color="CCCCFF"/>
            </w:tcBorders>
            <w:shd w:val="clear" w:color="FFFFFF" w:fill="FFFFFF"/>
            <w:noWrap/>
            <w:vAlign w:val="center"/>
            <w:hideMark/>
          </w:tcPr>
          <w:p w14:paraId="5ACE480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6AF52E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0.7</w:t>
            </w:r>
          </w:p>
        </w:tc>
        <w:tc>
          <w:tcPr>
            <w:tcW w:w="1280" w:type="dxa"/>
            <w:tcBorders>
              <w:top w:val="nil"/>
              <w:left w:val="single" w:sz="4" w:space="0" w:color="CCCCFF"/>
              <w:bottom w:val="single" w:sz="4" w:space="0" w:color="CCCCFF"/>
              <w:right w:val="nil"/>
            </w:tcBorders>
            <w:shd w:val="clear" w:color="FFFFFF" w:fill="FFFFFF"/>
            <w:noWrap/>
            <w:vAlign w:val="center"/>
            <w:hideMark/>
          </w:tcPr>
          <w:p w14:paraId="7F0C072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0B7BA649"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137%</w:t>
            </w:r>
          </w:p>
        </w:tc>
      </w:tr>
      <w:tr w:rsidR="000A3E12" w:rsidRPr="007060D6" w14:paraId="1AE7D988"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C9315D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2351" w:type="dxa"/>
            <w:gridSpan w:val="2"/>
            <w:tcBorders>
              <w:top w:val="single" w:sz="4" w:space="0" w:color="CCCCFF"/>
              <w:left w:val="single" w:sz="4" w:space="0" w:color="CCCCFF"/>
              <w:bottom w:val="single" w:sz="4" w:space="0" w:color="CCCCFF"/>
              <w:right w:val="single" w:sz="4" w:space="0" w:color="CCCCFF"/>
            </w:tcBorders>
            <w:shd w:val="clear" w:color="FFFFFF" w:fill="FFFFFF"/>
            <w:noWrap/>
            <w:vAlign w:val="center"/>
            <w:hideMark/>
          </w:tcPr>
          <w:p w14:paraId="51B9298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33-TUBITAK ULA</w:t>
            </w:r>
            <w:r w:rsidRPr="00093BAE">
              <w:rPr>
                <w:color w:val="000000"/>
                <w:kern w:val="0"/>
                <w:szCs w:val="22"/>
              </w:rPr>
              <w:t>K</w:t>
            </w:r>
            <w:r w:rsidRPr="00093BAE">
              <w:rPr>
                <w:color w:val="000000"/>
                <w:kern w:val="0"/>
                <w:szCs w:val="22"/>
              </w:rPr>
              <w:t>BIM</w:t>
            </w:r>
          </w:p>
        </w:tc>
        <w:tc>
          <w:tcPr>
            <w:tcW w:w="1500" w:type="dxa"/>
            <w:tcBorders>
              <w:top w:val="nil"/>
              <w:left w:val="nil"/>
              <w:bottom w:val="single" w:sz="4" w:space="0" w:color="CCCCFF"/>
              <w:right w:val="nil"/>
            </w:tcBorders>
            <w:shd w:val="clear" w:color="FFFFFF" w:fill="FFFFFF"/>
            <w:noWrap/>
            <w:vAlign w:val="center"/>
            <w:hideMark/>
          </w:tcPr>
          <w:p w14:paraId="477AECC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2.5</w:t>
            </w:r>
          </w:p>
        </w:tc>
        <w:tc>
          <w:tcPr>
            <w:tcW w:w="1280" w:type="dxa"/>
            <w:tcBorders>
              <w:top w:val="nil"/>
              <w:left w:val="single" w:sz="4" w:space="0" w:color="CCCCFF"/>
              <w:bottom w:val="single" w:sz="4" w:space="0" w:color="CCCCFF"/>
              <w:right w:val="nil"/>
            </w:tcBorders>
            <w:shd w:val="clear" w:color="FFFFFF" w:fill="FFFFFF"/>
            <w:noWrap/>
            <w:vAlign w:val="center"/>
            <w:hideMark/>
          </w:tcPr>
          <w:p w14:paraId="51DA1B6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375A367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98%</w:t>
            </w:r>
          </w:p>
        </w:tc>
      </w:tr>
      <w:tr w:rsidR="000A3E12" w:rsidRPr="007060D6" w14:paraId="095B767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B9104A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56B869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34-STFC</w:t>
            </w:r>
          </w:p>
        </w:tc>
        <w:tc>
          <w:tcPr>
            <w:tcW w:w="678" w:type="dxa"/>
            <w:tcBorders>
              <w:top w:val="nil"/>
              <w:left w:val="nil"/>
              <w:bottom w:val="single" w:sz="4" w:space="0" w:color="CCCCFF"/>
              <w:right w:val="single" w:sz="4" w:space="0" w:color="CCCCFF"/>
            </w:tcBorders>
            <w:shd w:val="clear" w:color="FFFFFF" w:fill="FFFFFF"/>
            <w:noWrap/>
            <w:vAlign w:val="center"/>
            <w:hideMark/>
          </w:tcPr>
          <w:p w14:paraId="5917B44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D6C356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2.1</w:t>
            </w:r>
          </w:p>
        </w:tc>
        <w:tc>
          <w:tcPr>
            <w:tcW w:w="1280" w:type="dxa"/>
            <w:tcBorders>
              <w:top w:val="nil"/>
              <w:left w:val="single" w:sz="4" w:space="0" w:color="CCCCFF"/>
              <w:bottom w:val="single" w:sz="4" w:space="0" w:color="CCCCFF"/>
              <w:right w:val="nil"/>
            </w:tcBorders>
            <w:shd w:val="clear" w:color="FFFFFF" w:fill="FFFFFF"/>
            <w:noWrap/>
            <w:vAlign w:val="center"/>
            <w:hideMark/>
          </w:tcPr>
          <w:p w14:paraId="3B4984F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0E7DC0D5"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71%</w:t>
            </w:r>
          </w:p>
        </w:tc>
      </w:tr>
      <w:tr w:rsidR="000A3E12" w:rsidRPr="007060D6" w14:paraId="2D813105"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4DC407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0A3016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37-EMBL</w:t>
            </w:r>
          </w:p>
        </w:tc>
        <w:tc>
          <w:tcPr>
            <w:tcW w:w="678" w:type="dxa"/>
            <w:tcBorders>
              <w:top w:val="nil"/>
              <w:left w:val="nil"/>
              <w:bottom w:val="single" w:sz="4" w:space="0" w:color="CCCCFF"/>
              <w:right w:val="single" w:sz="4" w:space="0" w:color="CCCCFF"/>
            </w:tcBorders>
            <w:shd w:val="clear" w:color="FFFFFF" w:fill="FFFFFF"/>
            <w:noWrap/>
            <w:vAlign w:val="center"/>
            <w:hideMark/>
          </w:tcPr>
          <w:p w14:paraId="6878DDB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FDFDDB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 </w:t>
            </w:r>
            <w:r>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4A49ED4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1120AC5D"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0%</w:t>
            </w:r>
          </w:p>
        </w:tc>
      </w:tr>
      <w:tr w:rsidR="000A3E12" w:rsidRPr="007060D6" w14:paraId="483081A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042605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D77979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52-IICT-BAS</w:t>
            </w:r>
          </w:p>
        </w:tc>
        <w:tc>
          <w:tcPr>
            <w:tcW w:w="678" w:type="dxa"/>
            <w:tcBorders>
              <w:top w:val="nil"/>
              <w:left w:val="nil"/>
              <w:bottom w:val="single" w:sz="4" w:space="0" w:color="CCCCFF"/>
              <w:right w:val="single" w:sz="4" w:space="0" w:color="CCCCFF"/>
            </w:tcBorders>
            <w:shd w:val="clear" w:color="FFFFFF" w:fill="FFFFFF"/>
            <w:noWrap/>
            <w:vAlign w:val="center"/>
            <w:hideMark/>
          </w:tcPr>
          <w:p w14:paraId="0FFE6FF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F1A2BD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280" w:type="dxa"/>
            <w:tcBorders>
              <w:top w:val="nil"/>
              <w:left w:val="single" w:sz="4" w:space="0" w:color="CCCCFF"/>
              <w:bottom w:val="single" w:sz="4" w:space="0" w:color="CCCCFF"/>
              <w:right w:val="nil"/>
            </w:tcBorders>
            <w:shd w:val="clear" w:color="FFFFFF" w:fill="FFFFFF"/>
            <w:noWrap/>
            <w:vAlign w:val="center"/>
            <w:hideMark/>
          </w:tcPr>
          <w:p w14:paraId="1A110AD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1ADA6A66"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103%</w:t>
            </w:r>
          </w:p>
        </w:tc>
      </w:tr>
      <w:tr w:rsidR="000A3E12" w:rsidRPr="007060D6" w14:paraId="2027457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7EBB3A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7857AD0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56A-KTH</w:t>
            </w:r>
          </w:p>
        </w:tc>
        <w:tc>
          <w:tcPr>
            <w:tcW w:w="678" w:type="dxa"/>
            <w:tcBorders>
              <w:top w:val="nil"/>
              <w:left w:val="nil"/>
              <w:bottom w:val="single" w:sz="4" w:space="0" w:color="CCCCFF"/>
              <w:right w:val="single" w:sz="4" w:space="0" w:color="CCCCFF"/>
            </w:tcBorders>
            <w:shd w:val="clear" w:color="FFFFFF" w:fill="FFFFFF"/>
            <w:noWrap/>
            <w:vAlign w:val="center"/>
            <w:hideMark/>
          </w:tcPr>
          <w:p w14:paraId="56971CC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E37A96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0.3</w:t>
            </w:r>
          </w:p>
        </w:tc>
        <w:tc>
          <w:tcPr>
            <w:tcW w:w="1280" w:type="dxa"/>
            <w:tcBorders>
              <w:top w:val="nil"/>
              <w:left w:val="single" w:sz="4" w:space="0" w:color="CCCCFF"/>
              <w:bottom w:val="single" w:sz="4" w:space="0" w:color="CCCCFF"/>
              <w:right w:val="nil"/>
            </w:tcBorders>
            <w:shd w:val="clear" w:color="FFFFFF" w:fill="FFFFFF"/>
            <w:noWrap/>
            <w:vAlign w:val="center"/>
            <w:hideMark/>
          </w:tcPr>
          <w:p w14:paraId="3869B2B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49FA3DF2"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59%</w:t>
            </w:r>
          </w:p>
        </w:tc>
      </w:tr>
      <w:tr w:rsidR="000A3E12" w:rsidRPr="007060D6" w14:paraId="69740E8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DA14DFC"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TSA5.2</w:t>
            </w:r>
          </w:p>
        </w:tc>
        <w:tc>
          <w:tcPr>
            <w:tcW w:w="1673" w:type="dxa"/>
            <w:tcBorders>
              <w:top w:val="nil"/>
              <w:left w:val="nil"/>
              <w:bottom w:val="single" w:sz="4" w:space="0" w:color="CCCCFF"/>
              <w:right w:val="nil"/>
            </w:tcBorders>
            <w:shd w:val="clear" w:color="FFFFFF" w:fill="FFFFFF"/>
            <w:noWrap/>
            <w:vAlign w:val="center"/>
            <w:hideMark/>
          </w:tcPr>
          <w:p w14:paraId="50398F44"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Sum:</w:t>
            </w:r>
          </w:p>
        </w:tc>
        <w:tc>
          <w:tcPr>
            <w:tcW w:w="678" w:type="dxa"/>
            <w:tcBorders>
              <w:top w:val="nil"/>
              <w:left w:val="nil"/>
              <w:bottom w:val="single" w:sz="4" w:space="0" w:color="CCCCFF"/>
              <w:right w:val="single" w:sz="4" w:space="0" w:color="CCCCFF"/>
            </w:tcBorders>
            <w:shd w:val="clear" w:color="FFFFFF" w:fill="FFFFFF"/>
            <w:noWrap/>
            <w:vAlign w:val="center"/>
            <w:hideMark/>
          </w:tcPr>
          <w:p w14:paraId="4B3A11EC"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DCE6BFF"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25.8</w:t>
            </w:r>
          </w:p>
        </w:tc>
        <w:tc>
          <w:tcPr>
            <w:tcW w:w="1280" w:type="dxa"/>
            <w:tcBorders>
              <w:top w:val="nil"/>
              <w:left w:val="single" w:sz="4" w:space="0" w:color="CCCCFF"/>
              <w:bottom w:val="single" w:sz="4" w:space="0" w:color="CCCCFF"/>
              <w:right w:val="nil"/>
            </w:tcBorders>
            <w:shd w:val="clear" w:color="FFFFFF" w:fill="FFFFFF"/>
            <w:noWrap/>
            <w:vAlign w:val="center"/>
            <w:hideMark/>
          </w:tcPr>
          <w:p w14:paraId="4311C045"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63.0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1B09FE78"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szCs w:val="22"/>
              </w:rPr>
              <w:t>41%</w:t>
            </w:r>
          </w:p>
        </w:tc>
      </w:tr>
      <w:tr w:rsidR="000A3E12" w:rsidRPr="007060D6" w14:paraId="64E57FC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45ED93E"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 </w:t>
            </w:r>
          </w:p>
        </w:tc>
        <w:tc>
          <w:tcPr>
            <w:tcW w:w="1673" w:type="dxa"/>
            <w:tcBorders>
              <w:top w:val="nil"/>
              <w:left w:val="nil"/>
              <w:bottom w:val="single" w:sz="4" w:space="0" w:color="CCCCFF"/>
              <w:right w:val="nil"/>
            </w:tcBorders>
            <w:shd w:val="clear" w:color="FFFFFF" w:fill="666699"/>
            <w:noWrap/>
            <w:vAlign w:val="center"/>
            <w:hideMark/>
          </w:tcPr>
          <w:p w14:paraId="65C0E4D5"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Total WP11:</w:t>
            </w:r>
          </w:p>
        </w:tc>
        <w:tc>
          <w:tcPr>
            <w:tcW w:w="678" w:type="dxa"/>
            <w:tcBorders>
              <w:top w:val="nil"/>
              <w:left w:val="nil"/>
              <w:bottom w:val="single" w:sz="4" w:space="0" w:color="CCCCFF"/>
              <w:right w:val="single" w:sz="4" w:space="0" w:color="CCCCFF"/>
            </w:tcBorders>
            <w:shd w:val="clear" w:color="FFFFFF" w:fill="666699"/>
            <w:noWrap/>
            <w:vAlign w:val="center"/>
            <w:hideMark/>
          </w:tcPr>
          <w:p w14:paraId="341799E5"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877A9DB"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83.3</w:t>
            </w:r>
          </w:p>
        </w:tc>
        <w:tc>
          <w:tcPr>
            <w:tcW w:w="1280" w:type="dxa"/>
            <w:tcBorders>
              <w:top w:val="nil"/>
              <w:left w:val="single" w:sz="4" w:space="0" w:color="CCCCFF"/>
              <w:bottom w:val="single" w:sz="4" w:space="0" w:color="CCCCFF"/>
              <w:right w:val="nil"/>
            </w:tcBorders>
            <w:shd w:val="clear" w:color="FFFFFF" w:fill="FFFFFF"/>
            <w:noWrap/>
            <w:vAlign w:val="center"/>
            <w:hideMark/>
          </w:tcPr>
          <w:p w14:paraId="71BBEADB"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116.3</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512DCB85"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szCs w:val="22"/>
              </w:rPr>
              <w:t>72%</w:t>
            </w:r>
          </w:p>
        </w:tc>
      </w:tr>
    </w:tbl>
    <w:p w14:paraId="536527E0" w14:textId="77777777" w:rsidR="000A3E12" w:rsidRDefault="000A3E12" w:rsidP="000A3E12">
      <w:pPr>
        <w:suppressAutoHyphens w:val="0"/>
        <w:jc w:val="left"/>
        <w:rPr>
          <w:szCs w:val="22"/>
        </w:rPr>
      </w:pPr>
    </w:p>
    <w:p w14:paraId="6AB7A9FE" w14:textId="77777777" w:rsidR="000A3E12" w:rsidRDefault="000A3E12" w:rsidP="000A3E12">
      <w:pPr>
        <w:suppressAutoHyphens w:val="0"/>
        <w:jc w:val="left"/>
        <w:rPr>
          <w:szCs w:val="22"/>
        </w:rPr>
      </w:pPr>
    </w:p>
    <w:p w14:paraId="23016B83" w14:textId="77777777" w:rsidR="000A3E12" w:rsidRPr="00C466F0" w:rsidRDefault="000A3E12" w:rsidP="000A3E12">
      <w:pPr>
        <w:suppressAutoHyphens w:val="0"/>
        <w:jc w:val="left"/>
        <w:rPr>
          <w:b/>
          <w:sz w:val="24"/>
          <w:szCs w:val="22"/>
          <w:u w:val="single"/>
        </w:rPr>
      </w:pPr>
      <w:r>
        <w:rPr>
          <w:b/>
          <w:sz w:val="24"/>
          <w:szCs w:val="22"/>
          <w:u w:val="single"/>
        </w:rPr>
        <w:t>WP12</w:t>
      </w:r>
      <w:r w:rsidRPr="00C466F0">
        <w:rPr>
          <w:b/>
          <w:sz w:val="24"/>
          <w:szCs w:val="22"/>
          <w:u w:val="single"/>
        </w:rPr>
        <w:t xml:space="preserve"> </w:t>
      </w:r>
      <w:r>
        <w:rPr>
          <w:b/>
          <w:sz w:val="24"/>
          <w:szCs w:val="22"/>
          <w:u w:val="single"/>
        </w:rPr>
        <w:t xml:space="preserve">(JRA2) </w:t>
      </w:r>
      <w:r w:rsidRPr="00C466F0">
        <w:rPr>
          <w:b/>
          <w:sz w:val="24"/>
          <w:szCs w:val="22"/>
          <w:u w:val="single"/>
        </w:rPr>
        <w:t>- Tool Developmen</w:t>
      </w:r>
      <w:r>
        <w:rPr>
          <w:b/>
          <w:sz w:val="24"/>
          <w:szCs w:val="22"/>
          <w:u w:val="single"/>
        </w:rPr>
        <w:t>t</w:t>
      </w:r>
    </w:p>
    <w:p w14:paraId="08864C32" w14:textId="77777777" w:rsidR="000A3E12" w:rsidRDefault="000A3E12" w:rsidP="000A3E12">
      <w:pPr>
        <w:suppressAutoHyphens w:val="0"/>
        <w:jc w:val="left"/>
        <w:rPr>
          <w:szCs w:val="22"/>
        </w:rPr>
      </w:pPr>
    </w:p>
    <w:tbl>
      <w:tblPr>
        <w:tblW w:w="8180" w:type="dxa"/>
        <w:tblInd w:w="103" w:type="dxa"/>
        <w:tblLook w:val="04A0" w:firstRow="1" w:lastRow="0" w:firstColumn="1" w:lastColumn="0" w:noHBand="0" w:noVBand="1"/>
      </w:tblPr>
      <w:tblGrid>
        <w:gridCol w:w="1580"/>
        <w:gridCol w:w="1580"/>
        <w:gridCol w:w="640"/>
        <w:gridCol w:w="1500"/>
        <w:gridCol w:w="1280"/>
        <w:gridCol w:w="1600"/>
      </w:tblGrid>
      <w:tr w:rsidR="000A3E12" w:rsidRPr="00C466F0" w14:paraId="28D3D372" w14:textId="77777777" w:rsidTr="0019406D">
        <w:trPr>
          <w:trHeight w:val="360"/>
        </w:trPr>
        <w:tc>
          <w:tcPr>
            <w:tcW w:w="15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2325D835" w14:textId="77777777" w:rsidR="000A3E12" w:rsidRPr="00C466F0" w:rsidRDefault="000A3E12" w:rsidP="0019406D">
            <w:pPr>
              <w:widowControl/>
              <w:suppressAutoHyphens w:val="0"/>
              <w:autoSpaceDN/>
              <w:jc w:val="center"/>
              <w:textAlignment w:val="auto"/>
              <w:rPr>
                <w:b/>
                <w:bCs/>
                <w:color w:val="FFFFFF"/>
                <w:kern w:val="0"/>
                <w:szCs w:val="22"/>
              </w:rPr>
            </w:pPr>
            <w:r w:rsidRPr="00C466F0">
              <w:rPr>
                <w:b/>
                <w:bCs/>
                <w:color w:val="FFFFFF"/>
                <w:kern w:val="0"/>
                <w:szCs w:val="22"/>
              </w:rPr>
              <w:t>Task</w:t>
            </w:r>
          </w:p>
        </w:tc>
        <w:tc>
          <w:tcPr>
            <w:tcW w:w="1580" w:type="dxa"/>
            <w:tcBorders>
              <w:top w:val="single" w:sz="4" w:space="0" w:color="CCCCFF"/>
              <w:left w:val="nil"/>
              <w:bottom w:val="single" w:sz="4" w:space="0" w:color="CCCCFF"/>
              <w:right w:val="nil"/>
            </w:tcBorders>
            <w:shd w:val="clear" w:color="FFFFFF" w:fill="666699"/>
            <w:noWrap/>
            <w:vAlign w:val="center"/>
            <w:hideMark/>
          </w:tcPr>
          <w:p w14:paraId="7DE42C03" w14:textId="77777777" w:rsidR="000A3E12" w:rsidRPr="00C466F0" w:rsidRDefault="000A3E12" w:rsidP="0019406D">
            <w:pPr>
              <w:widowControl/>
              <w:suppressAutoHyphens w:val="0"/>
              <w:autoSpaceDN/>
              <w:jc w:val="left"/>
              <w:textAlignment w:val="auto"/>
              <w:rPr>
                <w:b/>
                <w:bCs/>
                <w:color w:val="FFFFFF"/>
                <w:kern w:val="0"/>
                <w:szCs w:val="22"/>
              </w:rPr>
            </w:pPr>
            <w:r w:rsidRPr="00C466F0">
              <w:rPr>
                <w:b/>
                <w:bCs/>
                <w:color w:val="FFFFFF"/>
                <w:kern w:val="0"/>
                <w:szCs w:val="22"/>
              </w:rPr>
              <w:t>Partner</w:t>
            </w:r>
          </w:p>
        </w:tc>
        <w:tc>
          <w:tcPr>
            <w:tcW w:w="640" w:type="dxa"/>
            <w:tcBorders>
              <w:top w:val="single" w:sz="4" w:space="0" w:color="CCCCFF"/>
              <w:left w:val="nil"/>
              <w:bottom w:val="single" w:sz="4" w:space="0" w:color="CCCCFF"/>
              <w:right w:val="single" w:sz="4" w:space="0" w:color="CCCCFF"/>
            </w:tcBorders>
            <w:shd w:val="clear" w:color="FFFFFF" w:fill="666699"/>
            <w:noWrap/>
            <w:vAlign w:val="center"/>
            <w:hideMark/>
          </w:tcPr>
          <w:p w14:paraId="35796939" w14:textId="77777777" w:rsidR="000A3E12" w:rsidRPr="00C466F0" w:rsidRDefault="000A3E12" w:rsidP="0019406D">
            <w:pPr>
              <w:widowControl/>
              <w:suppressAutoHyphens w:val="0"/>
              <w:autoSpaceDN/>
              <w:jc w:val="left"/>
              <w:textAlignment w:val="auto"/>
              <w:rPr>
                <w:b/>
                <w:bCs/>
                <w:color w:val="FFFFFF"/>
                <w:kern w:val="0"/>
                <w:szCs w:val="22"/>
              </w:rPr>
            </w:pPr>
            <w:r w:rsidRPr="00C466F0">
              <w:rPr>
                <w:b/>
                <w:bCs/>
                <w:color w:val="FFFFFF"/>
                <w:kern w:val="0"/>
                <w:szCs w:val="22"/>
              </w:rPr>
              <w:t> </w:t>
            </w:r>
          </w:p>
        </w:tc>
        <w:tc>
          <w:tcPr>
            <w:tcW w:w="1500" w:type="dxa"/>
            <w:tcBorders>
              <w:top w:val="single" w:sz="4" w:space="0" w:color="CCCCFF"/>
              <w:left w:val="nil"/>
              <w:bottom w:val="single" w:sz="4" w:space="0" w:color="CCCCFF"/>
              <w:right w:val="nil"/>
            </w:tcBorders>
            <w:shd w:val="clear" w:color="FFFFFF" w:fill="666699"/>
            <w:noWrap/>
            <w:vAlign w:val="center"/>
            <w:hideMark/>
          </w:tcPr>
          <w:p w14:paraId="0DC68C8C" w14:textId="77777777" w:rsidR="000A3E12" w:rsidRPr="00C466F0" w:rsidRDefault="000A3E12" w:rsidP="0019406D">
            <w:pPr>
              <w:widowControl/>
              <w:suppressAutoHyphens w:val="0"/>
              <w:autoSpaceDN/>
              <w:jc w:val="left"/>
              <w:textAlignment w:val="auto"/>
              <w:rPr>
                <w:b/>
                <w:bCs/>
                <w:color w:val="FFFFFF"/>
                <w:kern w:val="0"/>
                <w:szCs w:val="22"/>
              </w:rPr>
            </w:pPr>
            <w:r w:rsidRPr="00C466F0">
              <w:rPr>
                <w:b/>
                <w:bCs/>
                <w:color w:val="FFFFFF"/>
                <w:kern w:val="0"/>
                <w:szCs w:val="22"/>
              </w:rPr>
              <w:t>PM Declared</w:t>
            </w:r>
          </w:p>
        </w:tc>
        <w:tc>
          <w:tcPr>
            <w:tcW w:w="1280" w:type="dxa"/>
            <w:tcBorders>
              <w:top w:val="single" w:sz="4" w:space="0" w:color="CCCCFF"/>
              <w:left w:val="single" w:sz="4" w:space="0" w:color="CCCCFF"/>
              <w:bottom w:val="single" w:sz="4" w:space="0" w:color="CCCCFF"/>
              <w:right w:val="nil"/>
            </w:tcBorders>
            <w:shd w:val="clear" w:color="FFFFFF" w:fill="666699"/>
            <w:noWrap/>
            <w:vAlign w:val="center"/>
            <w:hideMark/>
          </w:tcPr>
          <w:p w14:paraId="150A8C5C" w14:textId="77777777" w:rsidR="000A3E12" w:rsidRPr="00C466F0" w:rsidRDefault="000A3E12" w:rsidP="0019406D">
            <w:pPr>
              <w:widowControl/>
              <w:suppressAutoHyphens w:val="0"/>
              <w:autoSpaceDN/>
              <w:jc w:val="left"/>
              <w:textAlignment w:val="auto"/>
              <w:rPr>
                <w:b/>
                <w:bCs/>
                <w:color w:val="FFFFFF"/>
                <w:kern w:val="0"/>
                <w:szCs w:val="22"/>
              </w:rPr>
            </w:pPr>
            <w:r w:rsidRPr="00C466F0">
              <w:rPr>
                <w:b/>
                <w:bCs/>
                <w:color w:val="FFFFFF"/>
                <w:kern w:val="0"/>
                <w:szCs w:val="22"/>
              </w:rPr>
              <w:t>Committed PM</w:t>
            </w:r>
          </w:p>
        </w:tc>
        <w:tc>
          <w:tcPr>
            <w:tcW w:w="160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50B7736C" w14:textId="77777777" w:rsidR="000A3E12" w:rsidRPr="00C466F0" w:rsidRDefault="000A3E12" w:rsidP="0019406D">
            <w:pPr>
              <w:widowControl/>
              <w:suppressAutoHyphens w:val="0"/>
              <w:autoSpaceDN/>
              <w:jc w:val="center"/>
              <w:textAlignment w:val="auto"/>
              <w:rPr>
                <w:b/>
                <w:bCs/>
                <w:color w:val="FFFFFF"/>
                <w:kern w:val="0"/>
                <w:szCs w:val="22"/>
              </w:rPr>
            </w:pPr>
            <w:r w:rsidRPr="00C466F0">
              <w:rPr>
                <w:b/>
                <w:bCs/>
                <w:color w:val="FFFFFF"/>
                <w:kern w:val="0"/>
                <w:szCs w:val="22"/>
              </w:rPr>
              <w:t>Achieved PM</w:t>
            </w:r>
          </w:p>
        </w:tc>
      </w:tr>
      <w:tr w:rsidR="000A3E12" w:rsidRPr="00C466F0" w14:paraId="56C7818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616394C1"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JRA2.1</w:t>
            </w:r>
          </w:p>
        </w:tc>
        <w:tc>
          <w:tcPr>
            <w:tcW w:w="1580" w:type="dxa"/>
            <w:tcBorders>
              <w:top w:val="nil"/>
              <w:left w:val="nil"/>
              <w:bottom w:val="single" w:sz="4" w:space="0" w:color="CCCCFF"/>
              <w:right w:val="nil"/>
            </w:tcBorders>
            <w:shd w:val="clear" w:color="FFFFFF" w:fill="FFFFFF"/>
            <w:noWrap/>
            <w:vAlign w:val="bottom"/>
            <w:hideMark/>
          </w:tcPr>
          <w:p w14:paraId="444E8FDF"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14-CNRS</w:t>
            </w:r>
          </w:p>
        </w:tc>
        <w:tc>
          <w:tcPr>
            <w:tcW w:w="640" w:type="dxa"/>
            <w:tcBorders>
              <w:top w:val="nil"/>
              <w:left w:val="nil"/>
              <w:bottom w:val="single" w:sz="4" w:space="0" w:color="CCCCFF"/>
              <w:right w:val="single" w:sz="4" w:space="0" w:color="CCCCFF"/>
            </w:tcBorders>
            <w:shd w:val="clear" w:color="FFFFFF" w:fill="FFFFFF"/>
            <w:noWrap/>
            <w:vAlign w:val="bottom"/>
            <w:hideMark/>
          </w:tcPr>
          <w:p w14:paraId="14F23D19"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C1EAED1"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5.6</w:t>
            </w:r>
          </w:p>
        </w:tc>
        <w:tc>
          <w:tcPr>
            <w:tcW w:w="1280" w:type="dxa"/>
            <w:tcBorders>
              <w:top w:val="nil"/>
              <w:left w:val="single" w:sz="4" w:space="0" w:color="CCCCFF"/>
              <w:bottom w:val="single" w:sz="4" w:space="0" w:color="CCCCFF"/>
              <w:right w:val="nil"/>
            </w:tcBorders>
            <w:shd w:val="clear" w:color="FFFFFF" w:fill="FFFFFF"/>
            <w:noWrap/>
            <w:vAlign w:val="center"/>
            <w:hideMark/>
          </w:tcPr>
          <w:p w14:paraId="30254D63"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3.5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216910E" w14:textId="77777777" w:rsidR="000A3E12" w:rsidRPr="00C466F0" w:rsidRDefault="000A3E12" w:rsidP="0019406D">
            <w:pPr>
              <w:widowControl/>
              <w:suppressAutoHyphens w:val="0"/>
              <w:autoSpaceDN/>
              <w:jc w:val="right"/>
              <w:textAlignment w:val="auto"/>
              <w:rPr>
                <w:color w:val="000000"/>
                <w:kern w:val="0"/>
                <w:szCs w:val="22"/>
              </w:rPr>
            </w:pPr>
            <w:r w:rsidRPr="00AD6F7F">
              <w:t>161%</w:t>
            </w:r>
          </w:p>
        </w:tc>
      </w:tr>
      <w:tr w:rsidR="000A3E12" w:rsidRPr="00C466F0" w14:paraId="734E301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3EC00D47"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80" w:type="dxa"/>
            <w:tcBorders>
              <w:top w:val="nil"/>
              <w:left w:val="nil"/>
              <w:bottom w:val="single" w:sz="4" w:space="0" w:color="CCCCFF"/>
              <w:right w:val="nil"/>
            </w:tcBorders>
            <w:shd w:val="clear" w:color="FFFFFF" w:fill="FFFFFF"/>
            <w:noWrap/>
            <w:vAlign w:val="bottom"/>
            <w:hideMark/>
          </w:tcPr>
          <w:p w14:paraId="68CA2758"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16-GRNET</w:t>
            </w:r>
          </w:p>
        </w:tc>
        <w:tc>
          <w:tcPr>
            <w:tcW w:w="640" w:type="dxa"/>
            <w:tcBorders>
              <w:top w:val="nil"/>
              <w:left w:val="nil"/>
              <w:bottom w:val="single" w:sz="4" w:space="0" w:color="CCCCFF"/>
              <w:right w:val="single" w:sz="4" w:space="0" w:color="CCCCFF"/>
            </w:tcBorders>
            <w:shd w:val="clear" w:color="FFFFFF" w:fill="FFFFFF"/>
            <w:noWrap/>
            <w:vAlign w:val="bottom"/>
            <w:hideMark/>
          </w:tcPr>
          <w:p w14:paraId="2E5450E8"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3B0AA5F"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6.3</w:t>
            </w:r>
          </w:p>
        </w:tc>
        <w:tc>
          <w:tcPr>
            <w:tcW w:w="1280" w:type="dxa"/>
            <w:tcBorders>
              <w:top w:val="nil"/>
              <w:left w:val="single" w:sz="4" w:space="0" w:color="CCCCFF"/>
              <w:bottom w:val="single" w:sz="4" w:space="0" w:color="CCCCFF"/>
              <w:right w:val="nil"/>
            </w:tcBorders>
            <w:shd w:val="clear" w:color="FFFFFF" w:fill="FFFFFF"/>
            <w:noWrap/>
            <w:vAlign w:val="center"/>
            <w:hideMark/>
          </w:tcPr>
          <w:p w14:paraId="5B84F366"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7.0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67A77AF" w14:textId="77777777" w:rsidR="000A3E12" w:rsidRPr="00C466F0" w:rsidRDefault="000A3E12" w:rsidP="0019406D">
            <w:pPr>
              <w:widowControl/>
              <w:suppressAutoHyphens w:val="0"/>
              <w:autoSpaceDN/>
              <w:jc w:val="right"/>
              <w:textAlignment w:val="auto"/>
              <w:rPr>
                <w:color w:val="000000"/>
                <w:kern w:val="0"/>
                <w:szCs w:val="22"/>
              </w:rPr>
            </w:pPr>
            <w:r w:rsidRPr="00AD6F7F">
              <w:t>90%</w:t>
            </w:r>
          </w:p>
        </w:tc>
      </w:tr>
      <w:tr w:rsidR="000A3E12" w:rsidRPr="00C466F0" w14:paraId="31290327"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1996DE8F"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80" w:type="dxa"/>
            <w:tcBorders>
              <w:top w:val="nil"/>
              <w:left w:val="nil"/>
              <w:bottom w:val="single" w:sz="4" w:space="0" w:color="CCCCFF"/>
              <w:right w:val="nil"/>
            </w:tcBorders>
            <w:shd w:val="clear" w:color="FFFFFF" w:fill="FFFFFF"/>
            <w:noWrap/>
            <w:vAlign w:val="bottom"/>
            <w:hideMark/>
          </w:tcPr>
          <w:p w14:paraId="4BE4DA75"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17-SRCE</w:t>
            </w:r>
          </w:p>
        </w:tc>
        <w:tc>
          <w:tcPr>
            <w:tcW w:w="640" w:type="dxa"/>
            <w:tcBorders>
              <w:top w:val="nil"/>
              <w:left w:val="nil"/>
              <w:bottom w:val="single" w:sz="4" w:space="0" w:color="CCCCFF"/>
              <w:right w:val="single" w:sz="4" w:space="0" w:color="CCCCFF"/>
            </w:tcBorders>
            <w:shd w:val="clear" w:color="FFFFFF" w:fill="FFFFFF"/>
            <w:noWrap/>
            <w:vAlign w:val="bottom"/>
            <w:hideMark/>
          </w:tcPr>
          <w:p w14:paraId="259D916C"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8E0AAB0"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6.5</w:t>
            </w:r>
          </w:p>
        </w:tc>
        <w:tc>
          <w:tcPr>
            <w:tcW w:w="1280" w:type="dxa"/>
            <w:tcBorders>
              <w:top w:val="nil"/>
              <w:left w:val="single" w:sz="4" w:space="0" w:color="CCCCFF"/>
              <w:bottom w:val="single" w:sz="4" w:space="0" w:color="CCCCFF"/>
              <w:right w:val="nil"/>
            </w:tcBorders>
            <w:shd w:val="clear" w:color="FFFFFF" w:fill="FFFFFF"/>
            <w:noWrap/>
            <w:vAlign w:val="center"/>
            <w:hideMark/>
          </w:tcPr>
          <w:p w14:paraId="4E00DC3B"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6.5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20DA96A" w14:textId="77777777" w:rsidR="000A3E12" w:rsidRPr="00C466F0" w:rsidRDefault="000A3E12" w:rsidP="0019406D">
            <w:pPr>
              <w:widowControl/>
              <w:suppressAutoHyphens w:val="0"/>
              <w:autoSpaceDN/>
              <w:jc w:val="right"/>
              <w:textAlignment w:val="auto"/>
              <w:rPr>
                <w:color w:val="000000"/>
                <w:kern w:val="0"/>
                <w:szCs w:val="22"/>
              </w:rPr>
            </w:pPr>
            <w:r w:rsidRPr="00AD6F7F">
              <w:t>101%</w:t>
            </w:r>
          </w:p>
        </w:tc>
      </w:tr>
      <w:tr w:rsidR="000A3E12" w:rsidRPr="00C466F0" w14:paraId="576D28B2"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0D6AB920"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80" w:type="dxa"/>
            <w:tcBorders>
              <w:top w:val="nil"/>
              <w:left w:val="nil"/>
              <w:bottom w:val="single" w:sz="4" w:space="0" w:color="CCCCFF"/>
              <w:right w:val="nil"/>
            </w:tcBorders>
            <w:shd w:val="clear" w:color="FFFFFF" w:fill="FFFFFF"/>
            <w:noWrap/>
            <w:vAlign w:val="bottom"/>
            <w:hideMark/>
          </w:tcPr>
          <w:p w14:paraId="524CBED1"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34-STFC</w:t>
            </w:r>
          </w:p>
        </w:tc>
        <w:tc>
          <w:tcPr>
            <w:tcW w:w="640" w:type="dxa"/>
            <w:tcBorders>
              <w:top w:val="nil"/>
              <w:left w:val="nil"/>
              <w:bottom w:val="single" w:sz="4" w:space="0" w:color="CCCCFF"/>
              <w:right w:val="single" w:sz="4" w:space="0" w:color="CCCCFF"/>
            </w:tcBorders>
            <w:shd w:val="clear" w:color="FFFFFF" w:fill="FFFFFF"/>
            <w:noWrap/>
            <w:vAlign w:val="bottom"/>
            <w:hideMark/>
          </w:tcPr>
          <w:p w14:paraId="6541289F"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FC04DA8" w14:textId="77777777" w:rsidR="000A3E12" w:rsidRPr="00C466F0" w:rsidRDefault="000A3E12" w:rsidP="0019406D">
            <w:pPr>
              <w:widowControl/>
              <w:suppressAutoHyphens w:val="0"/>
              <w:autoSpaceDN/>
              <w:jc w:val="right"/>
              <w:textAlignment w:val="auto"/>
              <w:rPr>
                <w:color w:val="000000"/>
                <w:kern w:val="0"/>
                <w:szCs w:val="22"/>
              </w:rPr>
            </w:pPr>
            <w:r>
              <w:rPr>
                <w:color w:val="000000"/>
                <w:kern w:val="0"/>
                <w:szCs w:val="22"/>
              </w:rPr>
              <w:t>0.0</w:t>
            </w:r>
            <w:r w:rsidRPr="00C466F0">
              <w:rPr>
                <w:color w:val="000000"/>
                <w:kern w:val="0"/>
                <w:szCs w:val="22"/>
              </w:rPr>
              <w:t> </w:t>
            </w:r>
          </w:p>
        </w:tc>
        <w:tc>
          <w:tcPr>
            <w:tcW w:w="1280" w:type="dxa"/>
            <w:tcBorders>
              <w:top w:val="nil"/>
              <w:left w:val="single" w:sz="4" w:space="0" w:color="CCCCFF"/>
              <w:bottom w:val="single" w:sz="4" w:space="0" w:color="CCCCFF"/>
              <w:right w:val="nil"/>
            </w:tcBorders>
            <w:shd w:val="clear" w:color="FFFFFF" w:fill="FFFFFF"/>
            <w:noWrap/>
            <w:vAlign w:val="center"/>
            <w:hideMark/>
          </w:tcPr>
          <w:p w14:paraId="5F6FDD1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6.0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1821BB0" w14:textId="77777777" w:rsidR="000A3E12" w:rsidRPr="00C466F0" w:rsidRDefault="000A3E12" w:rsidP="0019406D">
            <w:pPr>
              <w:widowControl/>
              <w:suppressAutoHyphens w:val="0"/>
              <w:autoSpaceDN/>
              <w:jc w:val="right"/>
              <w:textAlignment w:val="auto"/>
              <w:rPr>
                <w:color w:val="000000"/>
                <w:kern w:val="0"/>
                <w:szCs w:val="22"/>
              </w:rPr>
            </w:pPr>
            <w:r w:rsidRPr="00AD6F7F">
              <w:t>0%</w:t>
            </w:r>
          </w:p>
        </w:tc>
      </w:tr>
      <w:tr w:rsidR="000A3E12" w:rsidRPr="00C466F0" w14:paraId="562D0FF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1BF14E0"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JRA2.1</w:t>
            </w:r>
          </w:p>
        </w:tc>
        <w:tc>
          <w:tcPr>
            <w:tcW w:w="1580" w:type="dxa"/>
            <w:tcBorders>
              <w:top w:val="nil"/>
              <w:left w:val="nil"/>
              <w:bottom w:val="single" w:sz="4" w:space="0" w:color="CCCCFF"/>
              <w:right w:val="nil"/>
            </w:tcBorders>
            <w:shd w:val="clear" w:color="FFFFFF" w:fill="FFFFFF"/>
            <w:noWrap/>
            <w:vAlign w:val="center"/>
            <w:hideMark/>
          </w:tcPr>
          <w:p w14:paraId="6A90918A"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Sum:</w:t>
            </w:r>
          </w:p>
        </w:tc>
        <w:tc>
          <w:tcPr>
            <w:tcW w:w="640" w:type="dxa"/>
            <w:tcBorders>
              <w:top w:val="nil"/>
              <w:left w:val="nil"/>
              <w:bottom w:val="single" w:sz="4" w:space="0" w:color="CCCCFF"/>
              <w:right w:val="single" w:sz="4" w:space="0" w:color="CCCCFF"/>
            </w:tcBorders>
            <w:shd w:val="clear" w:color="FFFFFF" w:fill="FFFFFF"/>
            <w:noWrap/>
            <w:vAlign w:val="center"/>
            <w:hideMark/>
          </w:tcPr>
          <w:p w14:paraId="472C55DE"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AE6ED5C"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18.5</w:t>
            </w:r>
          </w:p>
        </w:tc>
        <w:tc>
          <w:tcPr>
            <w:tcW w:w="1280" w:type="dxa"/>
            <w:tcBorders>
              <w:top w:val="nil"/>
              <w:left w:val="single" w:sz="4" w:space="0" w:color="CCCCFF"/>
              <w:bottom w:val="single" w:sz="4" w:space="0" w:color="CCCCFF"/>
              <w:right w:val="nil"/>
            </w:tcBorders>
            <w:shd w:val="clear" w:color="FFFFFF" w:fill="FFFFFF"/>
            <w:noWrap/>
            <w:vAlign w:val="center"/>
            <w:hideMark/>
          </w:tcPr>
          <w:p w14:paraId="582C8F61"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23.0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4085557A" w14:textId="77777777" w:rsidR="000A3E12" w:rsidRPr="00C51CE8" w:rsidRDefault="000A3E12" w:rsidP="0019406D">
            <w:pPr>
              <w:widowControl/>
              <w:suppressAutoHyphens w:val="0"/>
              <w:autoSpaceDN/>
              <w:jc w:val="right"/>
              <w:textAlignment w:val="auto"/>
              <w:rPr>
                <w:b/>
                <w:bCs/>
                <w:color w:val="000000"/>
                <w:kern w:val="0"/>
                <w:szCs w:val="22"/>
              </w:rPr>
            </w:pPr>
            <w:r w:rsidRPr="00C51CE8">
              <w:rPr>
                <w:b/>
              </w:rPr>
              <w:t>80%</w:t>
            </w:r>
          </w:p>
        </w:tc>
      </w:tr>
      <w:tr w:rsidR="000A3E12" w:rsidRPr="00C466F0" w14:paraId="1893989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19CA9774"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JRA2.2</w:t>
            </w:r>
          </w:p>
        </w:tc>
        <w:tc>
          <w:tcPr>
            <w:tcW w:w="1580" w:type="dxa"/>
            <w:tcBorders>
              <w:top w:val="nil"/>
              <w:left w:val="nil"/>
              <w:bottom w:val="single" w:sz="4" w:space="0" w:color="CCCCFF"/>
              <w:right w:val="nil"/>
            </w:tcBorders>
            <w:shd w:val="clear" w:color="FFFFFF" w:fill="FFFFFF"/>
            <w:noWrap/>
            <w:vAlign w:val="bottom"/>
            <w:hideMark/>
          </w:tcPr>
          <w:p w14:paraId="0C21085F"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12-CSIC</w:t>
            </w:r>
          </w:p>
        </w:tc>
        <w:tc>
          <w:tcPr>
            <w:tcW w:w="640" w:type="dxa"/>
            <w:tcBorders>
              <w:top w:val="nil"/>
              <w:left w:val="nil"/>
              <w:bottom w:val="single" w:sz="4" w:space="0" w:color="CCCCFF"/>
              <w:right w:val="single" w:sz="4" w:space="0" w:color="CCCCFF"/>
            </w:tcBorders>
            <w:shd w:val="clear" w:color="FFFFFF" w:fill="FFFFFF"/>
            <w:noWrap/>
            <w:vAlign w:val="bottom"/>
            <w:hideMark/>
          </w:tcPr>
          <w:p w14:paraId="6A4AE612"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6693E45"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16.5</w:t>
            </w:r>
          </w:p>
        </w:tc>
        <w:tc>
          <w:tcPr>
            <w:tcW w:w="1280" w:type="dxa"/>
            <w:tcBorders>
              <w:top w:val="nil"/>
              <w:left w:val="single" w:sz="4" w:space="0" w:color="CCCCFF"/>
              <w:bottom w:val="single" w:sz="4" w:space="0" w:color="CCCCFF"/>
              <w:right w:val="nil"/>
            </w:tcBorders>
            <w:shd w:val="clear" w:color="FFFFFF" w:fill="FFFFFF"/>
            <w:noWrap/>
            <w:vAlign w:val="center"/>
            <w:hideMark/>
          </w:tcPr>
          <w:p w14:paraId="1E86AEF7"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9.6</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FF301AA" w14:textId="77777777" w:rsidR="000A3E12" w:rsidRPr="00C466F0" w:rsidRDefault="000A3E12" w:rsidP="0019406D">
            <w:pPr>
              <w:widowControl/>
              <w:suppressAutoHyphens w:val="0"/>
              <w:autoSpaceDN/>
              <w:jc w:val="right"/>
              <w:textAlignment w:val="auto"/>
              <w:rPr>
                <w:color w:val="000000"/>
                <w:kern w:val="0"/>
                <w:szCs w:val="22"/>
              </w:rPr>
            </w:pPr>
            <w:r w:rsidRPr="00AD6F7F">
              <w:t>172%</w:t>
            </w:r>
          </w:p>
        </w:tc>
      </w:tr>
      <w:tr w:rsidR="000A3E12" w:rsidRPr="00C466F0" w14:paraId="721590EE"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7152D8A3"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80" w:type="dxa"/>
            <w:tcBorders>
              <w:top w:val="nil"/>
              <w:left w:val="nil"/>
              <w:bottom w:val="single" w:sz="4" w:space="0" w:color="CCCCFF"/>
              <w:right w:val="nil"/>
            </w:tcBorders>
            <w:shd w:val="clear" w:color="FFFFFF" w:fill="FFFFFF"/>
            <w:noWrap/>
            <w:vAlign w:val="bottom"/>
            <w:hideMark/>
          </w:tcPr>
          <w:p w14:paraId="124DCCFE"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34-STFC</w:t>
            </w:r>
          </w:p>
        </w:tc>
        <w:tc>
          <w:tcPr>
            <w:tcW w:w="640" w:type="dxa"/>
            <w:tcBorders>
              <w:top w:val="nil"/>
              <w:left w:val="nil"/>
              <w:bottom w:val="single" w:sz="4" w:space="0" w:color="CCCCFF"/>
              <w:right w:val="single" w:sz="4" w:space="0" w:color="CCCCFF"/>
            </w:tcBorders>
            <w:shd w:val="clear" w:color="FFFFFF" w:fill="FFFFFF"/>
            <w:noWrap/>
            <w:vAlign w:val="bottom"/>
            <w:hideMark/>
          </w:tcPr>
          <w:p w14:paraId="4DBDF5C7"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B8AB467"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14.3</w:t>
            </w:r>
          </w:p>
        </w:tc>
        <w:tc>
          <w:tcPr>
            <w:tcW w:w="1280" w:type="dxa"/>
            <w:tcBorders>
              <w:top w:val="nil"/>
              <w:left w:val="single" w:sz="4" w:space="0" w:color="CCCCFF"/>
              <w:bottom w:val="single" w:sz="4" w:space="0" w:color="CCCCFF"/>
              <w:right w:val="nil"/>
            </w:tcBorders>
            <w:shd w:val="clear" w:color="FFFFFF" w:fill="FFFFFF"/>
            <w:noWrap/>
            <w:vAlign w:val="center"/>
            <w:hideMark/>
          </w:tcPr>
          <w:p w14:paraId="6337967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694B5F6" w14:textId="77777777" w:rsidR="000A3E12" w:rsidRPr="00C466F0" w:rsidRDefault="000A3E12" w:rsidP="0019406D">
            <w:pPr>
              <w:widowControl/>
              <w:suppressAutoHyphens w:val="0"/>
              <w:autoSpaceDN/>
              <w:jc w:val="right"/>
              <w:textAlignment w:val="auto"/>
              <w:rPr>
                <w:color w:val="000000"/>
                <w:kern w:val="0"/>
                <w:szCs w:val="22"/>
              </w:rPr>
            </w:pPr>
            <w:r w:rsidRPr="00AD6F7F">
              <w:t>119%</w:t>
            </w:r>
          </w:p>
        </w:tc>
      </w:tr>
      <w:tr w:rsidR="000A3E12" w:rsidRPr="00C466F0" w14:paraId="2F804D6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065F040"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JRA2.2</w:t>
            </w:r>
          </w:p>
        </w:tc>
        <w:tc>
          <w:tcPr>
            <w:tcW w:w="1580" w:type="dxa"/>
            <w:tcBorders>
              <w:top w:val="nil"/>
              <w:left w:val="nil"/>
              <w:bottom w:val="single" w:sz="4" w:space="0" w:color="CCCCFF"/>
              <w:right w:val="nil"/>
            </w:tcBorders>
            <w:shd w:val="clear" w:color="FFFFFF" w:fill="FFFFFF"/>
            <w:noWrap/>
            <w:vAlign w:val="center"/>
            <w:hideMark/>
          </w:tcPr>
          <w:p w14:paraId="21BE8F68"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Sum:</w:t>
            </w:r>
          </w:p>
        </w:tc>
        <w:tc>
          <w:tcPr>
            <w:tcW w:w="640" w:type="dxa"/>
            <w:tcBorders>
              <w:top w:val="nil"/>
              <w:left w:val="nil"/>
              <w:bottom w:val="single" w:sz="4" w:space="0" w:color="CCCCFF"/>
              <w:right w:val="single" w:sz="4" w:space="0" w:color="CCCCFF"/>
            </w:tcBorders>
            <w:shd w:val="clear" w:color="FFFFFF" w:fill="FFFFFF"/>
            <w:noWrap/>
            <w:vAlign w:val="center"/>
            <w:hideMark/>
          </w:tcPr>
          <w:p w14:paraId="26905F8D"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BAE64BD"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30.9</w:t>
            </w:r>
          </w:p>
        </w:tc>
        <w:tc>
          <w:tcPr>
            <w:tcW w:w="1280" w:type="dxa"/>
            <w:tcBorders>
              <w:top w:val="nil"/>
              <w:left w:val="single" w:sz="4" w:space="0" w:color="CCCCFF"/>
              <w:bottom w:val="single" w:sz="4" w:space="0" w:color="CCCCFF"/>
              <w:right w:val="nil"/>
            </w:tcBorders>
            <w:shd w:val="clear" w:color="FFFFFF" w:fill="FFFFFF"/>
            <w:noWrap/>
            <w:vAlign w:val="center"/>
            <w:hideMark/>
          </w:tcPr>
          <w:p w14:paraId="3C5B6932"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21.6</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9DF8865" w14:textId="77777777" w:rsidR="000A3E12" w:rsidRPr="00C51CE8" w:rsidRDefault="000A3E12" w:rsidP="0019406D">
            <w:pPr>
              <w:widowControl/>
              <w:suppressAutoHyphens w:val="0"/>
              <w:autoSpaceDN/>
              <w:jc w:val="right"/>
              <w:textAlignment w:val="auto"/>
              <w:rPr>
                <w:b/>
                <w:bCs/>
                <w:color w:val="000000"/>
                <w:kern w:val="0"/>
                <w:szCs w:val="22"/>
              </w:rPr>
            </w:pPr>
            <w:r w:rsidRPr="00C51CE8">
              <w:rPr>
                <w:b/>
              </w:rPr>
              <w:t>143%</w:t>
            </w:r>
          </w:p>
        </w:tc>
      </w:tr>
      <w:tr w:rsidR="000A3E12" w:rsidRPr="00C466F0" w14:paraId="53DEFB8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68254F0A"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JRA2.3</w:t>
            </w:r>
          </w:p>
        </w:tc>
        <w:tc>
          <w:tcPr>
            <w:tcW w:w="1580" w:type="dxa"/>
            <w:tcBorders>
              <w:top w:val="nil"/>
              <w:left w:val="nil"/>
              <w:bottom w:val="single" w:sz="4" w:space="0" w:color="CCCCFF"/>
              <w:right w:val="nil"/>
            </w:tcBorders>
            <w:shd w:val="clear" w:color="FFFFFF" w:fill="FFFFFF"/>
            <w:noWrap/>
            <w:vAlign w:val="bottom"/>
            <w:hideMark/>
          </w:tcPr>
          <w:p w14:paraId="7A561370"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16-GRNET</w:t>
            </w:r>
          </w:p>
        </w:tc>
        <w:tc>
          <w:tcPr>
            <w:tcW w:w="640" w:type="dxa"/>
            <w:tcBorders>
              <w:top w:val="nil"/>
              <w:left w:val="nil"/>
              <w:bottom w:val="single" w:sz="4" w:space="0" w:color="CCCCFF"/>
              <w:right w:val="single" w:sz="4" w:space="0" w:color="CCCCFF"/>
            </w:tcBorders>
            <w:shd w:val="clear" w:color="FFFFFF" w:fill="FFFFFF"/>
            <w:noWrap/>
            <w:vAlign w:val="bottom"/>
            <w:hideMark/>
          </w:tcPr>
          <w:p w14:paraId="5334A39A"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57524C9"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10.5</w:t>
            </w:r>
          </w:p>
        </w:tc>
        <w:tc>
          <w:tcPr>
            <w:tcW w:w="1280" w:type="dxa"/>
            <w:tcBorders>
              <w:top w:val="nil"/>
              <w:left w:val="single" w:sz="4" w:space="0" w:color="CCCCFF"/>
              <w:bottom w:val="single" w:sz="4" w:space="0" w:color="CCCCFF"/>
              <w:right w:val="nil"/>
            </w:tcBorders>
            <w:shd w:val="clear" w:color="FFFFFF" w:fill="FFFFFF"/>
            <w:noWrap/>
            <w:vAlign w:val="center"/>
            <w:hideMark/>
          </w:tcPr>
          <w:p w14:paraId="1A1104B2"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10.0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9EDD3B1" w14:textId="77777777" w:rsidR="000A3E12" w:rsidRPr="00C51CE8" w:rsidRDefault="000A3E12" w:rsidP="0019406D">
            <w:pPr>
              <w:widowControl/>
              <w:suppressAutoHyphens w:val="0"/>
              <w:autoSpaceDN/>
              <w:jc w:val="right"/>
              <w:textAlignment w:val="auto"/>
              <w:rPr>
                <w:b/>
                <w:bCs/>
                <w:color w:val="000000"/>
                <w:kern w:val="0"/>
                <w:szCs w:val="22"/>
              </w:rPr>
            </w:pPr>
            <w:r w:rsidRPr="00C51CE8">
              <w:rPr>
                <w:b/>
              </w:rPr>
              <w:t>105%</w:t>
            </w:r>
          </w:p>
        </w:tc>
      </w:tr>
      <w:tr w:rsidR="000A3E12" w:rsidRPr="00C466F0" w14:paraId="71F22C6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2C6435CC"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JRA2.4</w:t>
            </w:r>
          </w:p>
        </w:tc>
        <w:tc>
          <w:tcPr>
            <w:tcW w:w="1580" w:type="dxa"/>
            <w:tcBorders>
              <w:top w:val="nil"/>
              <w:left w:val="nil"/>
              <w:bottom w:val="single" w:sz="4" w:space="0" w:color="CCCCFF"/>
              <w:right w:val="nil"/>
            </w:tcBorders>
            <w:shd w:val="clear" w:color="FFFFFF" w:fill="FFFFFF"/>
            <w:noWrap/>
            <w:vAlign w:val="bottom"/>
            <w:hideMark/>
          </w:tcPr>
          <w:p w14:paraId="1B709F17"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28-CYFRONET</w:t>
            </w:r>
          </w:p>
        </w:tc>
        <w:tc>
          <w:tcPr>
            <w:tcW w:w="640" w:type="dxa"/>
            <w:tcBorders>
              <w:top w:val="nil"/>
              <w:left w:val="nil"/>
              <w:bottom w:val="single" w:sz="4" w:space="0" w:color="CCCCFF"/>
              <w:right w:val="single" w:sz="4" w:space="0" w:color="CCCCFF"/>
            </w:tcBorders>
            <w:shd w:val="clear" w:color="FFFFFF" w:fill="FFFFFF"/>
            <w:noWrap/>
            <w:vAlign w:val="bottom"/>
            <w:hideMark/>
          </w:tcPr>
          <w:p w14:paraId="4A93EFE0"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86638E5"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6.0</w:t>
            </w:r>
          </w:p>
        </w:tc>
        <w:tc>
          <w:tcPr>
            <w:tcW w:w="1280" w:type="dxa"/>
            <w:tcBorders>
              <w:top w:val="nil"/>
              <w:left w:val="single" w:sz="4" w:space="0" w:color="CCCCFF"/>
              <w:bottom w:val="single" w:sz="4" w:space="0" w:color="CCCCFF"/>
              <w:right w:val="nil"/>
            </w:tcBorders>
            <w:shd w:val="clear" w:color="FFFFFF" w:fill="FFFFFF"/>
            <w:noWrap/>
            <w:vAlign w:val="center"/>
            <w:hideMark/>
          </w:tcPr>
          <w:p w14:paraId="74A17ED5"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28BA2D1" w14:textId="77777777" w:rsidR="000A3E12" w:rsidRPr="00C51CE8" w:rsidRDefault="000A3E12" w:rsidP="0019406D">
            <w:pPr>
              <w:widowControl/>
              <w:suppressAutoHyphens w:val="0"/>
              <w:autoSpaceDN/>
              <w:jc w:val="right"/>
              <w:textAlignment w:val="auto"/>
              <w:rPr>
                <w:b/>
                <w:bCs/>
                <w:color w:val="000000"/>
                <w:kern w:val="0"/>
                <w:szCs w:val="22"/>
              </w:rPr>
            </w:pPr>
            <w:r w:rsidRPr="00C51CE8">
              <w:rPr>
                <w:b/>
              </w:rPr>
              <w:t>150%</w:t>
            </w:r>
          </w:p>
        </w:tc>
      </w:tr>
      <w:tr w:rsidR="000A3E12" w:rsidRPr="00C466F0" w14:paraId="3E46893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29F3F37"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 </w:t>
            </w:r>
          </w:p>
        </w:tc>
        <w:tc>
          <w:tcPr>
            <w:tcW w:w="1580" w:type="dxa"/>
            <w:tcBorders>
              <w:top w:val="nil"/>
              <w:left w:val="nil"/>
              <w:bottom w:val="single" w:sz="4" w:space="0" w:color="CCCCFF"/>
              <w:right w:val="nil"/>
            </w:tcBorders>
            <w:shd w:val="clear" w:color="FFFFFF" w:fill="666699"/>
            <w:noWrap/>
            <w:vAlign w:val="center"/>
            <w:hideMark/>
          </w:tcPr>
          <w:p w14:paraId="6249174A" w14:textId="77777777" w:rsidR="000A3E12" w:rsidRPr="00C466F0" w:rsidRDefault="000A3E12" w:rsidP="0019406D">
            <w:pPr>
              <w:widowControl/>
              <w:suppressAutoHyphens w:val="0"/>
              <w:autoSpaceDN/>
              <w:jc w:val="left"/>
              <w:textAlignment w:val="auto"/>
              <w:rPr>
                <w:b/>
                <w:bCs/>
                <w:color w:val="FFFFFF"/>
                <w:kern w:val="0"/>
                <w:szCs w:val="22"/>
              </w:rPr>
            </w:pPr>
            <w:r>
              <w:rPr>
                <w:b/>
                <w:bCs/>
                <w:color w:val="FFFFFF"/>
                <w:kern w:val="0"/>
                <w:szCs w:val="22"/>
              </w:rPr>
              <w:t>Total WP12</w:t>
            </w:r>
            <w:r w:rsidRPr="00C466F0">
              <w:rPr>
                <w:b/>
                <w:bCs/>
                <w:color w:val="FFFFFF"/>
                <w:kern w:val="0"/>
                <w:szCs w:val="22"/>
              </w:rPr>
              <w:t>:</w:t>
            </w:r>
          </w:p>
        </w:tc>
        <w:tc>
          <w:tcPr>
            <w:tcW w:w="640" w:type="dxa"/>
            <w:tcBorders>
              <w:top w:val="nil"/>
              <w:left w:val="nil"/>
              <w:bottom w:val="single" w:sz="4" w:space="0" w:color="CCCCFF"/>
              <w:right w:val="single" w:sz="4" w:space="0" w:color="CCCCFF"/>
            </w:tcBorders>
            <w:shd w:val="clear" w:color="FFFFFF" w:fill="666699"/>
            <w:noWrap/>
            <w:vAlign w:val="center"/>
            <w:hideMark/>
          </w:tcPr>
          <w:p w14:paraId="290F6AE5" w14:textId="77777777" w:rsidR="000A3E12" w:rsidRPr="00C466F0" w:rsidRDefault="000A3E12" w:rsidP="0019406D">
            <w:pPr>
              <w:widowControl/>
              <w:suppressAutoHyphens w:val="0"/>
              <w:autoSpaceDN/>
              <w:jc w:val="left"/>
              <w:textAlignment w:val="auto"/>
              <w:rPr>
                <w:b/>
                <w:bCs/>
                <w:color w:val="FFFFFF"/>
                <w:kern w:val="0"/>
                <w:szCs w:val="22"/>
              </w:rPr>
            </w:pPr>
            <w:r w:rsidRPr="00C466F0">
              <w:rPr>
                <w:b/>
                <w:bCs/>
                <w:color w:val="FFFFFF"/>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F849414"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65.8</w:t>
            </w:r>
          </w:p>
        </w:tc>
        <w:tc>
          <w:tcPr>
            <w:tcW w:w="1280" w:type="dxa"/>
            <w:tcBorders>
              <w:top w:val="nil"/>
              <w:left w:val="single" w:sz="4" w:space="0" w:color="CCCCFF"/>
              <w:bottom w:val="single" w:sz="4" w:space="0" w:color="CCCCFF"/>
              <w:right w:val="nil"/>
            </w:tcBorders>
            <w:shd w:val="clear" w:color="FFFFFF" w:fill="FFFFFF"/>
            <w:noWrap/>
            <w:vAlign w:val="center"/>
            <w:hideMark/>
          </w:tcPr>
          <w:p w14:paraId="2C31A8A5"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58.6</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81F9291" w14:textId="77777777" w:rsidR="000A3E12" w:rsidRPr="00C51CE8" w:rsidRDefault="000A3E12" w:rsidP="0019406D">
            <w:pPr>
              <w:widowControl/>
              <w:suppressAutoHyphens w:val="0"/>
              <w:autoSpaceDN/>
              <w:jc w:val="right"/>
              <w:textAlignment w:val="auto"/>
              <w:rPr>
                <w:b/>
                <w:bCs/>
                <w:color w:val="000000"/>
                <w:kern w:val="0"/>
                <w:szCs w:val="22"/>
              </w:rPr>
            </w:pPr>
            <w:r w:rsidRPr="00C51CE8">
              <w:rPr>
                <w:b/>
              </w:rPr>
              <w:t>112%</w:t>
            </w:r>
          </w:p>
        </w:tc>
      </w:tr>
    </w:tbl>
    <w:p w14:paraId="330BA45B" w14:textId="77777777" w:rsidR="000A3E12" w:rsidRDefault="000A3E12" w:rsidP="000A3E12">
      <w:pPr>
        <w:suppressAutoHyphens w:val="0"/>
        <w:jc w:val="left"/>
        <w:rPr>
          <w:szCs w:val="22"/>
        </w:rPr>
      </w:pPr>
    </w:p>
    <w:p w14:paraId="60ACFD90" w14:textId="77777777" w:rsidR="000A3E12" w:rsidRDefault="000A3E12" w:rsidP="000A3E12">
      <w:pPr>
        <w:suppressAutoHyphens w:val="0"/>
        <w:jc w:val="left"/>
        <w:rPr>
          <w:szCs w:val="22"/>
        </w:rPr>
      </w:pPr>
      <w:r>
        <w:rPr>
          <w:szCs w:val="22"/>
        </w:rPr>
        <w:br w:type="page"/>
      </w:r>
    </w:p>
    <w:p w14:paraId="67887A97" w14:textId="77777777" w:rsidR="000A3E12" w:rsidRDefault="000A3E12" w:rsidP="006C7FC2">
      <w:bookmarkStart w:id="143" w:name="_Toc294093090"/>
      <w:bookmarkStart w:id="144" w:name="_Toc410053860"/>
      <w:bookmarkStart w:id="145" w:name="_Toc284429281"/>
    </w:p>
    <w:p w14:paraId="79D3E7AA" w14:textId="77777777" w:rsidR="000A3E12" w:rsidRDefault="000A3E12" w:rsidP="000A3E12">
      <w:pPr>
        <w:pStyle w:val="Heading2"/>
      </w:pPr>
      <w:r w:rsidRPr="00E1594C">
        <w:t>Overall Financial Status</w:t>
      </w:r>
      <w:bookmarkEnd w:id="143"/>
      <w:bookmarkEnd w:id="144"/>
      <w:bookmarkEnd w:id="145"/>
    </w:p>
    <w:p w14:paraId="516B6BC7" w14:textId="77777777" w:rsidR="000A3E12" w:rsidRPr="00445C1C" w:rsidRDefault="000A3E12" w:rsidP="000A3E12">
      <w:pPr>
        <w:pStyle w:val="Heading3"/>
        <w:numPr>
          <w:ilvl w:val="0"/>
          <w:numId w:val="0"/>
        </w:numPr>
        <w:spacing w:before="0"/>
        <w:rPr>
          <w:b w:val="0"/>
          <w:i/>
        </w:rPr>
      </w:pPr>
      <w:r>
        <w:rPr>
          <w:b w:val="0"/>
          <w:i/>
        </w:rPr>
        <w:br/>
        <w:t>Selected period: PM49 to P56</w:t>
      </w:r>
      <w:r w:rsidRPr="00445C1C">
        <w:rPr>
          <w:b w:val="0"/>
          <w:i/>
        </w:rPr>
        <w:t>8 (May 201</w:t>
      </w:r>
      <w:r>
        <w:rPr>
          <w:b w:val="0"/>
          <w:i/>
        </w:rPr>
        <w:t>4</w:t>
      </w:r>
      <w:r w:rsidRPr="00445C1C">
        <w:rPr>
          <w:b w:val="0"/>
          <w:i/>
        </w:rPr>
        <w:t xml:space="preserve"> to </w:t>
      </w:r>
      <w:r>
        <w:rPr>
          <w:b w:val="0"/>
          <w:i/>
        </w:rPr>
        <w:t>December</w:t>
      </w:r>
      <w:r w:rsidRPr="00445C1C">
        <w:rPr>
          <w:b w:val="0"/>
          <w:i/>
        </w:rPr>
        <w:t xml:space="preserve"> 2014)</w:t>
      </w:r>
    </w:p>
    <w:p w14:paraId="2112976C" w14:textId="77777777" w:rsidR="000A3E12" w:rsidRDefault="000A3E12" w:rsidP="000A3E12">
      <w:pPr>
        <w:pStyle w:val="Heading3"/>
        <w:numPr>
          <w:ilvl w:val="0"/>
          <w:numId w:val="0"/>
        </w:numPr>
        <w:spacing w:before="0"/>
        <w:rPr>
          <w:b w:val="0"/>
          <w:i/>
        </w:rPr>
      </w:pPr>
      <w:r w:rsidRPr="00445C1C">
        <w:rPr>
          <w:b w:val="0"/>
          <w:i/>
        </w:rPr>
        <w:t xml:space="preserve">Report extracted on </w:t>
      </w:r>
      <w:r>
        <w:rPr>
          <w:b w:val="0"/>
          <w:i/>
        </w:rPr>
        <w:t>3 February 2015</w:t>
      </w:r>
    </w:p>
    <w:p w14:paraId="6147D3D0" w14:textId="77777777" w:rsidR="000A3E12" w:rsidRDefault="000A3E12" w:rsidP="000A3E12">
      <w:pPr>
        <w:pStyle w:val="Heading3"/>
        <w:numPr>
          <w:ilvl w:val="0"/>
          <w:numId w:val="0"/>
        </w:numPr>
        <w:rPr>
          <w:b w:val="0"/>
          <w:i/>
          <w:kern w:val="0"/>
        </w:rPr>
      </w:pPr>
      <w:r>
        <w:rPr>
          <w:b w:val="0"/>
          <w:i/>
          <w:kern w:val="0"/>
        </w:rPr>
        <w:t>This</w:t>
      </w:r>
      <w:r w:rsidRPr="00445C1C">
        <w:rPr>
          <w:b w:val="0"/>
          <w:i/>
          <w:kern w:val="0"/>
        </w:rPr>
        <w:t xml:space="preserve"> financial overview </w:t>
      </w:r>
      <w:r>
        <w:rPr>
          <w:b w:val="0"/>
          <w:i/>
          <w:kern w:val="0"/>
        </w:rPr>
        <w:t xml:space="preserve">is an estimate cost based on the </w:t>
      </w:r>
      <w:r w:rsidRPr="00445C1C">
        <w:rPr>
          <w:b w:val="0"/>
          <w:i/>
        </w:rPr>
        <w:t xml:space="preserve">reported man-power </w:t>
      </w:r>
      <w:r>
        <w:rPr>
          <w:b w:val="0"/>
          <w:i/>
        </w:rPr>
        <w:t xml:space="preserve">in the timesheet system tool, PPT. </w:t>
      </w:r>
      <w:r w:rsidRPr="00445C1C">
        <w:rPr>
          <w:b w:val="0"/>
          <w:i/>
          <w:kern w:val="0"/>
        </w:rPr>
        <w:t>Partners will be asked to provide responses to financial consumption that is significantly above or below plans.</w:t>
      </w:r>
    </w:p>
    <w:p w14:paraId="1B95BAA4" w14:textId="77777777" w:rsidR="000A3E12" w:rsidRDefault="000A3E12" w:rsidP="006C7FC2"/>
    <w:tbl>
      <w:tblPr>
        <w:tblW w:w="9286" w:type="dxa"/>
        <w:tblLook w:val="04A0" w:firstRow="1" w:lastRow="0" w:firstColumn="1" w:lastColumn="0" w:noHBand="0" w:noVBand="1"/>
      </w:tblPr>
      <w:tblGrid>
        <w:gridCol w:w="2187"/>
        <w:gridCol w:w="1390"/>
        <w:gridCol w:w="1278"/>
        <w:gridCol w:w="1374"/>
        <w:gridCol w:w="1528"/>
        <w:gridCol w:w="1529"/>
      </w:tblGrid>
      <w:tr w:rsidR="000A3E12" w:rsidRPr="006442B6" w14:paraId="3C2612A7"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5A25E484"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Partner</w:t>
            </w:r>
          </w:p>
        </w:tc>
        <w:tc>
          <w:tcPr>
            <w:tcW w:w="1390" w:type="dxa"/>
            <w:tcBorders>
              <w:top w:val="single" w:sz="4" w:space="0" w:color="CCCCFF"/>
              <w:left w:val="nil"/>
              <w:bottom w:val="single" w:sz="4" w:space="0" w:color="CCCCFF"/>
              <w:right w:val="single" w:sz="4" w:space="0" w:color="CCCCFF"/>
            </w:tcBorders>
            <w:shd w:val="clear" w:color="FFFFFF" w:fill="666699"/>
            <w:noWrap/>
            <w:vAlign w:val="center"/>
            <w:hideMark/>
          </w:tcPr>
          <w:p w14:paraId="7ABC8BF8"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PM D</w:t>
            </w:r>
            <w:r w:rsidRPr="006442B6">
              <w:rPr>
                <w:b/>
                <w:bCs/>
                <w:color w:val="FFFFFF"/>
                <w:kern w:val="0"/>
                <w:szCs w:val="22"/>
              </w:rPr>
              <w:t>e</w:t>
            </w:r>
            <w:r w:rsidRPr="006442B6">
              <w:rPr>
                <w:b/>
                <w:bCs/>
                <w:color w:val="FFFFFF"/>
                <w:kern w:val="0"/>
                <w:szCs w:val="22"/>
              </w:rPr>
              <w:t>clared</w:t>
            </w:r>
          </w:p>
        </w:tc>
        <w:tc>
          <w:tcPr>
            <w:tcW w:w="1278" w:type="dxa"/>
            <w:tcBorders>
              <w:top w:val="single" w:sz="4" w:space="0" w:color="CCCCFF"/>
              <w:left w:val="nil"/>
              <w:bottom w:val="single" w:sz="4" w:space="0" w:color="CCCCFF"/>
              <w:right w:val="single" w:sz="4" w:space="0" w:color="CCCCFF"/>
            </w:tcBorders>
            <w:shd w:val="clear" w:color="FFFFFF" w:fill="666699"/>
            <w:noWrap/>
            <w:vAlign w:val="center"/>
            <w:hideMark/>
          </w:tcPr>
          <w:p w14:paraId="2E529824"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Commi</w:t>
            </w:r>
            <w:r w:rsidRPr="006442B6">
              <w:rPr>
                <w:b/>
                <w:bCs/>
                <w:color w:val="FFFFFF"/>
                <w:kern w:val="0"/>
                <w:szCs w:val="22"/>
              </w:rPr>
              <w:t>t</w:t>
            </w:r>
            <w:r w:rsidRPr="006442B6">
              <w:rPr>
                <w:b/>
                <w:bCs/>
                <w:color w:val="FFFFFF"/>
                <w:kern w:val="0"/>
                <w:szCs w:val="22"/>
              </w:rPr>
              <w:t>ted PM</w:t>
            </w:r>
          </w:p>
        </w:tc>
        <w:tc>
          <w:tcPr>
            <w:tcW w:w="1374" w:type="dxa"/>
            <w:tcBorders>
              <w:top w:val="single" w:sz="4" w:space="0" w:color="CCCCFF"/>
              <w:left w:val="nil"/>
              <w:bottom w:val="single" w:sz="4" w:space="0" w:color="CCCCFF"/>
              <w:right w:val="single" w:sz="4" w:space="0" w:color="CCCCFF"/>
            </w:tcBorders>
            <w:shd w:val="clear" w:color="FFFFFF" w:fill="666699"/>
            <w:noWrap/>
            <w:vAlign w:val="center"/>
            <w:hideMark/>
          </w:tcPr>
          <w:p w14:paraId="31A3580C"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Achieved PM</w:t>
            </w:r>
          </w:p>
        </w:tc>
        <w:tc>
          <w:tcPr>
            <w:tcW w:w="1528" w:type="dxa"/>
            <w:tcBorders>
              <w:top w:val="single" w:sz="4" w:space="0" w:color="CCCCFF"/>
              <w:left w:val="nil"/>
              <w:bottom w:val="single" w:sz="4" w:space="0" w:color="CCCCFF"/>
              <w:right w:val="nil"/>
            </w:tcBorders>
            <w:shd w:val="clear" w:color="FFFFFF" w:fill="666699"/>
            <w:noWrap/>
            <w:vAlign w:val="center"/>
            <w:hideMark/>
          </w:tcPr>
          <w:p w14:paraId="62759C53"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Eligible Cost Estimate</w:t>
            </w:r>
          </w:p>
        </w:tc>
        <w:tc>
          <w:tcPr>
            <w:tcW w:w="1529"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54FAFF6E"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Estimated Funding</w:t>
            </w:r>
          </w:p>
        </w:tc>
      </w:tr>
      <w:tr w:rsidR="000A3E12" w:rsidRPr="006442B6" w14:paraId="6474E3B1"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BA6558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1-EGI.EU</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572BF31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93.6</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4C1A558F"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99.3</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2951275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94.3%</w:t>
            </w:r>
          </w:p>
        </w:tc>
        <w:tc>
          <w:tcPr>
            <w:tcW w:w="1528" w:type="dxa"/>
            <w:tcBorders>
              <w:top w:val="single" w:sz="4" w:space="0" w:color="CCCCFF"/>
              <w:left w:val="nil"/>
              <w:bottom w:val="single" w:sz="4" w:space="0" w:color="CCCCFF"/>
              <w:right w:val="nil"/>
            </w:tcBorders>
            <w:shd w:val="clear" w:color="FFFFFF" w:fill="FFFFFF"/>
            <w:noWrap/>
            <w:vAlign w:val="bottom"/>
            <w:hideMark/>
          </w:tcPr>
          <w:p w14:paraId="2960018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831,267.8</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6326D98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562,153.9</w:t>
            </w:r>
          </w:p>
        </w:tc>
      </w:tr>
      <w:tr w:rsidR="000A3E12" w:rsidRPr="006442B6" w14:paraId="1468DFD0"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34FE59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3-IIAP NAS RA</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5B2818C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3.9</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2C4BE11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7607E64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96.3%</w:t>
            </w:r>
          </w:p>
        </w:tc>
        <w:tc>
          <w:tcPr>
            <w:tcW w:w="1531" w:type="dxa"/>
            <w:tcBorders>
              <w:top w:val="single" w:sz="4" w:space="0" w:color="CCCCFF"/>
              <w:left w:val="nil"/>
              <w:bottom w:val="single" w:sz="4" w:space="0" w:color="CCCCFF"/>
              <w:right w:val="nil"/>
            </w:tcBorders>
            <w:shd w:val="clear" w:color="FFFFFF" w:fill="FFFFFF"/>
            <w:noWrap/>
            <w:vAlign w:val="bottom"/>
            <w:hideMark/>
          </w:tcPr>
          <w:p w14:paraId="281B373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11,475.9</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721528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5,738.0</w:t>
            </w:r>
          </w:p>
        </w:tc>
      </w:tr>
      <w:tr w:rsidR="000A3E12" w:rsidRPr="006442B6" w14:paraId="20346D45"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65EFA5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6-UIIP NASB</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54B5C16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0.0</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5BC96D4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5972F77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0.0%</w:t>
            </w:r>
          </w:p>
        </w:tc>
        <w:tc>
          <w:tcPr>
            <w:tcW w:w="1531" w:type="dxa"/>
            <w:tcBorders>
              <w:top w:val="single" w:sz="4" w:space="0" w:color="CCCCFF"/>
              <w:left w:val="nil"/>
              <w:bottom w:val="single" w:sz="4" w:space="0" w:color="CCCCFF"/>
              <w:right w:val="nil"/>
            </w:tcBorders>
            <w:shd w:val="clear" w:color="FFFFFF" w:fill="FFFFFF"/>
            <w:noWrap/>
            <w:vAlign w:val="bottom"/>
            <w:hideMark/>
          </w:tcPr>
          <w:p w14:paraId="2A8D726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0.0</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F6B3DF4"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0.0</w:t>
            </w:r>
          </w:p>
        </w:tc>
      </w:tr>
      <w:tr w:rsidR="000A3E12" w:rsidRPr="006442B6" w14:paraId="1F08BCB7"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650A95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7B-UZH</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2F7C333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2.3</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4AC56D9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130A24E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66.4%</w:t>
            </w:r>
          </w:p>
        </w:tc>
        <w:tc>
          <w:tcPr>
            <w:tcW w:w="1531" w:type="dxa"/>
            <w:tcBorders>
              <w:top w:val="single" w:sz="4" w:space="0" w:color="CCCCFF"/>
              <w:left w:val="nil"/>
              <w:bottom w:val="single" w:sz="4" w:space="0" w:color="CCCCFF"/>
              <w:right w:val="nil"/>
            </w:tcBorders>
            <w:shd w:val="clear" w:color="FFFFFF" w:fill="FFFFFF"/>
            <w:noWrap/>
            <w:vAlign w:val="bottom"/>
            <w:hideMark/>
          </w:tcPr>
          <w:p w14:paraId="0737879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15,100.1</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859907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7,550.0</w:t>
            </w:r>
          </w:p>
        </w:tc>
      </w:tr>
      <w:tr w:rsidR="000A3E12" w:rsidRPr="006442B6" w14:paraId="5A72CC91"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2D3C800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9-CESNET</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0508C50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24.8</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3C7B0BEF"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38.0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5785B5B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65.2%</w:t>
            </w:r>
          </w:p>
        </w:tc>
        <w:tc>
          <w:tcPr>
            <w:tcW w:w="1531" w:type="dxa"/>
            <w:tcBorders>
              <w:top w:val="single" w:sz="4" w:space="0" w:color="CCCCFF"/>
              <w:left w:val="nil"/>
              <w:bottom w:val="single" w:sz="4" w:space="0" w:color="CCCCFF"/>
              <w:right w:val="nil"/>
            </w:tcBorders>
            <w:shd w:val="clear" w:color="FFFFFF" w:fill="FFFFFF"/>
            <w:noWrap/>
            <w:vAlign w:val="bottom"/>
            <w:hideMark/>
          </w:tcPr>
          <w:p w14:paraId="3F997B9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150,581.3</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E27DDB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75,290.7</w:t>
            </w:r>
          </w:p>
        </w:tc>
      </w:tr>
      <w:tr w:rsidR="000A3E12" w:rsidRPr="006442B6" w14:paraId="0AF0DBE4"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11EAAF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12-CSIC</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1091D33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37.9</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455FFC9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31.1</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0E6AAAA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122.0%</w:t>
            </w:r>
          </w:p>
        </w:tc>
        <w:tc>
          <w:tcPr>
            <w:tcW w:w="1531" w:type="dxa"/>
            <w:tcBorders>
              <w:top w:val="single" w:sz="4" w:space="0" w:color="CCCCFF"/>
              <w:left w:val="nil"/>
              <w:bottom w:val="single" w:sz="4" w:space="0" w:color="CCCCFF"/>
              <w:right w:val="nil"/>
            </w:tcBorders>
            <w:shd w:val="clear" w:color="FFFFFF" w:fill="FFFFFF"/>
            <w:noWrap/>
            <w:vAlign w:val="bottom"/>
            <w:hideMark/>
          </w:tcPr>
          <w:p w14:paraId="2D22814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277,688.3</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FC6066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138,844.2</w:t>
            </w:r>
          </w:p>
        </w:tc>
      </w:tr>
      <w:tr w:rsidR="000A3E12" w:rsidRPr="006442B6" w14:paraId="6EB37F8C"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553062F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13-CSC</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3C516CD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1AC9E03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4DAB1224"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10.9%</w:t>
            </w:r>
          </w:p>
        </w:tc>
        <w:tc>
          <w:tcPr>
            <w:tcW w:w="1531" w:type="dxa"/>
            <w:tcBorders>
              <w:top w:val="single" w:sz="4" w:space="0" w:color="CCCCFF"/>
              <w:left w:val="nil"/>
              <w:bottom w:val="single" w:sz="4" w:space="0" w:color="CCCCFF"/>
              <w:right w:val="nil"/>
            </w:tcBorders>
            <w:shd w:val="clear" w:color="FFFFFF" w:fill="FFFFFF"/>
            <w:noWrap/>
            <w:vAlign w:val="bottom"/>
            <w:hideMark/>
          </w:tcPr>
          <w:p w14:paraId="36E3D47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11,219.4</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5D5A5D2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5,609.7</w:t>
            </w:r>
          </w:p>
        </w:tc>
      </w:tr>
      <w:tr w:rsidR="000A3E12" w:rsidRPr="006442B6" w14:paraId="09A255D2"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730FF6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14-CNRS</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2DC3728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17.8</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3E0D89F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17.5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2872E2A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101.9%</w:t>
            </w:r>
          </w:p>
        </w:tc>
        <w:tc>
          <w:tcPr>
            <w:tcW w:w="1531" w:type="dxa"/>
            <w:tcBorders>
              <w:top w:val="single" w:sz="4" w:space="0" w:color="CCCCFF"/>
              <w:left w:val="nil"/>
              <w:bottom w:val="single" w:sz="4" w:space="0" w:color="CCCCFF"/>
              <w:right w:val="nil"/>
            </w:tcBorders>
            <w:shd w:val="clear" w:color="FFFFFF" w:fill="FFFFFF"/>
            <w:noWrap/>
            <w:vAlign w:val="bottom"/>
            <w:hideMark/>
          </w:tcPr>
          <w:p w14:paraId="5A6D3E2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145,098.4</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2BF5A40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72,549.2</w:t>
            </w:r>
          </w:p>
        </w:tc>
      </w:tr>
      <w:tr w:rsidR="000A3E12" w:rsidRPr="006442B6" w14:paraId="1526D2F9"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3C3126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16-GRNET</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5DA5232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38.0</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23434C9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48.5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67DD1AA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78.3%</w:t>
            </w:r>
          </w:p>
        </w:tc>
        <w:tc>
          <w:tcPr>
            <w:tcW w:w="1531" w:type="dxa"/>
            <w:tcBorders>
              <w:top w:val="single" w:sz="4" w:space="0" w:color="CCCCFF"/>
              <w:left w:val="nil"/>
              <w:bottom w:val="single" w:sz="4" w:space="0" w:color="CCCCFF"/>
              <w:right w:val="nil"/>
            </w:tcBorders>
            <w:shd w:val="clear" w:color="FFFFFF" w:fill="FFFFFF"/>
            <w:noWrap/>
            <w:vAlign w:val="bottom"/>
            <w:hideMark/>
          </w:tcPr>
          <w:p w14:paraId="2853AF64"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274,926.9</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2D7C507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137,463.5</w:t>
            </w:r>
          </w:p>
        </w:tc>
      </w:tr>
      <w:tr w:rsidR="000A3E12" w:rsidRPr="006442B6" w14:paraId="5F37F755"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D785EB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17-SRCE</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5DD67E8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8.1</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08C0D80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692CA6B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101.6%</w:t>
            </w:r>
          </w:p>
        </w:tc>
        <w:tc>
          <w:tcPr>
            <w:tcW w:w="1531" w:type="dxa"/>
            <w:tcBorders>
              <w:top w:val="single" w:sz="4" w:space="0" w:color="CCCCFF"/>
              <w:left w:val="nil"/>
              <w:bottom w:val="single" w:sz="4" w:space="0" w:color="CCCCFF"/>
              <w:right w:val="nil"/>
            </w:tcBorders>
            <w:shd w:val="clear" w:color="FFFFFF" w:fill="FFFFFF"/>
            <w:noWrap/>
            <w:vAlign w:val="bottom"/>
            <w:hideMark/>
          </w:tcPr>
          <w:p w14:paraId="71038A7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36,255.5</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2FE42A4F"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18,127.7</w:t>
            </w:r>
          </w:p>
        </w:tc>
      </w:tr>
      <w:tr w:rsidR="000A3E12" w:rsidRPr="006442B6" w14:paraId="4A8CFAEE"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118618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18A-MTA KFKI</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1F62563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3.7</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1A92D54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0E0CBA7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53.0%</w:t>
            </w:r>
          </w:p>
        </w:tc>
        <w:tc>
          <w:tcPr>
            <w:tcW w:w="1531" w:type="dxa"/>
            <w:tcBorders>
              <w:top w:val="single" w:sz="4" w:space="0" w:color="CCCCFF"/>
              <w:left w:val="nil"/>
              <w:bottom w:val="single" w:sz="4" w:space="0" w:color="CCCCFF"/>
              <w:right w:val="nil"/>
            </w:tcBorders>
            <w:shd w:val="clear" w:color="FFFFFF" w:fill="FFFFFF"/>
            <w:noWrap/>
            <w:vAlign w:val="bottom"/>
            <w:hideMark/>
          </w:tcPr>
          <w:p w14:paraId="195ACCE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20,678.7</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4B745FD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10,339.3</w:t>
            </w:r>
          </w:p>
        </w:tc>
      </w:tr>
      <w:tr w:rsidR="000A3E12" w:rsidRPr="006442B6" w14:paraId="359CBFBE"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D83536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20-IUCC</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52227EB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8.2</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1063069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6.5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4200DB3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126.9%</w:t>
            </w:r>
          </w:p>
        </w:tc>
        <w:tc>
          <w:tcPr>
            <w:tcW w:w="1531" w:type="dxa"/>
            <w:tcBorders>
              <w:top w:val="single" w:sz="4" w:space="0" w:color="CCCCFF"/>
              <w:left w:val="nil"/>
              <w:bottom w:val="single" w:sz="4" w:space="0" w:color="CCCCFF"/>
              <w:right w:val="nil"/>
            </w:tcBorders>
            <w:shd w:val="clear" w:color="FFFFFF" w:fill="FFFFFF"/>
            <w:noWrap/>
            <w:vAlign w:val="bottom"/>
            <w:hideMark/>
          </w:tcPr>
          <w:p w14:paraId="35E5EF2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102,316.4</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511534F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51,158.2</w:t>
            </w:r>
          </w:p>
        </w:tc>
      </w:tr>
      <w:tr w:rsidR="000A3E12" w:rsidRPr="006442B6" w14:paraId="2F3BD7EE"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5974ACB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21-INFN</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6C1300B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38.4</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301009B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37.0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7252384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103.7%</w:t>
            </w:r>
          </w:p>
        </w:tc>
        <w:tc>
          <w:tcPr>
            <w:tcW w:w="1531" w:type="dxa"/>
            <w:tcBorders>
              <w:top w:val="single" w:sz="4" w:space="0" w:color="CCCCFF"/>
              <w:left w:val="nil"/>
              <w:bottom w:val="single" w:sz="4" w:space="0" w:color="CCCCFF"/>
              <w:right w:val="nil"/>
            </w:tcBorders>
            <w:shd w:val="clear" w:color="FFFFFF" w:fill="FFFFFF"/>
            <w:noWrap/>
            <w:vAlign w:val="bottom"/>
            <w:hideMark/>
          </w:tcPr>
          <w:p w14:paraId="5744EFF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263,606.5</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AB7261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131,803.2</w:t>
            </w:r>
          </w:p>
        </w:tc>
      </w:tr>
      <w:tr w:rsidR="000A3E12" w:rsidRPr="006442B6" w14:paraId="19AF631D"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25D78E1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23-RENAM</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5971FC6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3.0</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04EC567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79BE717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99.5%</w:t>
            </w:r>
          </w:p>
        </w:tc>
        <w:tc>
          <w:tcPr>
            <w:tcW w:w="1531" w:type="dxa"/>
            <w:tcBorders>
              <w:top w:val="single" w:sz="4" w:space="0" w:color="CCCCFF"/>
              <w:left w:val="nil"/>
              <w:bottom w:val="single" w:sz="4" w:space="0" w:color="CCCCFF"/>
              <w:right w:val="nil"/>
            </w:tcBorders>
            <w:shd w:val="clear" w:color="FFFFFF" w:fill="FFFFFF"/>
            <w:noWrap/>
            <w:vAlign w:val="bottom"/>
            <w:hideMark/>
          </w:tcPr>
          <w:p w14:paraId="1A13D8B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8,957.1</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66CDEE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4,478.6</w:t>
            </w:r>
          </w:p>
        </w:tc>
      </w:tr>
      <w:tr w:rsidR="000A3E12" w:rsidRPr="006442B6" w14:paraId="5EDE45B3"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87A0F4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25-UKIM</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7DA9C68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3.7</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7532F77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3F4BC3B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92.9%</w:t>
            </w:r>
          </w:p>
        </w:tc>
        <w:tc>
          <w:tcPr>
            <w:tcW w:w="1531" w:type="dxa"/>
            <w:tcBorders>
              <w:top w:val="single" w:sz="4" w:space="0" w:color="CCCCFF"/>
              <w:left w:val="nil"/>
              <w:bottom w:val="single" w:sz="4" w:space="0" w:color="CCCCFF"/>
              <w:right w:val="nil"/>
            </w:tcBorders>
            <w:shd w:val="clear" w:color="FFFFFF" w:fill="FFFFFF"/>
            <w:noWrap/>
            <w:vAlign w:val="bottom"/>
            <w:hideMark/>
          </w:tcPr>
          <w:p w14:paraId="58A0A56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13,000.0</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25F5B99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6,500.0</w:t>
            </w:r>
          </w:p>
        </w:tc>
      </w:tr>
      <w:tr w:rsidR="000A3E12" w:rsidRPr="006442B6" w14:paraId="6D867577"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024CE6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27-UIO</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6F1002B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3.3</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5445F004"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1A159DE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166.4%</w:t>
            </w:r>
          </w:p>
        </w:tc>
        <w:tc>
          <w:tcPr>
            <w:tcW w:w="1531" w:type="dxa"/>
            <w:tcBorders>
              <w:top w:val="single" w:sz="4" w:space="0" w:color="CCCCFF"/>
              <w:left w:val="nil"/>
              <w:bottom w:val="single" w:sz="4" w:space="0" w:color="CCCCFF"/>
              <w:right w:val="nil"/>
            </w:tcBorders>
            <w:shd w:val="clear" w:color="FFFFFF" w:fill="FFFFFF"/>
            <w:noWrap/>
            <w:vAlign w:val="bottom"/>
            <w:hideMark/>
          </w:tcPr>
          <w:p w14:paraId="4A574F3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31,349.8</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28759A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15,674.9</w:t>
            </w:r>
          </w:p>
        </w:tc>
      </w:tr>
      <w:tr w:rsidR="000A3E12" w:rsidRPr="006442B6" w14:paraId="6D00B00F"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5A55395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28-CYFRONET</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1286644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16.7</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48C0BF5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19.5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25787EF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85.7%</w:t>
            </w:r>
          </w:p>
        </w:tc>
        <w:tc>
          <w:tcPr>
            <w:tcW w:w="1531" w:type="dxa"/>
            <w:tcBorders>
              <w:top w:val="single" w:sz="4" w:space="0" w:color="CCCCFF"/>
              <w:left w:val="nil"/>
              <w:bottom w:val="single" w:sz="4" w:space="0" w:color="CCCCFF"/>
              <w:right w:val="nil"/>
            </w:tcBorders>
            <w:shd w:val="clear" w:color="FFFFFF" w:fill="FFFFFF"/>
            <w:noWrap/>
            <w:vAlign w:val="bottom"/>
            <w:hideMark/>
          </w:tcPr>
          <w:p w14:paraId="1AAC6D5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134,766.3</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63EBED6F"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67,383.1</w:t>
            </w:r>
          </w:p>
        </w:tc>
      </w:tr>
      <w:tr w:rsidR="000A3E12" w:rsidRPr="006442B6" w14:paraId="41AC8C0B"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4E6F2F8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29-LIP</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1A7E2BA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16.2</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755E4E1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3DE66B5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170.7%</w:t>
            </w:r>
          </w:p>
        </w:tc>
        <w:tc>
          <w:tcPr>
            <w:tcW w:w="1531" w:type="dxa"/>
            <w:tcBorders>
              <w:top w:val="single" w:sz="4" w:space="0" w:color="CCCCFF"/>
              <w:left w:val="nil"/>
              <w:bottom w:val="single" w:sz="4" w:space="0" w:color="CCCCFF"/>
              <w:right w:val="nil"/>
            </w:tcBorders>
            <w:shd w:val="clear" w:color="FFFFFF" w:fill="FFFFFF"/>
            <w:noWrap/>
            <w:vAlign w:val="bottom"/>
            <w:hideMark/>
          </w:tcPr>
          <w:p w14:paraId="4BB10894"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80,767.3</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61A2E80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40,383.7</w:t>
            </w:r>
          </w:p>
        </w:tc>
      </w:tr>
      <w:tr w:rsidR="000A3E12" w:rsidRPr="006442B6" w14:paraId="4B8333BB"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385559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30-IPB</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7D325D2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102C50F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0F2B361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34.6%</w:t>
            </w:r>
          </w:p>
        </w:tc>
        <w:tc>
          <w:tcPr>
            <w:tcW w:w="1531" w:type="dxa"/>
            <w:tcBorders>
              <w:top w:val="single" w:sz="4" w:space="0" w:color="CCCCFF"/>
              <w:left w:val="nil"/>
              <w:bottom w:val="single" w:sz="4" w:space="0" w:color="CCCCFF"/>
              <w:right w:val="nil"/>
            </w:tcBorders>
            <w:shd w:val="clear" w:color="FFFFFF" w:fill="FFFFFF"/>
            <w:noWrap/>
            <w:vAlign w:val="bottom"/>
            <w:hideMark/>
          </w:tcPr>
          <w:p w14:paraId="07C74E8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5,143.5</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41C44A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2,571.8</w:t>
            </w:r>
          </w:p>
        </w:tc>
      </w:tr>
      <w:tr w:rsidR="000A3E12" w:rsidRPr="006442B6" w14:paraId="7B98DFA9"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3645E1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31-ARNES</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3C7A1A9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19.1</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335B710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560B95F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200.8%</w:t>
            </w:r>
          </w:p>
        </w:tc>
        <w:tc>
          <w:tcPr>
            <w:tcW w:w="1531" w:type="dxa"/>
            <w:tcBorders>
              <w:top w:val="single" w:sz="4" w:space="0" w:color="CCCCFF"/>
              <w:left w:val="nil"/>
              <w:bottom w:val="single" w:sz="4" w:space="0" w:color="CCCCFF"/>
              <w:right w:val="nil"/>
            </w:tcBorders>
            <w:shd w:val="clear" w:color="FFFFFF" w:fill="FFFFFF"/>
            <w:noWrap/>
            <w:vAlign w:val="bottom"/>
            <w:hideMark/>
          </w:tcPr>
          <w:p w14:paraId="1584498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104,817.7</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F06312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52,408.8</w:t>
            </w:r>
          </w:p>
        </w:tc>
      </w:tr>
      <w:tr w:rsidR="000A3E12" w:rsidRPr="006442B6" w14:paraId="233A35DB"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2C95A9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32-UI SAV</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71A4566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11.5</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48936C3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5AAB0F7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100.2%</w:t>
            </w:r>
          </w:p>
        </w:tc>
        <w:tc>
          <w:tcPr>
            <w:tcW w:w="1531" w:type="dxa"/>
            <w:tcBorders>
              <w:top w:val="single" w:sz="4" w:space="0" w:color="CCCCFF"/>
              <w:left w:val="nil"/>
              <w:bottom w:val="single" w:sz="4" w:space="0" w:color="CCCCFF"/>
              <w:right w:val="nil"/>
            </w:tcBorders>
            <w:shd w:val="clear" w:color="FFFFFF" w:fill="FFFFFF"/>
            <w:noWrap/>
            <w:vAlign w:val="bottom"/>
            <w:hideMark/>
          </w:tcPr>
          <w:p w14:paraId="6F7DE6E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86,394.2</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4C102A7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43,197.1</w:t>
            </w:r>
          </w:p>
        </w:tc>
      </w:tr>
      <w:tr w:rsidR="000A3E12" w:rsidRPr="006442B6" w14:paraId="3AE439B3"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B30DA7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33-TUBITAK ULAKBIM</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6C3AD5A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11.6</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28229B1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52A4A94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100.4%</w:t>
            </w:r>
          </w:p>
        </w:tc>
        <w:tc>
          <w:tcPr>
            <w:tcW w:w="1531" w:type="dxa"/>
            <w:tcBorders>
              <w:top w:val="single" w:sz="4" w:space="0" w:color="CCCCFF"/>
              <w:left w:val="nil"/>
              <w:bottom w:val="single" w:sz="4" w:space="0" w:color="CCCCFF"/>
              <w:right w:val="nil"/>
            </w:tcBorders>
            <w:shd w:val="clear" w:color="FFFFFF" w:fill="FFFFFF"/>
            <w:noWrap/>
            <w:vAlign w:val="bottom"/>
            <w:hideMark/>
          </w:tcPr>
          <w:p w14:paraId="11FF068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75,537.0</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FAA149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37,768.5</w:t>
            </w:r>
          </w:p>
        </w:tc>
      </w:tr>
      <w:tr w:rsidR="000A3E12" w:rsidRPr="006442B6" w14:paraId="2EDCC580"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608649E3"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Partner</w:t>
            </w:r>
          </w:p>
        </w:tc>
        <w:tc>
          <w:tcPr>
            <w:tcW w:w="1390" w:type="dxa"/>
            <w:tcBorders>
              <w:top w:val="single" w:sz="4" w:space="0" w:color="CCCCFF"/>
              <w:left w:val="nil"/>
              <w:bottom w:val="single" w:sz="4" w:space="0" w:color="CCCCFF"/>
              <w:right w:val="single" w:sz="4" w:space="0" w:color="CCCCFF"/>
            </w:tcBorders>
            <w:shd w:val="clear" w:color="FFFFFF" w:fill="666699"/>
            <w:noWrap/>
            <w:vAlign w:val="center"/>
            <w:hideMark/>
          </w:tcPr>
          <w:p w14:paraId="1ACD7CB5"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PM D</w:t>
            </w:r>
            <w:r w:rsidRPr="006442B6">
              <w:rPr>
                <w:b/>
                <w:bCs/>
                <w:color w:val="FFFFFF"/>
                <w:kern w:val="0"/>
                <w:szCs w:val="22"/>
              </w:rPr>
              <w:t>e</w:t>
            </w:r>
            <w:r w:rsidRPr="006442B6">
              <w:rPr>
                <w:b/>
                <w:bCs/>
                <w:color w:val="FFFFFF"/>
                <w:kern w:val="0"/>
                <w:szCs w:val="22"/>
              </w:rPr>
              <w:t>clared</w:t>
            </w:r>
          </w:p>
        </w:tc>
        <w:tc>
          <w:tcPr>
            <w:tcW w:w="1278" w:type="dxa"/>
            <w:tcBorders>
              <w:top w:val="single" w:sz="4" w:space="0" w:color="CCCCFF"/>
              <w:left w:val="nil"/>
              <w:bottom w:val="single" w:sz="4" w:space="0" w:color="CCCCFF"/>
              <w:right w:val="single" w:sz="4" w:space="0" w:color="CCCCFF"/>
            </w:tcBorders>
            <w:shd w:val="clear" w:color="FFFFFF" w:fill="666699"/>
            <w:noWrap/>
            <w:vAlign w:val="center"/>
            <w:hideMark/>
          </w:tcPr>
          <w:p w14:paraId="5835ED2A"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Commi</w:t>
            </w:r>
            <w:r w:rsidRPr="006442B6">
              <w:rPr>
                <w:b/>
                <w:bCs/>
                <w:color w:val="FFFFFF"/>
                <w:kern w:val="0"/>
                <w:szCs w:val="22"/>
              </w:rPr>
              <w:t>t</w:t>
            </w:r>
            <w:r w:rsidRPr="006442B6">
              <w:rPr>
                <w:b/>
                <w:bCs/>
                <w:color w:val="FFFFFF"/>
                <w:kern w:val="0"/>
                <w:szCs w:val="22"/>
              </w:rPr>
              <w:t>ted PM</w:t>
            </w:r>
          </w:p>
        </w:tc>
        <w:tc>
          <w:tcPr>
            <w:tcW w:w="1374" w:type="dxa"/>
            <w:tcBorders>
              <w:top w:val="single" w:sz="4" w:space="0" w:color="CCCCFF"/>
              <w:left w:val="nil"/>
              <w:bottom w:val="single" w:sz="4" w:space="0" w:color="CCCCFF"/>
              <w:right w:val="single" w:sz="4" w:space="0" w:color="CCCCFF"/>
            </w:tcBorders>
            <w:shd w:val="clear" w:color="FFFFFF" w:fill="666699"/>
            <w:noWrap/>
            <w:vAlign w:val="center"/>
            <w:hideMark/>
          </w:tcPr>
          <w:p w14:paraId="27D8540D"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Achieved PM</w:t>
            </w:r>
          </w:p>
        </w:tc>
        <w:tc>
          <w:tcPr>
            <w:tcW w:w="1528" w:type="dxa"/>
            <w:tcBorders>
              <w:top w:val="single" w:sz="4" w:space="0" w:color="CCCCFF"/>
              <w:left w:val="nil"/>
              <w:bottom w:val="single" w:sz="4" w:space="0" w:color="CCCCFF"/>
              <w:right w:val="nil"/>
            </w:tcBorders>
            <w:shd w:val="clear" w:color="FFFFFF" w:fill="666699"/>
            <w:noWrap/>
            <w:vAlign w:val="center"/>
            <w:hideMark/>
          </w:tcPr>
          <w:p w14:paraId="311D50DD"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Eligible Cost Estimate</w:t>
            </w:r>
          </w:p>
        </w:tc>
        <w:tc>
          <w:tcPr>
            <w:tcW w:w="1529"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4CB3F577"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Estimated Funding</w:t>
            </w:r>
          </w:p>
        </w:tc>
      </w:tr>
      <w:tr w:rsidR="000A3E12" w:rsidRPr="006442B6" w14:paraId="197BFD60"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66918F3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34-STFC</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793061B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27.4</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502255F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38.5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5047E71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71.3%</w:t>
            </w:r>
          </w:p>
        </w:tc>
        <w:tc>
          <w:tcPr>
            <w:tcW w:w="1531" w:type="dxa"/>
            <w:tcBorders>
              <w:top w:val="single" w:sz="4" w:space="0" w:color="CCCCFF"/>
              <w:left w:val="nil"/>
              <w:bottom w:val="single" w:sz="4" w:space="0" w:color="CCCCFF"/>
              <w:right w:val="nil"/>
            </w:tcBorders>
            <w:shd w:val="clear" w:color="FFFFFF" w:fill="FFFFFF"/>
            <w:noWrap/>
            <w:vAlign w:val="bottom"/>
            <w:hideMark/>
          </w:tcPr>
          <w:p w14:paraId="7178ACA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268,074.6</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D8459F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134,037.3</w:t>
            </w:r>
          </w:p>
        </w:tc>
      </w:tr>
      <w:tr w:rsidR="000A3E12" w:rsidRPr="006442B6" w14:paraId="4241C9FB"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44B3F88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36-UCPH</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47525D2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3.5</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3DCBD87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3.0</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503D05E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116.1%</w:t>
            </w:r>
          </w:p>
        </w:tc>
        <w:tc>
          <w:tcPr>
            <w:tcW w:w="1528" w:type="dxa"/>
            <w:tcBorders>
              <w:top w:val="single" w:sz="4" w:space="0" w:color="CCCCFF"/>
              <w:left w:val="nil"/>
              <w:bottom w:val="single" w:sz="4" w:space="0" w:color="CCCCFF"/>
              <w:right w:val="nil"/>
            </w:tcBorders>
            <w:shd w:val="clear" w:color="FFFFFF" w:fill="FFFFFF"/>
            <w:noWrap/>
            <w:vAlign w:val="bottom"/>
            <w:hideMark/>
          </w:tcPr>
          <w:p w14:paraId="50186E9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36,699.3</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5457AAD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18,349.6</w:t>
            </w:r>
          </w:p>
        </w:tc>
      </w:tr>
      <w:tr w:rsidR="000A3E12" w:rsidRPr="006442B6" w14:paraId="5599677C"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0EE6DC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37-EMBL</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05F69C6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 </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60DBC45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2.0</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6A08D13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 </w:t>
            </w:r>
          </w:p>
        </w:tc>
        <w:tc>
          <w:tcPr>
            <w:tcW w:w="1528" w:type="dxa"/>
            <w:tcBorders>
              <w:top w:val="single" w:sz="4" w:space="0" w:color="CCCCFF"/>
              <w:left w:val="nil"/>
              <w:bottom w:val="single" w:sz="4" w:space="0" w:color="CCCCFF"/>
              <w:right w:val="nil"/>
            </w:tcBorders>
            <w:shd w:val="clear" w:color="FFFFFF" w:fill="FFFFFF"/>
            <w:noWrap/>
            <w:vAlign w:val="bottom"/>
            <w:hideMark/>
          </w:tcPr>
          <w:p w14:paraId="6F4E217C" w14:textId="77777777" w:rsidR="000A3E12" w:rsidRPr="006442B6" w:rsidRDefault="000A3E12" w:rsidP="0019406D">
            <w:pPr>
              <w:widowControl/>
              <w:suppressAutoHyphens w:val="0"/>
              <w:autoSpaceDN/>
              <w:jc w:val="left"/>
              <w:textAlignment w:val="auto"/>
              <w:rPr>
                <w:color w:val="000000"/>
                <w:kern w:val="0"/>
                <w:szCs w:val="22"/>
              </w:rPr>
            </w:pPr>
            <w:r w:rsidRPr="006442B6">
              <w:rPr>
                <w:color w:val="000000"/>
                <w:kern w:val="0"/>
                <w:szCs w:val="22"/>
              </w:rPr>
              <w:t> </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23678656" w14:textId="77777777" w:rsidR="000A3E12" w:rsidRPr="006442B6" w:rsidRDefault="000A3E12" w:rsidP="0019406D">
            <w:pPr>
              <w:widowControl/>
              <w:suppressAutoHyphens w:val="0"/>
              <w:autoSpaceDN/>
              <w:jc w:val="left"/>
              <w:textAlignment w:val="auto"/>
              <w:rPr>
                <w:color w:val="000000"/>
                <w:kern w:val="0"/>
                <w:szCs w:val="22"/>
              </w:rPr>
            </w:pPr>
            <w:r w:rsidRPr="006442B6">
              <w:rPr>
                <w:color w:val="000000"/>
                <w:kern w:val="0"/>
                <w:szCs w:val="22"/>
              </w:rPr>
              <w:t> </w:t>
            </w:r>
          </w:p>
        </w:tc>
      </w:tr>
      <w:tr w:rsidR="000A3E12" w:rsidRPr="006442B6" w14:paraId="04549649"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923DC8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39-IMCS-UL</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6FCF469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2.9</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7DD4B15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3.2</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63A4AC1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92.0%</w:t>
            </w:r>
          </w:p>
        </w:tc>
        <w:tc>
          <w:tcPr>
            <w:tcW w:w="1528" w:type="dxa"/>
            <w:tcBorders>
              <w:top w:val="single" w:sz="4" w:space="0" w:color="CCCCFF"/>
              <w:left w:val="nil"/>
              <w:bottom w:val="single" w:sz="4" w:space="0" w:color="CCCCFF"/>
              <w:right w:val="nil"/>
            </w:tcBorders>
            <w:shd w:val="clear" w:color="FFFFFF" w:fill="FFFFFF"/>
            <w:noWrap/>
            <w:vAlign w:val="bottom"/>
            <w:hideMark/>
          </w:tcPr>
          <w:p w14:paraId="3F6A41C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21,600.6</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6A6A1FD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10,800.3</w:t>
            </w:r>
          </w:p>
        </w:tc>
      </w:tr>
      <w:tr w:rsidR="000A3E12" w:rsidRPr="006442B6" w14:paraId="237C97F2"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C1628D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52-IICT-BAS</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3928998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8.4</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6597252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7.5</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7278A00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112.6%</w:t>
            </w:r>
          </w:p>
        </w:tc>
        <w:tc>
          <w:tcPr>
            <w:tcW w:w="1528" w:type="dxa"/>
            <w:tcBorders>
              <w:top w:val="single" w:sz="4" w:space="0" w:color="CCCCFF"/>
              <w:left w:val="nil"/>
              <w:bottom w:val="single" w:sz="4" w:space="0" w:color="CCCCFF"/>
              <w:right w:val="nil"/>
            </w:tcBorders>
            <w:shd w:val="clear" w:color="FFFFFF" w:fill="FFFFFF"/>
            <w:noWrap/>
            <w:vAlign w:val="bottom"/>
            <w:hideMark/>
          </w:tcPr>
          <w:p w14:paraId="18A0377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47,322.2</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557C7AB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23,661.1</w:t>
            </w:r>
          </w:p>
        </w:tc>
      </w:tr>
      <w:tr w:rsidR="000A3E12" w:rsidRPr="006442B6" w14:paraId="09DE7964"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DDDF41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55B-SARA</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46EA9DC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2.0</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31B4B43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9.0</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7C7172C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22.0%</w:t>
            </w:r>
          </w:p>
        </w:tc>
        <w:tc>
          <w:tcPr>
            <w:tcW w:w="1528" w:type="dxa"/>
            <w:tcBorders>
              <w:top w:val="single" w:sz="4" w:space="0" w:color="CCCCFF"/>
              <w:left w:val="nil"/>
              <w:bottom w:val="single" w:sz="4" w:space="0" w:color="CCCCFF"/>
              <w:right w:val="nil"/>
            </w:tcBorders>
            <w:shd w:val="clear" w:color="FFFFFF" w:fill="FFFFFF"/>
            <w:noWrap/>
            <w:vAlign w:val="bottom"/>
            <w:hideMark/>
          </w:tcPr>
          <w:p w14:paraId="274DE26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19,248.9</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1F2C78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9,624.5</w:t>
            </w:r>
          </w:p>
        </w:tc>
      </w:tr>
      <w:tr w:rsidR="000A3E12" w:rsidRPr="006442B6" w14:paraId="3375CD32"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6E3ACE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56A-KTH</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576CB68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8.3</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00A3B4D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3.5</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235C398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236.0%</w:t>
            </w:r>
          </w:p>
        </w:tc>
        <w:tc>
          <w:tcPr>
            <w:tcW w:w="1528" w:type="dxa"/>
            <w:tcBorders>
              <w:top w:val="single" w:sz="4" w:space="0" w:color="CCCCFF"/>
              <w:left w:val="nil"/>
              <w:bottom w:val="single" w:sz="4" w:space="0" w:color="CCCCFF"/>
              <w:right w:val="nil"/>
            </w:tcBorders>
            <w:shd w:val="clear" w:color="FFFFFF" w:fill="FFFFFF"/>
            <w:noWrap/>
            <w:vAlign w:val="bottom"/>
            <w:hideMark/>
          </w:tcPr>
          <w:p w14:paraId="241798B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90,356.3</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84B151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45,178.1</w:t>
            </w:r>
          </w:p>
        </w:tc>
      </w:tr>
      <w:tr w:rsidR="000A3E12" w:rsidRPr="006442B6" w14:paraId="4BD24A34"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494DB64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57-JINR</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4555B334"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 </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03C8B8B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2.0</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4662403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 </w:t>
            </w:r>
          </w:p>
        </w:tc>
        <w:tc>
          <w:tcPr>
            <w:tcW w:w="1528" w:type="dxa"/>
            <w:tcBorders>
              <w:top w:val="single" w:sz="4" w:space="0" w:color="CCCCFF"/>
              <w:left w:val="nil"/>
              <w:bottom w:val="single" w:sz="4" w:space="0" w:color="CCCCFF"/>
              <w:right w:val="nil"/>
            </w:tcBorders>
            <w:shd w:val="clear" w:color="FFFFFF" w:fill="FFFFFF"/>
            <w:noWrap/>
            <w:vAlign w:val="bottom"/>
            <w:hideMark/>
          </w:tcPr>
          <w:p w14:paraId="424700C8" w14:textId="77777777" w:rsidR="000A3E12" w:rsidRPr="006442B6" w:rsidRDefault="000A3E12" w:rsidP="0019406D">
            <w:pPr>
              <w:widowControl/>
              <w:suppressAutoHyphens w:val="0"/>
              <w:autoSpaceDN/>
              <w:jc w:val="left"/>
              <w:textAlignment w:val="auto"/>
              <w:rPr>
                <w:color w:val="000000"/>
                <w:kern w:val="0"/>
                <w:szCs w:val="22"/>
              </w:rPr>
            </w:pPr>
            <w:r w:rsidRPr="006442B6">
              <w:rPr>
                <w:color w:val="000000"/>
                <w:kern w:val="0"/>
                <w:szCs w:val="22"/>
              </w:rPr>
              <w:t> </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8F5E155" w14:textId="77777777" w:rsidR="000A3E12" w:rsidRPr="006442B6" w:rsidRDefault="000A3E12" w:rsidP="0019406D">
            <w:pPr>
              <w:widowControl/>
              <w:suppressAutoHyphens w:val="0"/>
              <w:autoSpaceDN/>
              <w:jc w:val="left"/>
              <w:textAlignment w:val="auto"/>
              <w:rPr>
                <w:color w:val="000000"/>
                <w:kern w:val="0"/>
                <w:szCs w:val="22"/>
              </w:rPr>
            </w:pPr>
            <w:r w:rsidRPr="006442B6">
              <w:rPr>
                <w:color w:val="000000"/>
                <w:kern w:val="0"/>
                <w:szCs w:val="22"/>
              </w:rPr>
              <w:t> </w:t>
            </w:r>
          </w:p>
        </w:tc>
      </w:tr>
      <w:tr w:rsidR="000A3E12" w:rsidRPr="006442B6" w14:paraId="148C5A79" w14:textId="77777777" w:rsidTr="0019406D">
        <w:trPr>
          <w:trHeight w:val="387"/>
        </w:trPr>
        <w:tc>
          <w:tcPr>
            <w:tcW w:w="2187" w:type="dxa"/>
            <w:tcBorders>
              <w:top w:val="single" w:sz="4" w:space="0" w:color="CCCCFF"/>
              <w:left w:val="single" w:sz="4" w:space="0" w:color="CCCCFF"/>
              <w:bottom w:val="single" w:sz="4" w:space="0" w:color="CCCCFF"/>
              <w:right w:val="single" w:sz="4" w:space="0" w:color="CCCCFF"/>
            </w:tcBorders>
            <w:shd w:val="clear" w:color="FFFFFF" w:fill="666699"/>
            <w:noWrap/>
            <w:vAlign w:val="bottom"/>
            <w:hideMark/>
          </w:tcPr>
          <w:p w14:paraId="5D757BF0" w14:textId="77777777" w:rsidR="000A3E12" w:rsidRPr="006442B6" w:rsidRDefault="000A3E12" w:rsidP="0019406D">
            <w:pPr>
              <w:widowControl/>
              <w:suppressAutoHyphens w:val="0"/>
              <w:autoSpaceDN/>
              <w:jc w:val="left"/>
              <w:textAlignment w:val="auto"/>
              <w:rPr>
                <w:b/>
                <w:bCs/>
                <w:color w:val="FFFFFF"/>
                <w:kern w:val="0"/>
                <w:szCs w:val="22"/>
              </w:rPr>
            </w:pPr>
            <w:r w:rsidRPr="006442B6">
              <w:rPr>
                <w:b/>
                <w:bCs/>
                <w:color w:val="FFFFFF"/>
                <w:kern w:val="0"/>
                <w:szCs w:val="22"/>
              </w:rPr>
              <w:t>Total</w:t>
            </w:r>
          </w:p>
        </w:tc>
        <w:tc>
          <w:tcPr>
            <w:tcW w:w="1390" w:type="dxa"/>
            <w:tcBorders>
              <w:top w:val="single" w:sz="4" w:space="0" w:color="CCCCFF"/>
              <w:left w:val="nil"/>
              <w:bottom w:val="single" w:sz="4" w:space="0" w:color="CCCCFF"/>
              <w:right w:val="single" w:sz="4" w:space="0" w:color="CCCCFF"/>
            </w:tcBorders>
            <w:shd w:val="clear" w:color="FFFFFF" w:fill="666699"/>
            <w:noWrap/>
            <w:vAlign w:val="bottom"/>
            <w:hideMark/>
          </w:tcPr>
          <w:p w14:paraId="7F20983A" w14:textId="77777777" w:rsidR="000A3E12" w:rsidRPr="006442B6" w:rsidRDefault="000A3E12" w:rsidP="0019406D">
            <w:pPr>
              <w:widowControl/>
              <w:suppressAutoHyphens w:val="0"/>
              <w:autoSpaceDN/>
              <w:jc w:val="right"/>
              <w:textAlignment w:val="auto"/>
              <w:rPr>
                <w:b/>
                <w:bCs/>
                <w:color w:val="FFFFFF"/>
                <w:kern w:val="0"/>
                <w:szCs w:val="22"/>
              </w:rPr>
            </w:pPr>
            <w:r w:rsidRPr="006442B6">
              <w:rPr>
                <w:b/>
                <w:bCs/>
                <w:color w:val="FFFFFF"/>
                <w:kern w:val="0"/>
                <w:szCs w:val="22"/>
              </w:rPr>
              <w:t>417</w:t>
            </w:r>
          </w:p>
        </w:tc>
        <w:tc>
          <w:tcPr>
            <w:tcW w:w="1278" w:type="dxa"/>
            <w:tcBorders>
              <w:top w:val="single" w:sz="4" w:space="0" w:color="CCCCFF"/>
              <w:left w:val="nil"/>
              <w:bottom w:val="single" w:sz="4" w:space="0" w:color="CCCCFF"/>
              <w:right w:val="single" w:sz="4" w:space="0" w:color="CCCCFF"/>
            </w:tcBorders>
            <w:shd w:val="clear" w:color="FFFFFF" w:fill="666699"/>
            <w:noWrap/>
            <w:vAlign w:val="bottom"/>
            <w:hideMark/>
          </w:tcPr>
          <w:p w14:paraId="207CD472" w14:textId="77777777" w:rsidR="000A3E12" w:rsidRPr="006442B6" w:rsidRDefault="000A3E12" w:rsidP="0019406D">
            <w:pPr>
              <w:widowControl/>
              <w:suppressAutoHyphens w:val="0"/>
              <w:autoSpaceDN/>
              <w:jc w:val="right"/>
              <w:textAlignment w:val="auto"/>
              <w:rPr>
                <w:b/>
                <w:bCs/>
                <w:color w:val="FFFFFF"/>
                <w:kern w:val="0"/>
                <w:szCs w:val="22"/>
              </w:rPr>
            </w:pPr>
            <w:r w:rsidRPr="006442B6">
              <w:rPr>
                <w:b/>
                <w:bCs/>
                <w:color w:val="FFFFFF"/>
                <w:kern w:val="0"/>
                <w:szCs w:val="22"/>
              </w:rPr>
              <w:t>456</w:t>
            </w:r>
          </w:p>
        </w:tc>
        <w:tc>
          <w:tcPr>
            <w:tcW w:w="1374" w:type="dxa"/>
            <w:tcBorders>
              <w:top w:val="single" w:sz="4" w:space="0" w:color="CCCCFF"/>
              <w:left w:val="nil"/>
              <w:bottom w:val="single" w:sz="4" w:space="0" w:color="CCCCFF"/>
              <w:right w:val="single" w:sz="4" w:space="0" w:color="CCCCFF"/>
            </w:tcBorders>
            <w:shd w:val="clear" w:color="FFFFFF" w:fill="666699"/>
            <w:noWrap/>
            <w:vAlign w:val="bottom"/>
            <w:hideMark/>
          </w:tcPr>
          <w:p w14:paraId="6FEED820" w14:textId="77777777" w:rsidR="000A3E12" w:rsidRPr="006442B6" w:rsidRDefault="000A3E12" w:rsidP="0019406D">
            <w:pPr>
              <w:widowControl/>
              <w:suppressAutoHyphens w:val="0"/>
              <w:autoSpaceDN/>
              <w:jc w:val="right"/>
              <w:textAlignment w:val="auto"/>
              <w:rPr>
                <w:b/>
                <w:bCs/>
                <w:color w:val="FFFFFF"/>
                <w:kern w:val="0"/>
                <w:szCs w:val="22"/>
              </w:rPr>
            </w:pPr>
            <w:r w:rsidRPr="006442B6">
              <w:rPr>
                <w:b/>
                <w:bCs/>
                <w:color w:val="FFFFFF"/>
                <w:kern w:val="0"/>
                <w:szCs w:val="22"/>
              </w:rPr>
              <w:t>91.3%</w:t>
            </w:r>
          </w:p>
        </w:tc>
        <w:tc>
          <w:tcPr>
            <w:tcW w:w="1528" w:type="dxa"/>
            <w:tcBorders>
              <w:top w:val="single" w:sz="4" w:space="0" w:color="CCCCFF"/>
              <w:left w:val="nil"/>
              <w:bottom w:val="single" w:sz="4" w:space="0" w:color="CCCCFF"/>
              <w:right w:val="nil"/>
            </w:tcBorders>
            <w:shd w:val="clear" w:color="FFFFFF" w:fill="666699"/>
            <w:noWrap/>
            <w:vAlign w:val="bottom"/>
            <w:hideMark/>
          </w:tcPr>
          <w:p w14:paraId="38E6451A" w14:textId="77777777" w:rsidR="000A3E12" w:rsidRPr="006442B6" w:rsidRDefault="000A3E12" w:rsidP="0019406D">
            <w:pPr>
              <w:widowControl/>
              <w:suppressAutoHyphens w:val="0"/>
              <w:autoSpaceDN/>
              <w:jc w:val="right"/>
              <w:textAlignment w:val="auto"/>
              <w:rPr>
                <w:b/>
                <w:bCs/>
                <w:color w:val="FFFFFF"/>
                <w:kern w:val="0"/>
                <w:szCs w:val="22"/>
              </w:rPr>
            </w:pPr>
            <w:r w:rsidRPr="006442B6">
              <w:rPr>
                <w:b/>
                <w:bCs/>
                <w:color w:val="FFFFFF"/>
                <w:kern w:val="0"/>
                <w:szCs w:val="22"/>
              </w:rPr>
              <w:t>3,164,250</w:t>
            </w:r>
          </w:p>
        </w:tc>
        <w:tc>
          <w:tcPr>
            <w:tcW w:w="1529" w:type="dxa"/>
            <w:tcBorders>
              <w:top w:val="single" w:sz="4" w:space="0" w:color="CCCCFF"/>
              <w:left w:val="single" w:sz="4" w:space="0" w:color="CCCCFF"/>
              <w:bottom w:val="single" w:sz="4" w:space="0" w:color="CCCCFF"/>
              <w:right w:val="single" w:sz="4" w:space="0" w:color="CCCCFF"/>
            </w:tcBorders>
            <w:shd w:val="clear" w:color="FFFFFF" w:fill="666699"/>
            <w:noWrap/>
            <w:vAlign w:val="bottom"/>
            <w:hideMark/>
          </w:tcPr>
          <w:p w14:paraId="74F5CB7C" w14:textId="77777777" w:rsidR="000A3E12" w:rsidRPr="006442B6" w:rsidRDefault="000A3E12" w:rsidP="0019406D">
            <w:pPr>
              <w:widowControl/>
              <w:suppressAutoHyphens w:val="0"/>
              <w:autoSpaceDN/>
              <w:jc w:val="right"/>
              <w:textAlignment w:val="auto"/>
              <w:rPr>
                <w:b/>
                <w:bCs/>
                <w:color w:val="FFFFFF"/>
                <w:kern w:val="0"/>
                <w:szCs w:val="22"/>
              </w:rPr>
            </w:pPr>
            <w:r w:rsidRPr="006442B6">
              <w:rPr>
                <w:b/>
                <w:bCs/>
                <w:color w:val="FFFFFF"/>
                <w:kern w:val="0"/>
                <w:szCs w:val="22"/>
              </w:rPr>
              <w:t>1,728,645</w:t>
            </w:r>
          </w:p>
        </w:tc>
      </w:tr>
    </w:tbl>
    <w:p w14:paraId="67778256" w14:textId="77777777" w:rsidR="000A3E12" w:rsidRPr="00E1594C" w:rsidRDefault="000A3E12" w:rsidP="000A3E12">
      <w:pPr>
        <w:pStyle w:val="ListParagraph"/>
      </w:pPr>
    </w:p>
    <w:p w14:paraId="6ED007CA" w14:textId="77777777" w:rsidR="000A3E12" w:rsidRPr="00E1594C" w:rsidRDefault="000A3E12" w:rsidP="000A3E12">
      <w:pPr>
        <w:widowControl/>
        <w:suppressAutoHyphens w:val="0"/>
        <w:autoSpaceDN/>
        <w:textAlignment w:val="auto"/>
        <w:rPr>
          <w:b/>
          <w:bCs/>
          <w:color w:val="FFFFFF"/>
          <w:kern w:val="0"/>
          <w:szCs w:val="22"/>
          <w:lang w:eastAsia="fr-FR"/>
        </w:rPr>
      </w:pPr>
    </w:p>
    <w:p w14:paraId="3DC7B576" w14:textId="77777777" w:rsidR="000A3E12" w:rsidRPr="00672E24" w:rsidRDefault="000A3E12" w:rsidP="000A3E12">
      <w:pPr>
        <w:pStyle w:val="Heading2"/>
      </w:pPr>
      <w:bookmarkStart w:id="146" w:name="_Toc264814347"/>
      <w:bookmarkStart w:id="147" w:name="_Toc284429283"/>
      <w:r w:rsidRPr="00672E24">
        <w:t>Deviations from linear plan</w:t>
      </w:r>
      <w:bookmarkEnd w:id="146"/>
      <w:bookmarkEnd w:id="147"/>
    </w:p>
    <w:p w14:paraId="31894B0E" w14:textId="77777777" w:rsidR="000A3E12" w:rsidRDefault="000A3E12" w:rsidP="000A3E12">
      <w:pPr>
        <w:rPr>
          <w:rFonts w:eastAsia="MS Gothic"/>
        </w:rPr>
      </w:pPr>
      <w:r w:rsidRPr="00672E24">
        <w:rPr>
          <w:rFonts w:eastAsia="MS Gothic"/>
        </w:rPr>
        <w:t>T</w:t>
      </w:r>
      <w:r>
        <w:rPr>
          <w:rFonts w:eastAsia="MS Gothic"/>
        </w:rPr>
        <w:t>he project office is currently collecting the participants’ financial statements (Form C). Whenever there is deviation to the efforts plan the partners who have already submitted their costs have provided a justification:</w:t>
      </w:r>
    </w:p>
    <w:p w14:paraId="7B113418" w14:textId="77777777" w:rsidR="000A3E12" w:rsidRDefault="000A3E12" w:rsidP="000A3E12">
      <w:pPr>
        <w:rPr>
          <w:rFonts w:eastAsia="MS Gothic"/>
        </w:rPr>
      </w:pPr>
    </w:p>
    <w:p w14:paraId="5E087F04" w14:textId="77777777" w:rsidR="000A3E12" w:rsidRDefault="000A3E12" w:rsidP="000A3E12">
      <w:pPr>
        <w:pStyle w:val="ListParagraph"/>
        <w:numPr>
          <w:ilvl w:val="0"/>
          <w:numId w:val="119"/>
        </w:numPr>
        <w:rPr>
          <w:rFonts w:eastAsia="MS Gothic"/>
        </w:rPr>
      </w:pPr>
      <w:r>
        <w:rPr>
          <w:rFonts w:eastAsia="MS Gothic"/>
        </w:rPr>
        <w:t>EGI.eu: the remaining efforts have been consumed in the preparation of the periodic and final reports, and the financial statements during Jan-Feb 2015;</w:t>
      </w:r>
    </w:p>
    <w:p w14:paraId="06FDB7DD" w14:textId="77777777" w:rsidR="000A3E12" w:rsidRDefault="000A3E12" w:rsidP="000A3E12">
      <w:pPr>
        <w:pStyle w:val="ListParagraph"/>
        <w:numPr>
          <w:ilvl w:val="0"/>
          <w:numId w:val="119"/>
        </w:numPr>
        <w:rPr>
          <w:rFonts w:eastAsia="MS Gothic"/>
        </w:rPr>
      </w:pPr>
      <w:r>
        <w:rPr>
          <w:rFonts w:eastAsia="MS Gothic"/>
        </w:rPr>
        <w:t>CESNET: the partner has carried out its tasks consuming less efforts than planned;</w:t>
      </w:r>
    </w:p>
    <w:p w14:paraId="4E8352FB" w14:textId="77777777" w:rsidR="000A3E12" w:rsidRDefault="000A3E12" w:rsidP="000A3E12">
      <w:pPr>
        <w:pStyle w:val="ListParagraph"/>
        <w:numPr>
          <w:ilvl w:val="0"/>
          <w:numId w:val="119"/>
        </w:numPr>
        <w:rPr>
          <w:rFonts w:eastAsia="MS Gothic"/>
        </w:rPr>
      </w:pPr>
      <w:r>
        <w:rPr>
          <w:rFonts w:eastAsia="MS Gothic"/>
        </w:rPr>
        <w:t>CSC: the partner has submitted its form c and the PO could verify that the efforts have been spent according to the plan (~1 FTE); only they have not all been declared into the management tool system PPT;</w:t>
      </w:r>
    </w:p>
    <w:p w14:paraId="1F133BC8" w14:textId="77777777" w:rsidR="000A3E12" w:rsidRDefault="000A3E12" w:rsidP="000A3E12">
      <w:pPr>
        <w:pStyle w:val="ListParagraph"/>
        <w:numPr>
          <w:ilvl w:val="0"/>
          <w:numId w:val="119"/>
        </w:numPr>
        <w:rPr>
          <w:rFonts w:eastAsia="MS Gothic"/>
        </w:rPr>
      </w:pPr>
      <w:r w:rsidRPr="00F26D0D">
        <w:rPr>
          <w:rFonts w:eastAsia="MS Gothic"/>
        </w:rPr>
        <w:t>MTA SZTAKI: 2 additional PMs have been declared and justified in their costs</w:t>
      </w:r>
      <w:r>
        <w:rPr>
          <w:rFonts w:eastAsia="MS Gothic"/>
        </w:rPr>
        <w:t>;</w:t>
      </w:r>
      <w:r w:rsidRPr="00F26D0D">
        <w:rPr>
          <w:rFonts w:eastAsia="MS Gothic"/>
        </w:rPr>
        <w:t xml:space="preserve"> </w:t>
      </w:r>
    </w:p>
    <w:p w14:paraId="3FE91DE8" w14:textId="77777777" w:rsidR="000A3E12" w:rsidRDefault="000A3E12" w:rsidP="000A3E12">
      <w:pPr>
        <w:pStyle w:val="ListParagraph"/>
        <w:numPr>
          <w:ilvl w:val="0"/>
          <w:numId w:val="119"/>
        </w:numPr>
        <w:rPr>
          <w:rFonts w:eastAsia="MS Gothic"/>
        </w:rPr>
      </w:pPr>
      <w:r>
        <w:rPr>
          <w:rFonts w:eastAsia="MS Gothic"/>
        </w:rPr>
        <w:t>LIP, only 9.6 PMs as planned have been charged in their costs, the other are not reclaimed. Their budget is consumed as forecast;</w:t>
      </w:r>
    </w:p>
    <w:p w14:paraId="6D2D143C" w14:textId="77777777" w:rsidR="000A3E12" w:rsidRDefault="000A3E12" w:rsidP="000A3E12">
      <w:pPr>
        <w:pStyle w:val="ListParagraph"/>
        <w:numPr>
          <w:ilvl w:val="0"/>
          <w:numId w:val="119"/>
        </w:numPr>
        <w:rPr>
          <w:rFonts w:eastAsia="MS Gothic"/>
        </w:rPr>
      </w:pPr>
      <w:r>
        <w:rPr>
          <w:rFonts w:eastAsia="MS Gothic"/>
        </w:rPr>
        <w:t>IBP 3</w:t>
      </w:r>
      <w:r w:rsidRPr="00F26D0D">
        <w:rPr>
          <w:rFonts w:eastAsia="MS Gothic"/>
        </w:rPr>
        <w:t xml:space="preserve"> additional PMs have been declared and justified in their costs.</w:t>
      </w:r>
    </w:p>
    <w:p w14:paraId="756E4285" w14:textId="77777777" w:rsidR="000A3E12" w:rsidRDefault="000A3E12" w:rsidP="000A3E12">
      <w:pPr>
        <w:rPr>
          <w:rFonts w:eastAsia="MS Gothic"/>
        </w:rPr>
      </w:pPr>
    </w:p>
    <w:p w14:paraId="21FAEAEB" w14:textId="77777777" w:rsidR="000A3E12" w:rsidRDefault="000A3E12" w:rsidP="000A3E12">
      <w:pPr>
        <w:rPr>
          <w:rFonts w:eastAsia="MS Gothic"/>
        </w:rPr>
      </w:pPr>
      <w:r>
        <w:rPr>
          <w:rFonts w:eastAsia="MS Gothic"/>
        </w:rPr>
        <w:t xml:space="preserve">Partners </w:t>
      </w:r>
      <w:r w:rsidRPr="00371B87">
        <w:rPr>
          <w:rFonts w:eastAsia="MS Gothic"/>
        </w:rPr>
        <w:t xml:space="preserve">GRNET, </w:t>
      </w:r>
      <w:r>
        <w:rPr>
          <w:rFonts w:eastAsia="MS Gothic"/>
        </w:rPr>
        <w:t xml:space="preserve">ARNES, STFC and SARA have not yet provided their costs. For EMBL and JINR, no effort have been reported despite several reminders and no Form C is expected from these two partners; there is however no advance payment to reclaim since the payments have only been released up to the actual costs validated by the EC at the end of Y3. </w:t>
      </w:r>
    </w:p>
    <w:p w14:paraId="321303ED" w14:textId="77777777" w:rsidR="000A3E12" w:rsidRPr="00371B87" w:rsidRDefault="000A3E12" w:rsidP="000A3E12">
      <w:pPr>
        <w:rPr>
          <w:rFonts w:eastAsia="MS Gothic"/>
        </w:rPr>
      </w:pPr>
    </w:p>
    <w:p w14:paraId="07350765" w14:textId="1E8A6AAD" w:rsidR="00256BFC" w:rsidRPr="003064C5" w:rsidRDefault="000A3E12" w:rsidP="000A3E12">
      <w:pPr>
        <w:rPr>
          <w:rFonts w:eastAsia="MS Gothic"/>
        </w:rPr>
      </w:pPr>
      <w:r>
        <w:rPr>
          <w:rFonts w:eastAsia="MS Gothic"/>
        </w:rPr>
        <w:t>A further a</w:t>
      </w:r>
      <w:r w:rsidRPr="00F26D0D">
        <w:rPr>
          <w:rFonts w:eastAsia="MS Gothic"/>
        </w:rPr>
        <w:t xml:space="preserve">nalysis of the submitted Form Cs will be provided </w:t>
      </w:r>
      <w:r>
        <w:rPr>
          <w:rFonts w:eastAsia="MS Gothic"/>
        </w:rPr>
        <w:t>during</w:t>
      </w:r>
      <w:r w:rsidRPr="00F26D0D">
        <w:rPr>
          <w:rFonts w:eastAsia="MS Gothic"/>
        </w:rPr>
        <w:t xml:space="preserve"> the review and if funding is left, a redistribution </w:t>
      </w:r>
      <w:r>
        <w:rPr>
          <w:rFonts w:eastAsia="MS Gothic"/>
        </w:rPr>
        <w:t xml:space="preserve">plan </w:t>
      </w:r>
      <w:r w:rsidRPr="00F26D0D">
        <w:rPr>
          <w:rFonts w:eastAsia="MS Gothic"/>
        </w:rPr>
        <w:t>will be defined by the PMB</w:t>
      </w:r>
      <w:r>
        <w:rPr>
          <w:rFonts w:eastAsia="MS Gothic"/>
        </w:rPr>
        <w:t xml:space="preserve"> </w:t>
      </w:r>
      <w:r>
        <w:rPr>
          <w:szCs w:val="22"/>
        </w:rPr>
        <w:t>to redistribute among the participants who exceeded their budget</w:t>
      </w:r>
      <w:r w:rsidRPr="00F26D0D">
        <w:rPr>
          <w:rFonts w:eastAsia="MS Gothic"/>
        </w:rPr>
        <w:t>. The financial session will be closed within the 60-day period. This last reporting period has engaged fewer partners</w:t>
      </w:r>
      <w:r>
        <w:rPr>
          <w:rFonts w:eastAsia="MS Gothic"/>
        </w:rPr>
        <w:t xml:space="preserve"> and</w:t>
      </w:r>
      <w:r w:rsidRPr="00F26D0D">
        <w:rPr>
          <w:rFonts w:eastAsia="MS Gothic"/>
        </w:rPr>
        <w:t xml:space="preserve"> we </w:t>
      </w:r>
      <w:r>
        <w:rPr>
          <w:rFonts w:eastAsia="MS Gothic"/>
        </w:rPr>
        <w:t>are confident</w:t>
      </w:r>
      <w:r w:rsidRPr="00F26D0D">
        <w:rPr>
          <w:rFonts w:eastAsia="MS Gothic"/>
        </w:rPr>
        <w:t xml:space="preserve"> that</w:t>
      </w:r>
      <w:r>
        <w:rPr>
          <w:rFonts w:eastAsia="MS Gothic"/>
        </w:rPr>
        <w:t xml:space="preserve"> the costs acceptance, the EC</w:t>
      </w:r>
      <w:r w:rsidRPr="00F26D0D">
        <w:rPr>
          <w:rFonts w:eastAsia="MS Gothic"/>
        </w:rPr>
        <w:t xml:space="preserve"> final payment and </w:t>
      </w:r>
      <w:r>
        <w:rPr>
          <w:rFonts w:eastAsia="MS Gothic"/>
        </w:rPr>
        <w:t>the re</w:t>
      </w:r>
      <w:r w:rsidRPr="00F26D0D">
        <w:rPr>
          <w:rFonts w:eastAsia="MS Gothic"/>
        </w:rPr>
        <w:t xml:space="preserve">distribution </w:t>
      </w:r>
      <w:r>
        <w:rPr>
          <w:rFonts w:eastAsia="MS Gothic"/>
        </w:rPr>
        <w:t xml:space="preserve">of the grant </w:t>
      </w:r>
      <w:r w:rsidRPr="00F26D0D">
        <w:rPr>
          <w:rFonts w:eastAsia="MS Gothic"/>
        </w:rPr>
        <w:t>to the partner</w:t>
      </w:r>
      <w:r>
        <w:rPr>
          <w:rFonts w:eastAsia="MS Gothic"/>
        </w:rPr>
        <w:t>s</w:t>
      </w:r>
      <w:r w:rsidRPr="00F26D0D">
        <w:rPr>
          <w:rFonts w:eastAsia="MS Gothic"/>
        </w:rPr>
        <w:t xml:space="preserve"> </w:t>
      </w:r>
      <w:r>
        <w:rPr>
          <w:rFonts w:eastAsia="MS Gothic"/>
        </w:rPr>
        <w:t xml:space="preserve">will be finalised </w:t>
      </w:r>
      <w:r w:rsidRPr="00F26D0D">
        <w:rPr>
          <w:rFonts w:eastAsia="MS Gothic"/>
        </w:rPr>
        <w:t>within 6 months after the end date of the project</w:t>
      </w:r>
      <w:r w:rsidR="00256BFC" w:rsidRPr="003064C5">
        <w:rPr>
          <w:rFonts w:eastAsia="MS Gothic"/>
        </w:rPr>
        <w:t>.</w:t>
      </w:r>
    </w:p>
    <w:p w14:paraId="6228A71F" w14:textId="77777777" w:rsidR="00092470" w:rsidRPr="003064C5" w:rsidRDefault="00092470" w:rsidP="00092470">
      <w:pPr>
        <w:rPr>
          <w:rFonts w:eastAsia="MS Gothic"/>
          <w:color w:val="FF0000"/>
          <w:szCs w:val="22"/>
        </w:rPr>
      </w:pPr>
    </w:p>
    <w:p w14:paraId="0B02B692" w14:textId="77777777" w:rsidR="00030905" w:rsidRPr="003064C5" w:rsidRDefault="00030905" w:rsidP="00C6236D">
      <w:pPr>
        <w:rPr>
          <w:rFonts w:eastAsia="MS Gothic"/>
          <w:color w:val="FF0000"/>
          <w:szCs w:val="22"/>
        </w:rPr>
      </w:pPr>
    </w:p>
    <w:p w14:paraId="05AFE1A5" w14:textId="5F7A20B8" w:rsidR="00B41F61" w:rsidRPr="003064C5" w:rsidRDefault="00E66A4B" w:rsidP="00E66A4B">
      <w:pPr>
        <w:pStyle w:val="ANNEX"/>
      </w:pPr>
      <w:bookmarkStart w:id="148" w:name="_Toc284429284"/>
      <w:r w:rsidRPr="003064C5">
        <w:lastRenderedPageBreak/>
        <w:t>A1</w:t>
      </w:r>
      <w:r w:rsidR="0011243A" w:rsidRPr="003064C5">
        <w:t xml:space="preserve"> Dissemination and Use</w:t>
      </w:r>
      <w:bookmarkEnd w:id="127"/>
      <w:bookmarkEnd w:id="128"/>
      <w:bookmarkEnd w:id="148"/>
    </w:p>
    <w:p w14:paraId="47702E3D" w14:textId="232AC025" w:rsidR="00B41F61" w:rsidRPr="003064C5" w:rsidRDefault="0011243A" w:rsidP="00F53216">
      <w:pPr>
        <w:pStyle w:val="Heading2"/>
        <w:jc w:val="left"/>
        <w:rPr>
          <w:rFonts w:ascii="Times New Roman" w:hAnsi="Times New Roman"/>
          <w:sz w:val="22"/>
          <w:szCs w:val="22"/>
        </w:rPr>
      </w:pPr>
      <w:bookmarkStart w:id="149" w:name="_Toc291001889"/>
      <w:bookmarkStart w:id="150" w:name="_Toc243721306"/>
      <w:bookmarkStart w:id="151" w:name="_Toc284429285"/>
      <w:r w:rsidRPr="003064C5">
        <w:rPr>
          <w:rFonts w:ascii="Times New Roman" w:hAnsi="Times New Roman"/>
          <w:sz w:val="22"/>
          <w:szCs w:val="22"/>
        </w:rPr>
        <w:t>Main Project and Activity Meetings</w:t>
      </w:r>
      <w:bookmarkEnd w:id="149"/>
      <w:bookmarkEnd w:id="150"/>
      <w:bookmarkEnd w:id="151"/>
      <w:r w:rsidR="0033086F" w:rsidRPr="003064C5">
        <w:rPr>
          <w:rFonts w:ascii="Times New Roman" w:hAnsi="Times New Roman"/>
          <w:sz w:val="22"/>
          <w:szCs w:val="22"/>
        </w:rPr>
        <w:t xml:space="preserve"> </w:t>
      </w:r>
    </w:p>
    <w:tbl>
      <w:tblPr>
        <w:tblW w:w="0" w:type="auto"/>
        <w:tblInd w:w="103" w:type="dxa"/>
        <w:tblLayout w:type="fixed"/>
        <w:tblLook w:val="04A0" w:firstRow="1" w:lastRow="0" w:firstColumn="1" w:lastColumn="0" w:noHBand="0" w:noVBand="1"/>
      </w:tblPr>
      <w:tblGrid>
        <w:gridCol w:w="936"/>
        <w:gridCol w:w="978"/>
        <w:gridCol w:w="2769"/>
        <w:gridCol w:w="992"/>
        <w:gridCol w:w="3508"/>
      </w:tblGrid>
      <w:tr w:rsidR="00717A8C" w:rsidRPr="003064C5" w14:paraId="60D8EA4B" w14:textId="77777777" w:rsidTr="00717A8C">
        <w:trPr>
          <w:trHeight w:val="754"/>
        </w:trPr>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C7901" w14:textId="77777777" w:rsidR="00717A8C" w:rsidRPr="003064C5" w:rsidRDefault="00717A8C" w:rsidP="00717A8C">
            <w:pPr>
              <w:widowControl/>
              <w:suppressAutoHyphens w:val="0"/>
              <w:autoSpaceDN/>
              <w:jc w:val="center"/>
              <w:textAlignment w:val="auto"/>
              <w:rPr>
                <w:b/>
                <w:bCs/>
                <w:color w:val="000000"/>
                <w:kern w:val="0"/>
                <w:szCs w:val="22"/>
              </w:rPr>
            </w:pPr>
            <w:bookmarkStart w:id="152" w:name="_Toc291001890"/>
            <w:bookmarkStart w:id="153" w:name="_Toc243721307"/>
            <w:r w:rsidRPr="003064C5">
              <w:rPr>
                <w:b/>
                <w:bCs/>
                <w:color w:val="000000"/>
                <w:kern w:val="0"/>
                <w:szCs w:val="22"/>
                <w:lang w:eastAsia="fr-FR"/>
              </w:rPr>
              <w:t>Date</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254AD117" w14:textId="77777777" w:rsidR="00717A8C" w:rsidRPr="003064C5" w:rsidRDefault="00717A8C" w:rsidP="00717A8C">
            <w:pPr>
              <w:widowControl/>
              <w:suppressAutoHyphens w:val="0"/>
              <w:autoSpaceDN/>
              <w:jc w:val="center"/>
              <w:textAlignment w:val="auto"/>
              <w:rPr>
                <w:b/>
                <w:bCs/>
                <w:color w:val="000000"/>
                <w:kern w:val="0"/>
                <w:szCs w:val="22"/>
              </w:rPr>
            </w:pPr>
            <w:r w:rsidRPr="003064C5">
              <w:rPr>
                <w:b/>
                <w:bCs/>
                <w:color w:val="000000"/>
                <w:kern w:val="0"/>
                <w:szCs w:val="22"/>
                <w:lang w:eastAsia="fr-FR"/>
              </w:rPr>
              <w:t>Loc</w:t>
            </w:r>
            <w:r w:rsidRPr="003064C5">
              <w:rPr>
                <w:b/>
                <w:bCs/>
                <w:color w:val="000000"/>
                <w:kern w:val="0"/>
                <w:szCs w:val="22"/>
                <w:lang w:eastAsia="fr-FR"/>
              </w:rPr>
              <w:t>a</w:t>
            </w:r>
            <w:r w:rsidRPr="003064C5">
              <w:rPr>
                <w:b/>
                <w:bCs/>
                <w:color w:val="000000"/>
                <w:kern w:val="0"/>
                <w:szCs w:val="22"/>
                <w:lang w:eastAsia="fr-FR"/>
              </w:rPr>
              <w:t>tion</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42441BE6" w14:textId="77777777" w:rsidR="00717A8C" w:rsidRPr="003064C5" w:rsidRDefault="00717A8C" w:rsidP="00717A8C">
            <w:pPr>
              <w:widowControl/>
              <w:suppressAutoHyphens w:val="0"/>
              <w:autoSpaceDN/>
              <w:jc w:val="center"/>
              <w:textAlignment w:val="auto"/>
              <w:rPr>
                <w:b/>
                <w:bCs/>
                <w:color w:val="000000"/>
                <w:kern w:val="0"/>
                <w:szCs w:val="22"/>
              </w:rPr>
            </w:pPr>
            <w:r w:rsidRPr="003064C5">
              <w:rPr>
                <w:b/>
                <w:bCs/>
                <w:color w:val="000000"/>
                <w:kern w:val="0"/>
                <w:szCs w:val="22"/>
                <w:lang w:eastAsia="fr-FR"/>
              </w:rPr>
              <w:t>Title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EF1767" w14:textId="77777777" w:rsidR="00717A8C" w:rsidRPr="003064C5" w:rsidRDefault="00717A8C" w:rsidP="00717A8C">
            <w:pPr>
              <w:widowControl/>
              <w:suppressAutoHyphens w:val="0"/>
              <w:autoSpaceDN/>
              <w:jc w:val="center"/>
              <w:textAlignment w:val="auto"/>
              <w:rPr>
                <w:b/>
                <w:bCs/>
                <w:color w:val="000000"/>
                <w:kern w:val="0"/>
                <w:szCs w:val="22"/>
              </w:rPr>
            </w:pPr>
            <w:r w:rsidRPr="003064C5">
              <w:rPr>
                <w:b/>
                <w:bCs/>
                <w:color w:val="000000"/>
                <w:kern w:val="0"/>
                <w:szCs w:val="22"/>
                <w:lang w:eastAsia="fr-FR"/>
              </w:rPr>
              <w:t>Partic</w:t>
            </w:r>
            <w:r w:rsidRPr="003064C5">
              <w:rPr>
                <w:b/>
                <w:bCs/>
                <w:color w:val="000000"/>
                <w:kern w:val="0"/>
                <w:szCs w:val="22"/>
                <w:lang w:eastAsia="fr-FR"/>
              </w:rPr>
              <w:t>i</w:t>
            </w:r>
            <w:r w:rsidRPr="003064C5">
              <w:rPr>
                <w:b/>
                <w:bCs/>
                <w:color w:val="000000"/>
                <w:kern w:val="0"/>
                <w:szCs w:val="22"/>
                <w:lang w:eastAsia="fr-FR"/>
              </w:rPr>
              <w:t>pants</w:t>
            </w:r>
          </w:p>
        </w:tc>
        <w:tc>
          <w:tcPr>
            <w:tcW w:w="3508" w:type="dxa"/>
            <w:tcBorders>
              <w:top w:val="single" w:sz="4" w:space="0" w:color="auto"/>
              <w:left w:val="nil"/>
              <w:bottom w:val="single" w:sz="4" w:space="0" w:color="auto"/>
              <w:right w:val="single" w:sz="4" w:space="0" w:color="auto"/>
            </w:tcBorders>
            <w:shd w:val="clear" w:color="auto" w:fill="auto"/>
            <w:vAlign w:val="center"/>
            <w:hideMark/>
          </w:tcPr>
          <w:p w14:paraId="7461A3E1" w14:textId="77777777" w:rsidR="00717A8C" w:rsidRPr="003064C5" w:rsidRDefault="00717A8C" w:rsidP="00717A8C">
            <w:pPr>
              <w:widowControl/>
              <w:suppressAutoHyphens w:val="0"/>
              <w:autoSpaceDN/>
              <w:jc w:val="center"/>
              <w:textAlignment w:val="auto"/>
              <w:rPr>
                <w:b/>
                <w:bCs/>
                <w:color w:val="000000"/>
                <w:kern w:val="0"/>
                <w:szCs w:val="22"/>
              </w:rPr>
            </w:pPr>
            <w:r w:rsidRPr="003064C5">
              <w:rPr>
                <w:b/>
                <w:bCs/>
                <w:color w:val="000000"/>
                <w:kern w:val="0"/>
                <w:szCs w:val="22"/>
                <w:lang w:eastAsia="fr-FR"/>
              </w:rPr>
              <w:t>Outcome (Short report &amp; Indico URL)</w:t>
            </w:r>
          </w:p>
        </w:tc>
      </w:tr>
      <w:tr w:rsidR="00717A8C" w:rsidRPr="003064C5" w14:paraId="0BBAE71D" w14:textId="77777777" w:rsidTr="00717A8C">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7CA12D50" w14:textId="77777777" w:rsidR="00717A8C" w:rsidRPr="002D22B6" w:rsidRDefault="00717A8C" w:rsidP="00717A8C">
            <w:pPr>
              <w:widowControl/>
              <w:suppressAutoHyphens w:val="0"/>
              <w:autoSpaceDN/>
              <w:jc w:val="center"/>
              <w:textAlignment w:val="auto"/>
              <w:rPr>
                <w:color w:val="000000"/>
                <w:kern w:val="0"/>
                <w:sz w:val="18"/>
                <w:szCs w:val="18"/>
              </w:rPr>
            </w:pPr>
            <w:r w:rsidRPr="002D22B6">
              <w:rPr>
                <w:color w:val="000000"/>
                <w:kern w:val="0"/>
                <w:sz w:val="18"/>
                <w:szCs w:val="18"/>
              </w:rPr>
              <w:t>19-23 May 2014</w:t>
            </w:r>
          </w:p>
        </w:tc>
        <w:tc>
          <w:tcPr>
            <w:tcW w:w="978" w:type="dxa"/>
            <w:tcBorders>
              <w:top w:val="nil"/>
              <w:left w:val="nil"/>
              <w:bottom w:val="single" w:sz="4" w:space="0" w:color="auto"/>
              <w:right w:val="single" w:sz="4" w:space="0" w:color="auto"/>
            </w:tcBorders>
            <w:shd w:val="clear" w:color="auto" w:fill="auto"/>
            <w:vAlign w:val="center"/>
            <w:hideMark/>
          </w:tcPr>
          <w:p w14:paraId="4E544FBF" w14:textId="77777777" w:rsidR="00717A8C" w:rsidRPr="002D22B6" w:rsidRDefault="00717A8C" w:rsidP="00717A8C">
            <w:pPr>
              <w:widowControl/>
              <w:suppressAutoHyphens w:val="0"/>
              <w:autoSpaceDN/>
              <w:jc w:val="center"/>
              <w:textAlignment w:val="auto"/>
              <w:rPr>
                <w:color w:val="000000"/>
                <w:kern w:val="0"/>
                <w:sz w:val="18"/>
                <w:szCs w:val="18"/>
              </w:rPr>
            </w:pPr>
            <w:r w:rsidRPr="002D22B6">
              <w:rPr>
                <w:color w:val="000000"/>
                <w:kern w:val="0"/>
                <w:sz w:val="18"/>
                <w:szCs w:val="18"/>
              </w:rPr>
              <w:t>Helsinki, Finland</w:t>
            </w:r>
          </w:p>
        </w:tc>
        <w:tc>
          <w:tcPr>
            <w:tcW w:w="2769" w:type="dxa"/>
            <w:tcBorders>
              <w:top w:val="nil"/>
              <w:left w:val="nil"/>
              <w:bottom w:val="single" w:sz="4" w:space="0" w:color="auto"/>
              <w:right w:val="single" w:sz="4" w:space="0" w:color="auto"/>
            </w:tcBorders>
            <w:shd w:val="clear" w:color="auto" w:fill="auto"/>
            <w:vAlign w:val="center"/>
            <w:hideMark/>
          </w:tcPr>
          <w:p w14:paraId="13842BA1" w14:textId="77777777" w:rsidR="00717A8C" w:rsidRPr="002D22B6" w:rsidRDefault="00717A8C" w:rsidP="00717A8C">
            <w:pPr>
              <w:widowControl/>
              <w:suppressAutoHyphens w:val="0"/>
              <w:autoSpaceDN/>
              <w:jc w:val="center"/>
              <w:textAlignment w:val="auto"/>
              <w:rPr>
                <w:color w:val="000000"/>
                <w:kern w:val="0"/>
                <w:sz w:val="20"/>
              </w:rPr>
            </w:pPr>
            <w:r w:rsidRPr="002D22B6">
              <w:rPr>
                <w:color w:val="000000"/>
                <w:kern w:val="0"/>
                <w:sz w:val="20"/>
              </w:rPr>
              <w:t>EGI Community Forum 2014</w:t>
            </w:r>
          </w:p>
        </w:tc>
        <w:tc>
          <w:tcPr>
            <w:tcW w:w="992" w:type="dxa"/>
            <w:tcBorders>
              <w:top w:val="nil"/>
              <w:left w:val="nil"/>
              <w:bottom w:val="single" w:sz="4" w:space="0" w:color="auto"/>
              <w:right w:val="single" w:sz="4" w:space="0" w:color="auto"/>
            </w:tcBorders>
            <w:shd w:val="clear" w:color="auto" w:fill="auto"/>
            <w:vAlign w:val="center"/>
            <w:hideMark/>
          </w:tcPr>
          <w:p w14:paraId="508A7FC7" w14:textId="77777777" w:rsidR="00717A8C" w:rsidRPr="002D22B6" w:rsidRDefault="00717A8C" w:rsidP="00717A8C">
            <w:pPr>
              <w:widowControl/>
              <w:suppressAutoHyphens w:val="0"/>
              <w:autoSpaceDN/>
              <w:jc w:val="center"/>
              <w:textAlignment w:val="auto"/>
              <w:rPr>
                <w:color w:val="000000"/>
                <w:kern w:val="0"/>
                <w:sz w:val="20"/>
              </w:rPr>
            </w:pPr>
            <w:r w:rsidRPr="002D22B6">
              <w:rPr>
                <w:color w:val="000000"/>
                <w:kern w:val="0"/>
                <w:sz w:val="20"/>
              </w:rPr>
              <w:t>420</w:t>
            </w:r>
          </w:p>
        </w:tc>
        <w:tc>
          <w:tcPr>
            <w:tcW w:w="3508" w:type="dxa"/>
            <w:tcBorders>
              <w:top w:val="nil"/>
              <w:left w:val="nil"/>
              <w:bottom w:val="single" w:sz="4" w:space="0" w:color="auto"/>
              <w:right w:val="single" w:sz="4" w:space="0" w:color="auto"/>
            </w:tcBorders>
            <w:shd w:val="clear" w:color="auto" w:fill="auto"/>
            <w:vAlign w:val="center"/>
            <w:hideMark/>
          </w:tcPr>
          <w:p w14:paraId="6C54C949" w14:textId="77777777" w:rsidR="00717A8C" w:rsidRPr="002D22B6" w:rsidRDefault="00C51319" w:rsidP="00717A8C">
            <w:pPr>
              <w:widowControl/>
              <w:suppressAutoHyphens w:val="0"/>
              <w:autoSpaceDN/>
              <w:jc w:val="center"/>
              <w:textAlignment w:val="auto"/>
              <w:rPr>
                <w:color w:val="0000FF"/>
                <w:kern w:val="0"/>
                <w:sz w:val="18"/>
                <w:szCs w:val="18"/>
                <w:u w:val="single"/>
              </w:rPr>
            </w:pPr>
            <w:hyperlink r:id="rId27" w:history="1">
              <w:r w:rsidR="00717A8C" w:rsidRPr="002D22B6">
                <w:rPr>
                  <w:color w:val="0000FF"/>
                  <w:kern w:val="0"/>
                  <w:sz w:val="18"/>
                  <w:szCs w:val="18"/>
                  <w:u w:val="single"/>
                </w:rPr>
                <w:t>http://cf2014.egi.eu</w:t>
              </w:r>
            </w:hyperlink>
          </w:p>
        </w:tc>
      </w:tr>
    </w:tbl>
    <w:p w14:paraId="2A3CB5CE" w14:textId="77777777" w:rsidR="00717A8C" w:rsidRPr="003064C5" w:rsidRDefault="00717A8C" w:rsidP="006E1181">
      <w:pPr>
        <w:widowControl/>
        <w:autoSpaceDN/>
        <w:spacing w:before="40" w:after="40"/>
        <w:textAlignment w:val="auto"/>
        <w:rPr>
          <w:kern w:val="0"/>
          <w:szCs w:val="22"/>
          <w:lang w:eastAsia="fr-FR"/>
        </w:rPr>
      </w:pPr>
    </w:p>
    <w:p w14:paraId="76176B70" w14:textId="77777777" w:rsidR="00717A8C" w:rsidRPr="003064C5" w:rsidRDefault="00717A8C" w:rsidP="006E1181">
      <w:pPr>
        <w:widowControl/>
        <w:autoSpaceDN/>
        <w:spacing w:before="40" w:after="40"/>
        <w:textAlignment w:val="auto"/>
        <w:rPr>
          <w:kern w:val="0"/>
          <w:szCs w:val="22"/>
          <w:lang w:eastAsia="fr-FR"/>
        </w:rPr>
      </w:pPr>
    </w:p>
    <w:p w14:paraId="1F94EEC4" w14:textId="77777777" w:rsidR="00726A69" w:rsidRPr="003064C5" w:rsidRDefault="00726A69" w:rsidP="006E1181">
      <w:pPr>
        <w:widowControl/>
        <w:autoSpaceDN/>
        <w:spacing w:before="40" w:after="40"/>
        <w:textAlignment w:val="auto"/>
        <w:rPr>
          <w:kern w:val="0"/>
          <w:szCs w:val="22"/>
          <w:lang w:eastAsia="fr-FR"/>
        </w:rPr>
      </w:pPr>
      <w:r w:rsidRPr="003064C5">
        <w:rPr>
          <w:kern w:val="0"/>
          <w:szCs w:val="22"/>
          <w:lang w:eastAsia="fr-FR"/>
        </w:rPr>
        <w:t>Project and Activity Meetings</w:t>
      </w:r>
      <w:r w:rsidR="00FD7BD8" w:rsidRPr="003064C5">
        <w:rPr>
          <w:kern w:val="0"/>
          <w:szCs w:val="22"/>
          <w:lang w:eastAsia="fr-FR"/>
        </w:rPr>
        <w:t>; details</w:t>
      </w:r>
      <w:r w:rsidRPr="003064C5">
        <w:rPr>
          <w:kern w:val="0"/>
          <w:szCs w:val="22"/>
          <w:lang w:eastAsia="fr-FR"/>
        </w:rPr>
        <w:t xml:space="preserve"> in </w:t>
      </w:r>
      <w:hyperlink r:id="rId28" w:history="1">
        <w:r w:rsidRPr="003064C5">
          <w:rPr>
            <w:color w:val="0000FF"/>
            <w:kern w:val="0"/>
            <w:szCs w:val="22"/>
            <w:u w:val="single"/>
            <w:lang w:eastAsia="fr-FR"/>
          </w:rPr>
          <w:t>https://indico.egi.eu/indico/categoryDisplay.py?categId=3</w:t>
        </w:r>
      </w:hyperlink>
      <w:r w:rsidRPr="003064C5">
        <w:rPr>
          <w:kern w:val="0"/>
          <w:szCs w:val="22"/>
          <w:lang w:eastAsia="fr-FR"/>
        </w:rPr>
        <w:t xml:space="preserve"> </w:t>
      </w:r>
    </w:p>
    <w:p w14:paraId="2F98A06F" w14:textId="20CB1FAE" w:rsidR="00B41F61" w:rsidRPr="003064C5" w:rsidRDefault="0011243A" w:rsidP="006E1181">
      <w:pPr>
        <w:pStyle w:val="Heading2"/>
        <w:jc w:val="left"/>
        <w:rPr>
          <w:rFonts w:ascii="Times New Roman" w:hAnsi="Times New Roman"/>
          <w:sz w:val="22"/>
          <w:szCs w:val="22"/>
        </w:rPr>
      </w:pPr>
      <w:bookmarkStart w:id="154" w:name="_Toc284429286"/>
      <w:r w:rsidRPr="003064C5">
        <w:rPr>
          <w:rFonts w:ascii="Times New Roman" w:hAnsi="Times New Roman"/>
          <w:sz w:val="22"/>
          <w:szCs w:val="22"/>
        </w:rPr>
        <w:t>Conferences/Workshops Organised</w:t>
      </w:r>
      <w:bookmarkEnd w:id="152"/>
      <w:bookmarkEnd w:id="153"/>
      <w:bookmarkEnd w:id="154"/>
      <w:r w:rsidR="00AA39EA" w:rsidRPr="0055343B">
        <w:rPr>
          <w:rFonts w:ascii="Times New Roman" w:hAnsi="Times New Roman"/>
          <w:sz w:val="22"/>
          <w:szCs w:val="22"/>
        </w:rPr>
        <w:t xml:space="preserve"> </w:t>
      </w:r>
    </w:p>
    <w:p w14:paraId="1DC3C243" w14:textId="77777777" w:rsidR="00717A8C" w:rsidRPr="003064C5" w:rsidRDefault="00717A8C" w:rsidP="00717A8C">
      <w:pPr>
        <w:pStyle w:val="NoSpacing"/>
      </w:pPr>
    </w:p>
    <w:tbl>
      <w:tblPr>
        <w:tblW w:w="0" w:type="auto"/>
        <w:tblInd w:w="103" w:type="dxa"/>
        <w:tblLayout w:type="fixed"/>
        <w:tblLook w:val="04A0" w:firstRow="1" w:lastRow="0" w:firstColumn="1" w:lastColumn="0" w:noHBand="0" w:noVBand="1"/>
      </w:tblPr>
      <w:tblGrid>
        <w:gridCol w:w="936"/>
        <w:gridCol w:w="978"/>
        <w:gridCol w:w="2769"/>
        <w:gridCol w:w="992"/>
        <w:gridCol w:w="3508"/>
      </w:tblGrid>
      <w:tr w:rsidR="00023010" w:rsidRPr="003064C5" w14:paraId="5A51D641" w14:textId="77777777" w:rsidTr="00023010">
        <w:trPr>
          <w:trHeight w:val="754"/>
        </w:trPr>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92F67"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Date</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403C852B"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Loc</w:t>
            </w:r>
            <w:r w:rsidRPr="003064C5">
              <w:rPr>
                <w:b/>
                <w:bCs/>
                <w:color w:val="000000"/>
                <w:kern w:val="0"/>
                <w:szCs w:val="22"/>
                <w:lang w:eastAsia="fr-FR"/>
              </w:rPr>
              <w:t>a</w:t>
            </w:r>
            <w:r w:rsidRPr="003064C5">
              <w:rPr>
                <w:b/>
                <w:bCs/>
                <w:color w:val="000000"/>
                <w:kern w:val="0"/>
                <w:szCs w:val="22"/>
                <w:lang w:eastAsia="fr-FR"/>
              </w:rPr>
              <w:t>tion</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6CCD9B1C"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Title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6C46EDE"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Partic</w:t>
            </w:r>
            <w:r w:rsidRPr="003064C5">
              <w:rPr>
                <w:b/>
                <w:bCs/>
                <w:color w:val="000000"/>
                <w:kern w:val="0"/>
                <w:szCs w:val="22"/>
                <w:lang w:eastAsia="fr-FR"/>
              </w:rPr>
              <w:t>i</w:t>
            </w:r>
            <w:r w:rsidRPr="003064C5">
              <w:rPr>
                <w:b/>
                <w:bCs/>
                <w:color w:val="000000"/>
                <w:kern w:val="0"/>
                <w:szCs w:val="22"/>
                <w:lang w:eastAsia="fr-FR"/>
              </w:rPr>
              <w:t>pants</w:t>
            </w:r>
          </w:p>
        </w:tc>
        <w:tc>
          <w:tcPr>
            <w:tcW w:w="3508" w:type="dxa"/>
            <w:tcBorders>
              <w:top w:val="single" w:sz="4" w:space="0" w:color="auto"/>
              <w:left w:val="nil"/>
              <w:bottom w:val="single" w:sz="4" w:space="0" w:color="auto"/>
              <w:right w:val="single" w:sz="4" w:space="0" w:color="auto"/>
            </w:tcBorders>
            <w:shd w:val="clear" w:color="auto" w:fill="auto"/>
            <w:vAlign w:val="center"/>
            <w:hideMark/>
          </w:tcPr>
          <w:p w14:paraId="58DE117D"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Outcome (Short report &amp; Indico URL)</w:t>
            </w:r>
          </w:p>
        </w:tc>
      </w:tr>
      <w:tr w:rsidR="00023010" w:rsidRPr="000D03E6" w14:paraId="358769BD"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1095606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19-23 May 2014</w:t>
            </w:r>
          </w:p>
        </w:tc>
        <w:tc>
          <w:tcPr>
            <w:tcW w:w="978" w:type="dxa"/>
            <w:tcBorders>
              <w:top w:val="nil"/>
              <w:left w:val="nil"/>
              <w:bottom w:val="single" w:sz="4" w:space="0" w:color="auto"/>
              <w:right w:val="single" w:sz="4" w:space="0" w:color="auto"/>
            </w:tcBorders>
            <w:shd w:val="clear" w:color="auto" w:fill="auto"/>
            <w:vAlign w:val="center"/>
            <w:hideMark/>
          </w:tcPr>
          <w:p w14:paraId="4D9FC1E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Helsinki, Finland</w:t>
            </w:r>
          </w:p>
        </w:tc>
        <w:tc>
          <w:tcPr>
            <w:tcW w:w="2769" w:type="dxa"/>
            <w:tcBorders>
              <w:top w:val="nil"/>
              <w:left w:val="nil"/>
              <w:bottom w:val="single" w:sz="4" w:space="0" w:color="auto"/>
              <w:right w:val="single" w:sz="4" w:space="0" w:color="auto"/>
            </w:tcBorders>
            <w:shd w:val="clear" w:color="auto" w:fill="auto"/>
            <w:vAlign w:val="center"/>
            <w:hideMark/>
          </w:tcPr>
          <w:p w14:paraId="04DFACF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EGI Community Forum 2014</w:t>
            </w:r>
          </w:p>
        </w:tc>
        <w:tc>
          <w:tcPr>
            <w:tcW w:w="992" w:type="dxa"/>
            <w:tcBorders>
              <w:top w:val="nil"/>
              <w:left w:val="nil"/>
              <w:bottom w:val="single" w:sz="4" w:space="0" w:color="auto"/>
              <w:right w:val="single" w:sz="4" w:space="0" w:color="auto"/>
            </w:tcBorders>
            <w:shd w:val="clear" w:color="auto" w:fill="auto"/>
            <w:vAlign w:val="center"/>
            <w:hideMark/>
          </w:tcPr>
          <w:p w14:paraId="13FC447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420</w:t>
            </w:r>
          </w:p>
        </w:tc>
        <w:tc>
          <w:tcPr>
            <w:tcW w:w="3508" w:type="dxa"/>
            <w:tcBorders>
              <w:top w:val="nil"/>
              <w:left w:val="nil"/>
              <w:bottom w:val="single" w:sz="4" w:space="0" w:color="auto"/>
              <w:right w:val="single" w:sz="4" w:space="0" w:color="auto"/>
            </w:tcBorders>
            <w:shd w:val="clear" w:color="auto" w:fill="auto"/>
            <w:vAlign w:val="center"/>
            <w:hideMark/>
          </w:tcPr>
          <w:p w14:paraId="4FDB9246" w14:textId="77777777" w:rsidR="00023010" w:rsidRPr="002D22B6" w:rsidRDefault="00C51319" w:rsidP="00023010">
            <w:pPr>
              <w:widowControl/>
              <w:suppressAutoHyphens w:val="0"/>
              <w:autoSpaceDN/>
              <w:jc w:val="center"/>
              <w:textAlignment w:val="auto"/>
              <w:rPr>
                <w:color w:val="0000FF"/>
                <w:kern w:val="0"/>
                <w:sz w:val="18"/>
                <w:szCs w:val="18"/>
                <w:u w:val="single"/>
              </w:rPr>
            </w:pPr>
            <w:hyperlink r:id="rId29" w:history="1">
              <w:r w:rsidR="00023010" w:rsidRPr="002D22B6">
                <w:rPr>
                  <w:color w:val="0000FF"/>
                  <w:kern w:val="0"/>
                  <w:sz w:val="18"/>
                  <w:szCs w:val="18"/>
                  <w:u w:val="single"/>
                </w:rPr>
                <w:t>http://cf2014.egi.eu</w:t>
              </w:r>
            </w:hyperlink>
          </w:p>
        </w:tc>
      </w:tr>
      <w:tr w:rsidR="00023010" w:rsidRPr="000D03E6" w14:paraId="3E158071"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26F0372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4-6 Mar 2014</w:t>
            </w:r>
          </w:p>
        </w:tc>
        <w:tc>
          <w:tcPr>
            <w:tcW w:w="978" w:type="dxa"/>
            <w:tcBorders>
              <w:top w:val="nil"/>
              <w:left w:val="nil"/>
              <w:bottom w:val="single" w:sz="4" w:space="0" w:color="auto"/>
              <w:right w:val="single" w:sz="4" w:space="0" w:color="auto"/>
            </w:tcBorders>
            <w:shd w:val="clear" w:color="auto" w:fill="auto"/>
            <w:vAlign w:val="center"/>
            <w:hideMark/>
          </w:tcPr>
          <w:p w14:paraId="687F9AB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Amste</w:t>
            </w:r>
            <w:r w:rsidRPr="002D22B6">
              <w:rPr>
                <w:color w:val="000000"/>
                <w:kern w:val="0"/>
                <w:sz w:val="18"/>
                <w:szCs w:val="18"/>
              </w:rPr>
              <w:t>r</w:t>
            </w:r>
            <w:r w:rsidRPr="002D22B6">
              <w:rPr>
                <w:color w:val="000000"/>
                <w:kern w:val="0"/>
                <w:sz w:val="18"/>
                <w:szCs w:val="18"/>
              </w:rPr>
              <w:t>dam, NL</w:t>
            </w:r>
          </w:p>
        </w:tc>
        <w:tc>
          <w:tcPr>
            <w:tcW w:w="2769" w:type="dxa"/>
            <w:tcBorders>
              <w:top w:val="nil"/>
              <w:left w:val="nil"/>
              <w:bottom w:val="single" w:sz="4" w:space="0" w:color="auto"/>
              <w:right w:val="single" w:sz="4" w:space="0" w:color="auto"/>
            </w:tcBorders>
            <w:shd w:val="clear" w:color="auto" w:fill="auto"/>
            <w:vAlign w:val="center"/>
            <w:hideMark/>
          </w:tcPr>
          <w:p w14:paraId="025E70DD" w14:textId="77777777" w:rsidR="00023010" w:rsidRPr="002D22B6" w:rsidRDefault="00C51319" w:rsidP="00023010">
            <w:pPr>
              <w:widowControl/>
              <w:suppressAutoHyphens w:val="0"/>
              <w:autoSpaceDN/>
              <w:jc w:val="center"/>
              <w:textAlignment w:val="auto"/>
              <w:rPr>
                <w:color w:val="0000FF"/>
                <w:kern w:val="0"/>
                <w:sz w:val="18"/>
                <w:szCs w:val="18"/>
                <w:u w:val="single"/>
              </w:rPr>
            </w:pPr>
            <w:hyperlink r:id="rId30" w:history="1">
              <w:r w:rsidR="00023010" w:rsidRPr="002D22B6">
                <w:rPr>
                  <w:color w:val="0000FF"/>
                  <w:kern w:val="0"/>
                  <w:sz w:val="18"/>
                  <w:szCs w:val="18"/>
                  <w:u w:val="single"/>
                </w:rPr>
                <w:t>APARSEN-EGI Community Workshop on Managing, Comp</w:t>
              </w:r>
              <w:r w:rsidR="00023010" w:rsidRPr="002D22B6">
                <w:rPr>
                  <w:color w:val="0000FF"/>
                  <w:kern w:val="0"/>
                  <w:sz w:val="18"/>
                  <w:szCs w:val="18"/>
                  <w:u w:val="single"/>
                </w:rPr>
                <w:t>u</w:t>
              </w:r>
              <w:r w:rsidR="00023010" w:rsidRPr="002D22B6">
                <w:rPr>
                  <w:color w:val="0000FF"/>
                  <w:kern w:val="0"/>
                  <w:sz w:val="18"/>
                  <w:szCs w:val="18"/>
                  <w:u w:val="single"/>
                </w:rPr>
                <w:t>ting and Preserving Big Data for R</w:t>
              </w:r>
              <w:r w:rsidR="00023010" w:rsidRPr="002D22B6">
                <w:rPr>
                  <w:color w:val="0000FF"/>
                  <w:kern w:val="0"/>
                  <w:sz w:val="18"/>
                  <w:szCs w:val="18"/>
                  <w:u w:val="single"/>
                </w:rPr>
                <w:t>e</w:t>
              </w:r>
              <w:r w:rsidR="00023010" w:rsidRPr="002D22B6">
                <w:rPr>
                  <w:color w:val="0000FF"/>
                  <w:kern w:val="0"/>
                  <w:sz w:val="18"/>
                  <w:szCs w:val="18"/>
                  <w:u w:val="single"/>
                </w:rPr>
                <w:t>search</w:t>
              </w:r>
            </w:hyperlink>
          </w:p>
        </w:tc>
        <w:tc>
          <w:tcPr>
            <w:tcW w:w="992" w:type="dxa"/>
            <w:tcBorders>
              <w:top w:val="nil"/>
              <w:left w:val="nil"/>
              <w:bottom w:val="single" w:sz="4" w:space="0" w:color="auto"/>
              <w:right w:val="single" w:sz="4" w:space="0" w:color="auto"/>
            </w:tcBorders>
            <w:shd w:val="clear" w:color="auto" w:fill="auto"/>
            <w:vAlign w:val="center"/>
            <w:hideMark/>
          </w:tcPr>
          <w:p w14:paraId="7C1C8BB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32</w:t>
            </w:r>
          </w:p>
        </w:tc>
        <w:tc>
          <w:tcPr>
            <w:tcW w:w="3508" w:type="dxa"/>
            <w:tcBorders>
              <w:top w:val="nil"/>
              <w:left w:val="nil"/>
              <w:bottom w:val="single" w:sz="4" w:space="0" w:color="auto"/>
              <w:right w:val="single" w:sz="4" w:space="0" w:color="auto"/>
            </w:tcBorders>
            <w:shd w:val="clear" w:color="auto" w:fill="auto"/>
            <w:vAlign w:val="center"/>
            <w:hideMark/>
          </w:tcPr>
          <w:p w14:paraId="6E29365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http://indico.egi.eu/indico/conferenceDisplay.py</w:t>
            </w:r>
            <w:proofErr w:type="gramStart"/>
            <w:r w:rsidRPr="002D22B6">
              <w:rPr>
                <w:color w:val="000000"/>
                <w:kern w:val="0"/>
                <w:sz w:val="18"/>
                <w:szCs w:val="18"/>
              </w:rPr>
              <w:t>?confId</w:t>
            </w:r>
            <w:proofErr w:type="gramEnd"/>
            <w:r w:rsidRPr="002D22B6">
              <w:rPr>
                <w:color w:val="000000"/>
                <w:kern w:val="0"/>
                <w:sz w:val="18"/>
                <w:szCs w:val="18"/>
              </w:rPr>
              <w:t>=2052</w:t>
            </w:r>
          </w:p>
        </w:tc>
      </w:tr>
      <w:tr w:rsidR="00023010" w:rsidRPr="000D03E6" w14:paraId="44B7334A"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28F2D3F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24-26 Sept 2014</w:t>
            </w:r>
          </w:p>
        </w:tc>
        <w:tc>
          <w:tcPr>
            <w:tcW w:w="978" w:type="dxa"/>
            <w:tcBorders>
              <w:top w:val="nil"/>
              <w:left w:val="nil"/>
              <w:bottom w:val="single" w:sz="4" w:space="0" w:color="auto"/>
              <w:right w:val="single" w:sz="4" w:space="0" w:color="auto"/>
            </w:tcBorders>
            <w:shd w:val="clear" w:color="auto" w:fill="auto"/>
            <w:vAlign w:val="center"/>
            <w:hideMark/>
          </w:tcPr>
          <w:p w14:paraId="06BBB60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Amste</w:t>
            </w:r>
            <w:r w:rsidRPr="002D22B6">
              <w:rPr>
                <w:color w:val="000000"/>
                <w:kern w:val="0"/>
                <w:sz w:val="18"/>
                <w:szCs w:val="18"/>
              </w:rPr>
              <w:t>r</w:t>
            </w:r>
            <w:r w:rsidRPr="002D22B6">
              <w:rPr>
                <w:color w:val="000000"/>
                <w:kern w:val="0"/>
                <w:sz w:val="18"/>
                <w:szCs w:val="18"/>
              </w:rPr>
              <w:t>dam, NL</w:t>
            </w:r>
          </w:p>
        </w:tc>
        <w:tc>
          <w:tcPr>
            <w:tcW w:w="2769" w:type="dxa"/>
            <w:tcBorders>
              <w:top w:val="nil"/>
              <w:left w:val="nil"/>
              <w:bottom w:val="single" w:sz="4" w:space="0" w:color="auto"/>
              <w:right w:val="single" w:sz="4" w:space="0" w:color="auto"/>
            </w:tcBorders>
            <w:shd w:val="clear" w:color="auto" w:fill="auto"/>
            <w:vAlign w:val="center"/>
            <w:hideMark/>
          </w:tcPr>
          <w:p w14:paraId="6A43F772" w14:textId="77777777" w:rsidR="00023010" w:rsidRPr="002D22B6" w:rsidRDefault="00C51319" w:rsidP="00023010">
            <w:pPr>
              <w:widowControl/>
              <w:suppressAutoHyphens w:val="0"/>
              <w:autoSpaceDN/>
              <w:jc w:val="center"/>
              <w:textAlignment w:val="auto"/>
              <w:rPr>
                <w:color w:val="0000FF"/>
                <w:kern w:val="0"/>
                <w:sz w:val="18"/>
                <w:szCs w:val="18"/>
                <w:u w:val="single"/>
              </w:rPr>
            </w:pPr>
            <w:hyperlink r:id="rId31" w:history="1">
              <w:r w:rsidR="00023010" w:rsidRPr="002D22B6">
                <w:rPr>
                  <w:color w:val="0000FF"/>
                  <w:kern w:val="0"/>
                  <w:sz w:val="18"/>
                  <w:szCs w:val="18"/>
                  <w:u w:val="single"/>
                </w:rPr>
                <w:t>EGI Conference on Challenges and Solutions for Big Data Processing on Cloud</w:t>
              </w:r>
            </w:hyperlink>
          </w:p>
        </w:tc>
        <w:tc>
          <w:tcPr>
            <w:tcW w:w="992" w:type="dxa"/>
            <w:tcBorders>
              <w:top w:val="nil"/>
              <w:left w:val="nil"/>
              <w:bottom w:val="single" w:sz="4" w:space="0" w:color="auto"/>
              <w:right w:val="single" w:sz="4" w:space="0" w:color="auto"/>
            </w:tcBorders>
            <w:shd w:val="clear" w:color="auto" w:fill="auto"/>
            <w:vAlign w:val="center"/>
            <w:hideMark/>
          </w:tcPr>
          <w:p w14:paraId="4C78D1B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158</w:t>
            </w:r>
          </w:p>
        </w:tc>
        <w:tc>
          <w:tcPr>
            <w:tcW w:w="3508" w:type="dxa"/>
            <w:tcBorders>
              <w:top w:val="nil"/>
              <w:left w:val="nil"/>
              <w:bottom w:val="single" w:sz="4" w:space="0" w:color="auto"/>
              <w:right w:val="single" w:sz="4" w:space="0" w:color="auto"/>
            </w:tcBorders>
            <w:shd w:val="clear" w:color="auto" w:fill="auto"/>
            <w:vAlign w:val="center"/>
            <w:hideMark/>
          </w:tcPr>
          <w:p w14:paraId="52132D2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http://indico.egi.eu/indico/conferenceDisplay.py</w:t>
            </w:r>
            <w:proofErr w:type="gramStart"/>
            <w:r w:rsidRPr="002D22B6">
              <w:rPr>
                <w:color w:val="000000"/>
                <w:kern w:val="0"/>
                <w:sz w:val="18"/>
                <w:szCs w:val="18"/>
              </w:rPr>
              <w:t>?confId</w:t>
            </w:r>
            <w:proofErr w:type="gramEnd"/>
            <w:r w:rsidRPr="002D22B6">
              <w:rPr>
                <w:color w:val="000000"/>
                <w:kern w:val="0"/>
                <w:sz w:val="18"/>
                <w:szCs w:val="18"/>
              </w:rPr>
              <w:t>=2160</w:t>
            </w:r>
          </w:p>
        </w:tc>
      </w:tr>
    </w:tbl>
    <w:p w14:paraId="2B0C2925" w14:textId="77777777" w:rsidR="00717A8C" w:rsidRPr="003064C5" w:rsidRDefault="00717A8C" w:rsidP="00717A8C">
      <w:pPr>
        <w:pStyle w:val="NoSpacing"/>
      </w:pPr>
    </w:p>
    <w:p w14:paraId="0C932F4F" w14:textId="77777777" w:rsidR="00717A8C" w:rsidRPr="003064C5" w:rsidRDefault="00717A8C" w:rsidP="00717A8C">
      <w:pPr>
        <w:pStyle w:val="NoSpacing"/>
      </w:pPr>
    </w:p>
    <w:p w14:paraId="13AA8802" w14:textId="0E4EE8ED" w:rsidR="00F01A6E" w:rsidRPr="003064C5" w:rsidRDefault="004A1CBF" w:rsidP="006E1181">
      <w:pPr>
        <w:pStyle w:val="Heading2"/>
        <w:jc w:val="left"/>
        <w:rPr>
          <w:rFonts w:ascii="Times New Roman" w:hAnsi="Times New Roman"/>
          <w:sz w:val="22"/>
          <w:szCs w:val="22"/>
        </w:rPr>
      </w:pPr>
      <w:bookmarkStart w:id="155" w:name="_Toc284429287"/>
      <w:r w:rsidRPr="003064C5">
        <w:rPr>
          <w:rFonts w:ascii="Times New Roman" w:hAnsi="Times New Roman"/>
          <w:sz w:val="22"/>
          <w:szCs w:val="22"/>
        </w:rPr>
        <w:t>C</w:t>
      </w:r>
      <w:r w:rsidR="00F01A6E" w:rsidRPr="003064C5">
        <w:rPr>
          <w:rFonts w:ascii="Times New Roman" w:hAnsi="Times New Roman"/>
          <w:sz w:val="22"/>
          <w:szCs w:val="22"/>
        </w:rPr>
        <w:t>onferences/Workshops Attended</w:t>
      </w:r>
      <w:bookmarkEnd w:id="155"/>
      <w:r w:rsidR="00AA39EA" w:rsidRPr="003064C5">
        <w:rPr>
          <w:rFonts w:ascii="Times New Roman" w:hAnsi="Times New Roman"/>
          <w:sz w:val="22"/>
          <w:szCs w:val="22"/>
        </w:rPr>
        <w:t xml:space="preserve"> </w:t>
      </w:r>
    </w:p>
    <w:p w14:paraId="7200B05B" w14:textId="77777777" w:rsidR="00023010" w:rsidRPr="003064C5" w:rsidRDefault="00023010" w:rsidP="00023010">
      <w:pPr>
        <w:pStyle w:val="NoSpacing"/>
      </w:pPr>
    </w:p>
    <w:tbl>
      <w:tblPr>
        <w:tblW w:w="0" w:type="auto"/>
        <w:tblInd w:w="103" w:type="dxa"/>
        <w:tblLayout w:type="fixed"/>
        <w:tblLook w:val="04A0" w:firstRow="1" w:lastRow="0" w:firstColumn="1" w:lastColumn="0" w:noHBand="0" w:noVBand="1"/>
      </w:tblPr>
      <w:tblGrid>
        <w:gridCol w:w="936"/>
        <w:gridCol w:w="978"/>
        <w:gridCol w:w="2769"/>
        <w:gridCol w:w="992"/>
        <w:gridCol w:w="3508"/>
      </w:tblGrid>
      <w:tr w:rsidR="00023010" w:rsidRPr="003064C5" w14:paraId="21C245FA" w14:textId="77777777" w:rsidTr="00023010">
        <w:trPr>
          <w:trHeight w:val="754"/>
        </w:trPr>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073C7"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Date</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3B168D6F"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Loc</w:t>
            </w:r>
            <w:r w:rsidRPr="003064C5">
              <w:rPr>
                <w:b/>
                <w:bCs/>
                <w:color w:val="000000"/>
                <w:kern w:val="0"/>
                <w:szCs w:val="22"/>
                <w:lang w:eastAsia="fr-FR"/>
              </w:rPr>
              <w:t>a</w:t>
            </w:r>
            <w:r w:rsidRPr="003064C5">
              <w:rPr>
                <w:b/>
                <w:bCs/>
                <w:color w:val="000000"/>
                <w:kern w:val="0"/>
                <w:szCs w:val="22"/>
                <w:lang w:eastAsia="fr-FR"/>
              </w:rPr>
              <w:t>tion</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6B3CA3A1"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Title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5E3C32"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Partic</w:t>
            </w:r>
            <w:r w:rsidRPr="003064C5">
              <w:rPr>
                <w:b/>
                <w:bCs/>
                <w:color w:val="000000"/>
                <w:kern w:val="0"/>
                <w:szCs w:val="22"/>
                <w:lang w:eastAsia="fr-FR"/>
              </w:rPr>
              <w:t>i</w:t>
            </w:r>
            <w:r w:rsidRPr="003064C5">
              <w:rPr>
                <w:b/>
                <w:bCs/>
                <w:color w:val="000000"/>
                <w:kern w:val="0"/>
                <w:szCs w:val="22"/>
                <w:lang w:eastAsia="fr-FR"/>
              </w:rPr>
              <w:t>pants</w:t>
            </w:r>
          </w:p>
        </w:tc>
        <w:tc>
          <w:tcPr>
            <w:tcW w:w="3508" w:type="dxa"/>
            <w:tcBorders>
              <w:top w:val="single" w:sz="4" w:space="0" w:color="auto"/>
              <w:left w:val="nil"/>
              <w:bottom w:val="single" w:sz="4" w:space="0" w:color="auto"/>
              <w:right w:val="single" w:sz="4" w:space="0" w:color="auto"/>
            </w:tcBorders>
            <w:shd w:val="clear" w:color="auto" w:fill="auto"/>
            <w:vAlign w:val="center"/>
            <w:hideMark/>
          </w:tcPr>
          <w:p w14:paraId="0A380270"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Outcome (Short report &amp; Indico URL)</w:t>
            </w:r>
          </w:p>
        </w:tc>
      </w:tr>
      <w:tr w:rsidR="00023010" w:rsidRPr="002D22B6" w14:paraId="563917C5"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593F1F3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31 Mar 2014</w:t>
            </w:r>
          </w:p>
        </w:tc>
        <w:tc>
          <w:tcPr>
            <w:tcW w:w="978" w:type="dxa"/>
            <w:tcBorders>
              <w:top w:val="nil"/>
              <w:left w:val="nil"/>
              <w:bottom w:val="single" w:sz="4" w:space="0" w:color="auto"/>
              <w:right w:val="single" w:sz="4" w:space="0" w:color="auto"/>
            </w:tcBorders>
            <w:shd w:val="clear" w:color="auto" w:fill="auto"/>
            <w:vAlign w:val="center"/>
            <w:hideMark/>
          </w:tcPr>
          <w:p w14:paraId="659D6F0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ITQB, Oeiras, PT</w:t>
            </w:r>
          </w:p>
        </w:tc>
        <w:tc>
          <w:tcPr>
            <w:tcW w:w="2769" w:type="dxa"/>
            <w:tcBorders>
              <w:top w:val="nil"/>
              <w:left w:val="nil"/>
              <w:bottom w:val="single" w:sz="4" w:space="0" w:color="auto"/>
              <w:right w:val="single" w:sz="4" w:space="0" w:color="auto"/>
            </w:tcBorders>
            <w:shd w:val="clear" w:color="auto" w:fill="auto"/>
            <w:vAlign w:val="center"/>
            <w:hideMark/>
          </w:tcPr>
          <w:p w14:paraId="63BA190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Exploit the power of the European computer grid infrastructure for Structural Biology</w:t>
            </w:r>
          </w:p>
        </w:tc>
        <w:tc>
          <w:tcPr>
            <w:tcW w:w="992" w:type="dxa"/>
            <w:tcBorders>
              <w:top w:val="nil"/>
              <w:left w:val="nil"/>
              <w:bottom w:val="single" w:sz="4" w:space="0" w:color="auto"/>
              <w:right w:val="single" w:sz="4" w:space="0" w:color="auto"/>
            </w:tcBorders>
            <w:shd w:val="clear" w:color="auto" w:fill="auto"/>
            <w:vAlign w:val="center"/>
            <w:hideMark/>
          </w:tcPr>
          <w:p w14:paraId="755F943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15</w:t>
            </w:r>
          </w:p>
        </w:tc>
        <w:tc>
          <w:tcPr>
            <w:tcW w:w="3508" w:type="dxa"/>
            <w:tcBorders>
              <w:top w:val="nil"/>
              <w:left w:val="nil"/>
              <w:bottom w:val="single" w:sz="4" w:space="0" w:color="auto"/>
              <w:right w:val="single" w:sz="4" w:space="0" w:color="auto"/>
            </w:tcBorders>
            <w:shd w:val="clear" w:color="auto" w:fill="auto"/>
            <w:vAlign w:val="center"/>
            <w:hideMark/>
          </w:tcPr>
          <w:p w14:paraId="6EC6A872" w14:textId="77777777" w:rsidR="00023010" w:rsidRPr="002D22B6" w:rsidRDefault="00023010" w:rsidP="00023010">
            <w:pPr>
              <w:widowControl/>
              <w:suppressAutoHyphens w:val="0"/>
              <w:autoSpaceDN/>
              <w:jc w:val="center"/>
              <w:textAlignment w:val="auto"/>
              <w:rPr>
                <w:color w:val="000000"/>
                <w:kern w:val="0"/>
                <w:szCs w:val="22"/>
              </w:rPr>
            </w:pPr>
          </w:p>
        </w:tc>
      </w:tr>
      <w:tr w:rsidR="00023010" w:rsidRPr="002D22B6" w14:paraId="12A1038A"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6751D23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2-4 April 2014</w:t>
            </w:r>
          </w:p>
        </w:tc>
        <w:tc>
          <w:tcPr>
            <w:tcW w:w="978" w:type="dxa"/>
            <w:tcBorders>
              <w:top w:val="nil"/>
              <w:left w:val="nil"/>
              <w:bottom w:val="single" w:sz="4" w:space="0" w:color="auto"/>
              <w:right w:val="single" w:sz="4" w:space="0" w:color="auto"/>
            </w:tcBorders>
            <w:shd w:val="clear" w:color="auto" w:fill="auto"/>
            <w:vAlign w:val="center"/>
            <w:hideMark/>
          </w:tcPr>
          <w:p w14:paraId="48FB105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Athens, Greece</w:t>
            </w:r>
          </w:p>
        </w:tc>
        <w:tc>
          <w:tcPr>
            <w:tcW w:w="2769" w:type="dxa"/>
            <w:tcBorders>
              <w:top w:val="nil"/>
              <w:left w:val="nil"/>
              <w:bottom w:val="single" w:sz="4" w:space="0" w:color="auto"/>
              <w:right w:val="single" w:sz="4" w:space="0" w:color="auto"/>
            </w:tcBorders>
            <w:shd w:val="clear" w:color="auto" w:fill="auto"/>
            <w:vAlign w:val="center"/>
            <w:hideMark/>
          </w:tcPr>
          <w:p w14:paraId="62AE39C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2nd International Conference on Research Infrastructures</w:t>
            </w:r>
          </w:p>
        </w:tc>
        <w:tc>
          <w:tcPr>
            <w:tcW w:w="992" w:type="dxa"/>
            <w:tcBorders>
              <w:top w:val="nil"/>
              <w:left w:val="nil"/>
              <w:bottom w:val="single" w:sz="4" w:space="0" w:color="auto"/>
              <w:right w:val="single" w:sz="4" w:space="0" w:color="auto"/>
            </w:tcBorders>
            <w:shd w:val="clear" w:color="auto" w:fill="auto"/>
            <w:vAlign w:val="center"/>
            <w:hideMark/>
          </w:tcPr>
          <w:p w14:paraId="50EAC01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700</w:t>
            </w:r>
          </w:p>
        </w:tc>
        <w:tc>
          <w:tcPr>
            <w:tcW w:w="3508" w:type="dxa"/>
            <w:tcBorders>
              <w:top w:val="nil"/>
              <w:left w:val="nil"/>
              <w:bottom w:val="single" w:sz="4" w:space="0" w:color="auto"/>
              <w:right w:val="single" w:sz="4" w:space="0" w:color="auto"/>
            </w:tcBorders>
            <w:shd w:val="clear" w:color="auto" w:fill="auto"/>
            <w:vAlign w:val="center"/>
            <w:hideMark/>
          </w:tcPr>
          <w:p w14:paraId="58D8DCF2" w14:textId="77777777" w:rsidR="00023010" w:rsidRPr="002D22B6" w:rsidRDefault="00023010" w:rsidP="00023010">
            <w:pPr>
              <w:widowControl/>
              <w:suppressAutoHyphens w:val="0"/>
              <w:autoSpaceDN/>
              <w:jc w:val="center"/>
              <w:textAlignment w:val="auto"/>
              <w:rPr>
                <w:color w:val="000000"/>
                <w:kern w:val="0"/>
                <w:szCs w:val="22"/>
              </w:rPr>
            </w:pPr>
          </w:p>
        </w:tc>
      </w:tr>
      <w:tr w:rsidR="00023010" w:rsidRPr="002D22B6" w14:paraId="4B047F46"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46116D8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31-Aug-14</w:t>
            </w:r>
          </w:p>
        </w:tc>
        <w:tc>
          <w:tcPr>
            <w:tcW w:w="978" w:type="dxa"/>
            <w:tcBorders>
              <w:top w:val="nil"/>
              <w:left w:val="nil"/>
              <w:bottom w:val="single" w:sz="4" w:space="0" w:color="auto"/>
              <w:right w:val="single" w:sz="4" w:space="0" w:color="auto"/>
            </w:tcBorders>
            <w:shd w:val="clear" w:color="auto" w:fill="auto"/>
            <w:vAlign w:val="center"/>
            <w:hideMark/>
          </w:tcPr>
          <w:p w14:paraId="25A35D7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Paris, France</w:t>
            </w:r>
          </w:p>
        </w:tc>
        <w:tc>
          <w:tcPr>
            <w:tcW w:w="2769" w:type="dxa"/>
            <w:tcBorders>
              <w:top w:val="nil"/>
              <w:left w:val="nil"/>
              <w:bottom w:val="single" w:sz="4" w:space="0" w:color="auto"/>
              <w:right w:val="single" w:sz="4" w:space="0" w:color="auto"/>
            </w:tcBorders>
            <w:shd w:val="clear" w:color="auto" w:fill="auto"/>
            <w:vAlign w:val="center"/>
            <w:hideMark/>
          </w:tcPr>
          <w:p w14:paraId="0746338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FEBS–EMBO 2014</w:t>
            </w:r>
          </w:p>
        </w:tc>
        <w:tc>
          <w:tcPr>
            <w:tcW w:w="992" w:type="dxa"/>
            <w:tcBorders>
              <w:top w:val="nil"/>
              <w:left w:val="nil"/>
              <w:bottom w:val="single" w:sz="4" w:space="0" w:color="auto"/>
              <w:right w:val="single" w:sz="4" w:space="0" w:color="auto"/>
            </w:tcBorders>
            <w:shd w:val="clear" w:color="auto" w:fill="auto"/>
            <w:vAlign w:val="center"/>
            <w:hideMark/>
          </w:tcPr>
          <w:p w14:paraId="2B3418A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700</w:t>
            </w:r>
          </w:p>
        </w:tc>
        <w:tc>
          <w:tcPr>
            <w:tcW w:w="3508" w:type="dxa"/>
            <w:tcBorders>
              <w:top w:val="nil"/>
              <w:left w:val="nil"/>
              <w:bottom w:val="single" w:sz="4" w:space="0" w:color="auto"/>
              <w:right w:val="single" w:sz="4" w:space="0" w:color="auto"/>
            </w:tcBorders>
            <w:shd w:val="clear" w:color="auto" w:fill="auto"/>
            <w:vAlign w:val="center"/>
            <w:hideMark/>
          </w:tcPr>
          <w:p w14:paraId="08A20773" w14:textId="77777777" w:rsidR="00023010" w:rsidRPr="002D22B6" w:rsidRDefault="00023010" w:rsidP="00023010">
            <w:pPr>
              <w:widowControl/>
              <w:suppressAutoHyphens w:val="0"/>
              <w:autoSpaceDN/>
              <w:jc w:val="center"/>
              <w:textAlignment w:val="auto"/>
              <w:rPr>
                <w:color w:val="000000"/>
                <w:kern w:val="0"/>
                <w:szCs w:val="22"/>
              </w:rPr>
            </w:pPr>
          </w:p>
        </w:tc>
      </w:tr>
      <w:tr w:rsidR="00023010" w:rsidRPr="002D22B6" w14:paraId="28CB12F2"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069378A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12-17 July 2014</w:t>
            </w:r>
          </w:p>
        </w:tc>
        <w:tc>
          <w:tcPr>
            <w:tcW w:w="978" w:type="dxa"/>
            <w:tcBorders>
              <w:top w:val="nil"/>
              <w:left w:val="nil"/>
              <w:bottom w:val="single" w:sz="4" w:space="0" w:color="auto"/>
              <w:right w:val="single" w:sz="4" w:space="0" w:color="auto"/>
            </w:tcBorders>
            <w:shd w:val="clear" w:color="auto" w:fill="auto"/>
            <w:vAlign w:val="center"/>
            <w:hideMark/>
          </w:tcPr>
          <w:p w14:paraId="62873D9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Lisbon, Portugal</w:t>
            </w:r>
          </w:p>
        </w:tc>
        <w:tc>
          <w:tcPr>
            <w:tcW w:w="2769" w:type="dxa"/>
            <w:tcBorders>
              <w:top w:val="nil"/>
              <w:left w:val="nil"/>
              <w:bottom w:val="single" w:sz="4" w:space="0" w:color="auto"/>
              <w:right w:val="single" w:sz="4" w:space="0" w:color="auto"/>
            </w:tcBorders>
            <w:shd w:val="clear" w:color="auto" w:fill="auto"/>
            <w:vAlign w:val="center"/>
            <w:hideMark/>
          </w:tcPr>
          <w:p w14:paraId="7952647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EBEC 2014</w:t>
            </w:r>
          </w:p>
        </w:tc>
        <w:tc>
          <w:tcPr>
            <w:tcW w:w="992" w:type="dxa"/>
            <w:tcBorders>
              <w:top w:val="nil"/>
              <w:left w:val="nil"/>
              <w:bottom w:val="single" w:sz="4" w:space="0" w:color="auto"/>
              <w:right w:val="single" w:sz="4" w:space="0" w:color="auto"/>
            </w:tcBorders>
            <w:shd w:val="clear" w:color="auto" w:fill="auto"/>
            <w:vAlign w:val="center"/>
            <w:hideMark/>
          </w:tcPr>
          <w:p w14:paraId="68E4A27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300</w:t>
            </w:r>
          </w:p>
        </w:tc>
        <w:tc>
          <w:tcPr>
            <w:tcW w:w="3508" w:type="dxa"/>
            <w:tcBorders>
              <w:top w:val="nil"/>
              <w:left w:val="nil"/>
              <w:bottom w:val="single" w:sz="4" w:space="0" w:color="auto"/>
              <w:right w:val="single" w:sz="4" w:space="0" w:color="auto"/>
            </w:tcBorders>
            <w:shd w:val="clear" w:color="auto" w:fill="auto"/>
            <w:vAlign w:val="center"/>
            <w:hideMark/>
          </w:tcPr>
          <w:p w14:paraId="263A61EA" w14:textId="77777777" w:rsidR="00023010" w:rsidRPr="002D22B6" w:rsidRDefault="00023010" w:rsidP="00023010">
            <w:pPr>
              <w:widowControl/>
              <w:suppressAutoHyphens w:val="0"/>
              <w:autoSpaceDN/>
              <w:jc w:val="center"/>
              <w:textAlignment w:val="auto"/>
              <w:rPr>
                <w:color w:val="000000"/>
                <w:kern w:val="0"/>
                <w:szCs w:val="22"/>
              </w:rPr>
            </w:pPr>
          </w:p>
        </w:tc>
      </w:tr>
      <w:tr w:rsidR="00023010" w:rsidRPr="002D22B6" w14:paraId="3429D158"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11A2859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8-10 Dece</w:t>
            </w:r>
            <w:r w:rsidRPr="002D22B6">
              <w:rPr>
                <w:color w:val="000000"/>
                <w:kern w:val="0"/>
                <w:sz w:val="18"/>
                <w:szCs w:val="18"/>
              </w:rPr>
              <w:t>m</w:t>
            </w:r>
            <w:r w:rsidRPr="002D22B6">
              <w:rPr>
                <w:color w:val="000000"/>
                <w:kern w:val="0"/>
                <w:sz w:val="18"/>
                <w:szCs w:val="18"/>
              </w:rPr>
              <w:t>nber 2014</w:t>
            </w:r>
          </w:p>
        </w:tc>
        <w:tc>
          <w:tcPr>
            <w:tcW w:w="978" w:type="dxa"/>
            <w:tcBorders>
              <w:top w:val="nil"/>
              <w:left w:val="nil"/>
              <w:bottom w:val="single" w:sz="4" w:space="0" w:color="auto"/>
              <w:right w:val="single" w:sz="4" w:space="0" w:color="auto"/>
            </w:tcBorders>
            <w:shd w:val="clear" w:color="auto" w:fill="auto"/>
            <w:vAlign w:val="center"/>
            <w:hideMark/>
          </w:tcPr>
          <w:p w14:paraId="22EBA3C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Tempe, USA</w:t>
            </w:r>
          </w:p>
        </w:tc>
        <w:tc>
          <w:tcPr>
            <w:tcW w:w="2769" w:type="dxa"/>
            <w:tcBorders>
              <w:top w:val="nil"/>
              <w:left w:val="nil"/>
              <w:bottom w:val="single" w:sz="4" w:space="0" w:color="auto"/>
              <w:right w:val="single" w:sz="4" w:space="0" w:color="auto"/>
            </w:tcBorders>
            <w:shd w:val="clear" w:color="auto" w:fill="auto"/>
            <w:vAlign w:val="center"/>
            <w:hideMark/>
          </w:tcPr>
          <w:p w14:paraId="44F6224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Early Science from Low-frequency Radio Telescopes</w:t>
            </w:r>
          </w:p>
        </w:tc>
        <w:tc>
          <w:tcPr>
            <w:tcW w:w="992" w:type="dxa"/>
            <w:tcBorders>
              <w:top w:val="nil"/>
              <w:left w:val="nil"/>
              <w:bottom w:val="single" w:sz="4" w:space="0" w:color="auto"/>
              <w:right w:val="single" w:sz="4" w:space="0" w:color="auto"/>
            </w:tcBorders>
            <w:shd w:val="clear" w:color="auto" w:fill="auto"/>
            <w:vAlign w:val="center"/>
            <w:hideMark/>
          </w:tcPr>
          <w:p w14:paraId="318D6DE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300</w:t>
            </w:r>
          </w:p>
        </w:tc>
        <w:tc>
          <w:tcPr>
            <w:tcW w:w="3508" w:type="dxa"/>
            <w:tcBorders>
              <w:top w:val="nil"/>
              <w:left w:val="nil"/>
              <w:bottom w:val="single" w:sz="4" w:space="0" w:color="auto"/>
              <w:right w:val="single" w:sz="4" w:space="0" w:color="auto"/>
            </w:tcBorders>
            <w:shd w:val="clear" w:color="auto" w:fill="auto"/>
            <w:vAlign w:val="center"/>
            <w:hideMark/>
          </w:tcPr>
          <w:p w14:paraId="19BE4A01" w14:textId="77777777" w:rsidR="00023010" w:rsidRPr="002D22B6" w:rsidRDefault="00023010" w:rsidP="00023010">
            <w:pPr>
              <w:widowControl/>
              <w:suppressAutoHyphens w:val="0"/>
              <w:autoSpaceDN/>
              <w:jc w:val="center"/>
              <w:textAlignment w:val="auto"/>
              <w:rPr>
                <w:color w:val="000000"/>
                <w:kern w:val="0"/>
                <w:szCs w:val="22"/>
              </w:rPr>
            </w:pPr>
          </w:p>
        </w:tc>
      </w:tr>
    </w:tbl>
    <w:p w14:paraId="533C5CC7" w14:textId="77777777" w:rsidR="00023010" w:rsidRPr="003064C5" w:rsidRDefault="00023010" w:rsidP="00023010">
      <w:pPr>
        <w:pStyle w:val="NoSpacing"/>
      </w:pPr>
    </w:p>
    <w:p w14:paraId="4DC01E47" w14:textId="77777777" w:rsidR="00023010" w:rsidRPr="003064C5" w:rsidRDefault="00023010" w:rsidP="00023010">
      <w:pPr>
        <w:pStyle w:val="NoSpacing"/>
      </w:pPr>
    </w:p>
    <w:p w14:paraId="42FA3146" w14:textId="3934D726" w:rsidR="00AB0B9A" w:rsidRPr="003064C5" w:rsidRDefault="0011243A" w:rsidP="00B970B3">
      <w:pPr>
        <w:pStyle w:val="Heading2"/>
        <w:jc w:val="left"/>
        <w:rPr>
          <w:rFonts w:ascii="Times New Roman" w:hAnsi="Times New Roman"/>
          <w:sz w:val="22"/>
          <w:szCs w:val="22"/>
        </w:rPr>
      </w:pPr>
      <w:bookmarkStart w:id="156" w:name="_Toc284429288"/>
      <w:r w:rsidRPr="003064C5">
        <w:rPr>
          <w:rFonts w:ascii="Times New Roman" w:hAnsi="Times New Roman"/>
          <w:sz w:val="22"/>
          <w:szCs w:val="22"/>
        </w:rPr>
        <w:t>Publications</w:t>
      </w:r>
      <w:bookmarkEnd w:id="156"/>
      <w:r w:rsidR="00AA39EA" w:rsidRPr="003064C5">
        <w:rPr>
          <w:rFonts w:ascii="Times New Roman" w:hAnsi="Times New Roman"/>
          <w:sz w:val="22"/>
          <w:szCs w:val="22"/>
        </w:rPr>
        <w:t xml:space="preserve"> </w:t>
      </w:r>
    </w:p>
    <w:p w14:paraId="651F1FC9" w14:textId="77777777" w:rsidR="009A6756" w:rsidRPr="003064C5" w:rsidRDefault="009A6756" w:rsidP="00746046">
      <w:pPr>
        <w:pStyle w:val="Standard"/>
        <w:suppressAutoHyphens w:val="0"/>
        <w:spacing w:before="0" w:after="0"/>
        <w:jc w:val="left"/>
        <w:rPr>
          <w:szCs w:val="22"/>
        </w:rPr>
      </w:pPr>
    </w:p>
    <w:tbl>
      <w:tblPr>
        <w:tblW w:w="5000" w:type="pct"/>
        <w:jc w:val="center"/>
        <w:tblLayout w:type="fixed"/>
        <w:tblLook w:val="04A0" w:firstRow="1" w:lastRow="0" w:firstColumn="1" w:lastColumn="0" w:noHBand="0" w:noVBand="1"/>
      </w:tblPr>
      <w:tblGrid>
        <w:gridCol w:w="2373"/>
        <w:gridCol w:w="1703"/>
        <w:gridCol w:w="1135"/>
        <w:gridCol w:w="1135"/>
        <w:gridCol w:w="1107"/>
        <w:gridCol w:w="1833"/>
      </w:tblGrid>
      <w:tr w:rsidR="00023010" w:rsidRPr="002D22B6" w14:paraId="5CC32D1A" w14:textId="77777777" w:rsidTr="00023010">
        <w:trPr>
          <w:cantSplit/>
          <w:trHeight w:val="312"/>
          <w:jc w:val="center"/>
        </w:trPr>
        <w:tc>
          <w:tcPr>
            <w:tcW w:w="1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4F00A" w14:textId="77777777" w:rsidR="00023010" w:rsidRPr="002D22B6" w:rsidRDefault="00023010" w:rsidP="00023010">
            <w:pPr>
              <w:widowControl/>
              <w:suppressAutoHyphens w:val="0"/>
              <w:autoSpaceDN/>
              <w:jc w:val="center"/>
              <w:textAlignment w:val="auto"/>
              <w:rPr>
                <w:b/>
                <w:bCs/>
                <w:color w:val="000000"/>
                <w:kern w:val="0"/>
                <w:sz w:val="18"/>
                <w:szCs w:val="18"/>
              </w:rPr>
            </w:pPr>
            <w:bookmarkStart w:id="157" w:name="_GoBack"/>
            <w:r w:rsidRPr="002D22B6">
              <w:rPr>
                <w:b/>
                <w:bCs/>
                <w:color w:val="000000"/>
                <w:kern w:val="0"/>
                <w:sz w:val="18"/>
                <w:szCs w:val="18"/>
              </w:rPr>
              <w:t>Publication title</w:t>
            </w:r>
          </w:p>
        </w:tc>
        <w:tc>
          <w:tcPr>
            <w:tcW w:w="917" w:type="pct"/>
            <w:tcBorders>
              <w:top w:val="single" w:sz="4" w:space="0" w:color="auto"/>
              <w:left w:val="nil"/>
              <w:bottom w:val="single" w:sz="4" w:space="0" w:color="auto"/>
              <w:right w:val="single" w:sz="4" w:space="0" w:color="auto"/>
            </w:tcBorders>
            <w:shd w:val="clear" w:color="auto" w:fill="auto"/>
            <w:noWrap/>
            <w:vAlign w:val="center"/>
            <w:hideMark/>
          </w:tcPr>
          <w:p w14:paraId="75A9942F" w14:textId="77777777" w:rsidR="00023010" w:rsidRPr="002D22B6" w:rsidRDefault="00023010" w:rsidP="00023010">
            <w:pPr>
              <w:widowControl/>
              <w:suppressAutoHyphens w:val="0"/>
              <w:autoSpaceDN/>
              <w:jc w:val="center"/>
              <w:textAlignment w:val="auto"/>
              <w:rPr>
                <w:b/>
                <w:bCs/>
                <w:color w:val="000000"/>
                <w:kern w:val="0"/>
                <w:sz w:val="18"/>
                <w:szCs w:val="18"/>
              </w:rPr>
            </w:pPr>
            <w:r w:rsidRPr="002D22B6">
              <w:rPr>
                <w:b/>
                <w:bCs/>
                <w:color w:val="000000"/>
                <w:kern w:val="0"/>
                <w:sz w:val="18"/>
                <w:szCs w:val="18"/>
              </w:rPr>
              <w:t>Journal / Procee</w:t>
            </w:r>
            <w:r w:rsidRPr="002D22B6">
              <w:rPr>
                <w:b/>
                <w:bCs/>
                <w:color w:val="000000"/>
                <w:kern w:val="0"/>
                <w:sz w:val="18"/>
                <w:szCs w:val="18"/>
              </w:rPr>
              <w:t>d</w:t>
            </w:r>
            <w:r w:rsidRPr="002D22B6">
              <w:rPr>
                <w:b/>
                <w:bCs/>
                <w:color w:val="000000"/>
                <w:kern w:val="0"/>
                <w:sz w:val="18"/>
                <w:szCs w:val="18"/>
              </w:rPr>
              <w:t>ings title</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14:paraId="05A6D19A" w14:textId="77777777" w:rsidR="00023010" w:rsidRPr="002D22B6" w:rsidRDefault="00023010" w:rsidP="00023010">
            <w:pPr>
              <w:widowControl/>
              <w:suppressAutoHyphens w:val="0"/>
              <w:autoSpaceDN/>
              <w:jc w:val="center"/>
              <w:textAlignment w:val="auto"/>
              <w:rPr>
                <w:b/>
                <w:bCs/>
                <w:color w:val="000000"/>
                <w:kern w:val="0"/>
                <w:sz w:val="18"/>
                <w:szCs w:val="18"/>
              </w:rPr>
            </w:pPr>
            <w:r w:rsidRPr="002D22B6">
              <w:rPr>
                <w:b/>
                <w:bCs/>
                <w:color w:val="000000"/>
                <w:kern w:val="0"/>
                <w:sz w:val="18"/>
                <w:szCs w:val="18"/>
              </w:rPr>
              <w:t>DOI code</w:t>
            </w:r>
          </w:p>
        </w:tc>
        <w:tc>
          <w:tcPr>
            <w:tcW w:w="12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5054893B" w14:textId="19F7C751" w:rsidR="00023010" w:rsidRPr="002D22B6" w:rsidRDefault="00023010" w:rsidP="00023010">
            <w:pPr>
              <w:widowControl/>
              <w:suppressAutoHyphens w:val="0"/>
              <w:autoSpaceDN/>
              <w:jc w:val="center"/>
              <w:textAlignment w:val="auto"/>
              <w:rPr>
                <w:color w:val="000000"/>
                <w:kern w:val="0"/>
                <w:sz w:val="18"/>
                <w:szCs w:val="18"/>
              </w:rPr>
            </w:pPr>
            <w:r w:rsidRPr="002D22B6">
              <w:rPr>
                <w:b/>
                <w:bCs/>
                <w:color w:val="000000"/>
                <w:kern w:val="0"/>
                <w:sz w:val="18"/>
                <w:szCs w:val="18"/>
              </w:rPr>
              <w:t>Journal references (vo</w:t>
            </w:r>
            <w:r w:rsidRPr="002D22B6">
              <w:rPr>
                <w:b/>
                <w:bCs/>
                <w:color w:val="000000"/>
                <w:kern w:val="0"/>
                <w:sz w:val="18"/>
                <w:szCs w:val="18"/>
              </w:rPr>
              <w:t>l</w:t>
            </w:r>
            <w:r w:rsidRPr="002D22B6">
              <w:rPr>
                <w:b/>
                <w:bCs/>
                <w:color w:val="000000"/>
                <w:kern w:val="0"/>
                <w:sz w:val="18"/>
                <w:szCs w:val="18"/>
              </w:rPr>
              <w:t>ume, pages)</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14:paraId="56217646" w14:textId="77777777" w:rsidR="00023010" w:rsidRPr="002D22B6" w:rsidRDefault="00023010" w:rsidP="00023010">
            <w:pPr>
              <w:widowControl/>
              <w:suppressAutoHyphens w:val="0"/>
              <w:autoSpaceDN/>
              <w:jc w:val="center"/>
              <w:textAlignment w:val="auto"/>
              <w:rPr>
                <w:b/>
                <w:bCs/>
                <w:color w:val="000000"/>
                <w:kern w:val="0"/>
                <w:sz w:val="18"/>
                <w:szCs w:val="18"/>
              </w:rPr>
            </w:pPr>
            <w:r w:rsidRPr="002D22B6">
              <w:rPr>
                <w:b/>
                <w:bCs/>
                <w:color w:val="000000"/>
                <w:kern w:val="0"/>
                <w:sz w:val="18"/>
                <w:szCs w:val="18"/>
              </w:rPr>
              <w:t>Authors</w:t>
            </w:r>
          </w:p>
        </w:tc>
      </w:tr>
      <w:tr w:rsidR="00023010" w:rsidRPr="002D22B6" w14:paraId="708386B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6A617D6" w14:textId="559A588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Probing the radio emi</w:t>
            </w:r>
            <w:r w:rsidRPr="002D22B6">
              <w:rPr>
                <w:color w:val="000000"/>
                <w:kern w:val="0"/>
                <w:sz w:val="18"/>
                <w:szCs w:val="18"/>
              </w:rPr>
              <w:t>s</w:t>
            </w:r>
            <w:r w:rsidRPr="002D22B6">
              <w:rPr>
                <w:color w:val="000000"/>
                <w:kern w:val="0"/>
                <w:sz w:val="18"/>
                <w:szCs w:val="18"/>
              </w:rPr>
              <w:t>sion from air showers with polar</w:t>
            </w:r>
            <w:r w:rsidRPr="002D22B6">
              <w:rPr>
                <w:color w:val="000000"/>
                <w:kern w:val="0"/>
                <w:sz w:val="18"/>
                <w:szCs w:val="18"/>
              </w:rPr>
              <w:t>i</w:t>
            </w:r>
            <w:r w:rsidRPr="002D22B6">
              <w:rPr>
                <w:color w:val="000000"/>
                <w:kern w:val="0"/>
                <w:sz w:val="18"/>
                <w:szCs w:val="18"/>
              </w:rPr>
              <w:t>zation mea</w:t>
            </w:r>
            <w:r w:rsidRPr="002D22B6">
              <w:rPr>
                <w:color w:val="000000"/>
                <w:kern w:val="0"/>
                <w:sz w:val="18"/>
                <w:szCs w:val="18"/>
              </w:rPr>
              <w:t>s</w:t>
            </w:r>
            <w:r w:rsidRPr="002D22B6">
              <w:rPr>
                <w:color w:val="000000"/>
                <w:kern w:val="0"/>
                <w:sz w:val="18"/>
                <w:szCs w:val="18"/>
              </w:rPr>
              <w:t>urements</w:t>
            </w:r>
          </w:p>
        </w:tc>
        <w:tc>
          <w:tcPr>
            <w:tcW w:w="917" w:type="pct"/>
            <w:tcBorders>
              <w:top w:val="nil"/>
              <w:left w:val="nil"/>
              <w:bottom w:val="single" w:sz="4" w:space="0" w:color="auto"/>
              <w:right w:val="single" w:sz="4" w:space="0" w:color="auto"/>
            </w:tcBorders>
            <w:shd w:val="clear" w:color="auto" w:fill="auto"/>
            <w:noWrap/>
            <w:vAlign w:val="center"/>
            <w:hideMark/>
          </w:tcPr>
          <w:p w14:paraId="6CED3AF7" w14:textId="1D42131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63FC07D8" w14:textId="0AE27AF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10.1103/PhysRevD.89.052002</w:t>
            </w:r>
          </w:p>
        </w:tc>
        <w:tc>
          <w:tcPr>
            <w:tcW w:w="611" w:type="pct"/>
            <w:tcBorders>
              <w:top w:val="nil"/>
              <w:left w:val="nil"/>
              <w:bottom w:val="single" w:sz="4" w:space="0" w:color="auto"/>
              <w:right w:val="single" w:sz="4" w:space="0" w:color="auto"/>
            </w:tcBorders>
            <w:shd w:val="clear" w:color="auto" w:fill="auto"/>
            <w:noWrap/>
            <w:vAlign w:val="center"/>
            <w:hideMark/>
          </w:tcPr>
          <w:p w14:paraId="56C5DBE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89</w:t>
            </w:r>
          </w:p>
        </w:tc>
        <w:tc>
          <w:tcPr>
            <w:tcW w:w="596" w:type="pct"/>
            <w:tcBorders>
              <w:top w:val="nil"/>
              <w:left w:val="nil"/>
              <w:bottom w:val="single" w:sz="4" w:space="0" w:color="auto"/>
              <w:right w:val="single" w:sz="4" w:space="0" w:color="auto"/>
            </w:tcBorders>
            <w:shd w:val="clear" w:color="auto" w:fill="auto"/>
            <w:noWrap/>
            <w:vAlign w:val="center"/>
            <w:hideMark/>
          </w:tcPr>
          <w:p w14:paraId="7F9154F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52002</w:t>
            </w:r>
          </w:p>
        </w:tc>
        <w:tc>
          <w:tcPr>
            <w:tcW w:w="987" w:type="pct"/>
            <w:tcBorders>
              <w:top w:val="nil"/>
              <w:left w:val="nil"/>
              <w:bottom w:val="single" w:sz="4" w:space="0" w:color="auto"/>
              <w:right w:val="single" w:sz="4" w:space="0" w:color="auto"/>
            </w:tcBorders>
            <w:shd w:val="clear" w:color="auto" w:fill="auto"/>
            <w:noWrap/>
            <w:vAlign w:val="center"/>
            <w:hideMark/>
          </w:tcPr>
          <w:p w14:paraId="0574E50B" w14:textId="2D9374DA"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Aab A. et al</w:t>
            </w:r>
          </w:p>
        </w:tc>
      </w:tr>
      <w:tr w:rsidR="00023010" w:rsidRPr="002D22B6" w14:paraId="0B14CEC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0D45C19" w14:textId="0CF687F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the parity-violating asymmetry param</w:t>
            </w:r>
            <w:r w:rsidRPr="002D22B6">
              <w:rPr>
                <w:color w:val="000000"/>
                <w:kern w:val="0"/>
                <w:sz w:val="18"/>
                <w:szCs w:val="18"/>
              </w:rPr>
              <w:t>e</w:t>
            </w:r>
            <w:r w:rsidRPr="002D22B6">
              <w:rPr>
                <w:color w:val="000000"/>
                <w:kern w:val="0"/>
                <w:sz w:val="18"/>
                <w:szCs w:val="18"/>
              </w:rPr>
              <w:t>ter a</w:t>
            </w:r>
            <w:r w:rsidRPr="002D22B6">
              <w:rPr>
                <w:color w:val="000000"/>
                <w:kern w:val="0"/>
                <w:sz w:val="18"/>
                <w:szCs w:val="18"/>
              </w:rPr>
              <w:t>l</w:t>
            </w:r>
            <w:r w:rsidRPr="002D22B6">
              <w:rPr>
                <w:color w:val="000000"/>
                <w:kern w:val="0"/>
                <w:sz w:val="18"/>
                <w:szCs w:val="18"/>
              </w:rPr>
              <w:t>pha_b and the helicity amplitudes for the d</w:t>
            </w:r>
            <w:r w:rsidRPr="002D22B6">
              <w:rPr>
                <w:color w:val="000000"/>
                <w:kern w:val="0"/>
                <w:sz w:val="18"/>
                <w:szCs w:val="18"/>
              </w:rPr>
              <w:t>e</w:t>
            </w:r>
            <w:r w:rsidRPr="002D22B6">
              <w:rPr>
                <w:color w:val="000000"/>
                <w:kern w:val="0"/>
                <w:sz w:val="18"/>
                <w:szCs w:val="18"/>
              </w:rPr>
              <w:t>cay Lambda_b-&gt;J/psi+Lambda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6DDDEC58" w14:textId="68CBE8F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75C0CDD3" w14:textId="71B5802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10.1103/PhysRevD.89.092009</w:t>
            </w:r>
          </w:p>
        </w:tc>
        <w:tc>
          <w:tcPr>
            <w:tcW w:w="611" w:type="pct"/>
            <w:tcBorders>
              <w:top w:val="nil"/>
              <w:left w:val="nil"/>
              <w:bottom w:val="single" w:sz="4" w:space="0" w:color="auto"/>
              <w:right w:val="single" w:sz="4" w:space="0" w:color="auto"/>
            </w:tcBorders>
            <w:shd w:val="clear" w:color="auto" w:fill="auto"/>
            <w:noWrap/>
            <w:vAlign w:val="center"/>
            <w:hideMark/>
          </w:tcPr>
          <w:p w14:paraId="00A5059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89</w:t>
            </w:r>
          </w:p>
        </w:tc>
        <w:tc>
          <w:tcPr>
            <w:tcW w:w="596" w:type="pct"/>
            <w:tcBorders>
              <w:top w:val="nil"/>
              <w:left w:val="nil"/>
              <w:bottom w:val="single" w:sz="4" w:space="0" w:color="auto"/>
              <w:right w:val="single" w:sz="4" w:space="0" w:color="auto"/>
            </w:tcBorders>
            <w:shd w:val="clear" w:color="auto" w:fill="auto"/>
            <w:noWrap/>
            <w:vAlign w:val="center"/>
            <w:hideMark/>
          </w:tcPr>
          <w:p w14:paraId="55D39DD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92009</w:t>
            </w:r>
          </w:p>
        </w:tc>
        <w:tc>
          <w:tcPr>
            <w:tcW w:w="987" w:type="pct"/>
            <w:tcBorders>
              <w:top w:val="nil"/>
              <w:left w:val="nil"/>
              <w:bottom w:val="single" w:sz="4" w:space="0" w:color="auto"/>
              <w:right w:val="single" w:sz="4" w:space="0" w:color="auto"/>
            </w:tcBorders>
            <w:shd w:val="clear" w:color="auto" w:fill="auto"/>
            <w:noWrap/>
            <w:vAlign w:val="center"/>
            <w:hideMark/>
          </w:tcPr>
          <w:p w14:paraId="325BE960" w14:textId="5B02675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339C951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84CBBDF" w14:textId="0643EC6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dark matter in events with a Z boson and missing transverse mome</w:t>
            </w:r>
            <w:r w:rsidRPr="002D22B6">
              <w:rPr>
                <w:color w:val="000000"/>
                <w:kern w:val="0"/>
                <w:sz w:val="18"/>
                <w:szCs w:val="18"/>
              </w:rPr>
              <w:t>n</w:t>
            </w:r>
            <w:r w:rsidRPr="002D22B6">
              <w:rPr>
                <w:color w:val="000000"/>
                <w:kern w:val="0"/>
                <w:sz w:val="18"/>
                <w:szCs w:val="18"/>
              </w:rPr>
              <w:t>tum in pp collisions at $\sqrt{s}$=8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2D03A38" w14:textId="76D0AC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395658E0" w14:textId="3E753FE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10.1103/PhysRevD.90.012004</w:t>
            </w:r>
          </w:p>
        </w:tc>
        <w:tc>
          <w:tcPr>
            <w:tcW w:w="611" w:type="pct"/>
            <w:tcBorders>
              <w:top w:val="nil"/>
              <w:left w:val="nil"/>
              <w:bottom w:val="single" w:sz="4" w:space="0" w:color="auto"/>
              <w:right w:val="single" w:sz="4" w:space="0" w:color="auto"/>
            </w:tcBorders>
            <w:shd w:val="clear" w:color="auto" w:fill="auto"/>
            <w:noWrap/>
            <w:vAlign w:val="center"/>
            <w:hideMark/>
          </w:tcPr>
          <w:p w14:paraId="409C5DD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90</w:t>
            </w:r>
          </w:p>
        </w:tc>
        <w:tc>
          <w:tcPr>
            <w:tcW w:w="596" w:type="pct"/>
            <w:tcBorders>
              <w:top w:val="nil"/>
              <w:left w:val="nil"/>
              <w:bottom w:val="single" w:sz="4" w:space="0" w:color="auto"/>
              <w:right w:val="single" w:sz="4" w:space="0" w:color="auto"/>
            </w:tcBorders>
            <w:shd w:val="clear" w:color="auto" w:fill="auto"/>
            <w:noWrap/>
            <w:vAlign w:val="center"/>
            <w:hideMark/>
          </w:tcPr>
          <w:p w14:paraId="49C80FF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12004</w:t>
            </w:r>
          </w:p>
        </w:tc>
        <w:tc>
          <w:tcPr>
            <w:tcW w:w="987" w:type="pct"/>
            <w:tcBorders>
              <w:top w:val="nil"/>
              <w:left w:val="nil"/>
              <w:bottom w:val="single" w:sz="4" w:space="0" w:color="auto"/>
              <w:right w:val="single" w:sz="4" w:space="0" w:color="auto"/>
            </w:tcBorders>
            <w:shd w:val="clear" w:color="auto" w:fill="auto"/>
            <w:noWrap/>
            <w:vAlign w:val="center"/>
            <w:hideMark/>
          </w:tcPr>
          <w:p w14:paraId="1B1945EF" w14:textId="33213F5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022C28F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0FDD09" w14:textId="1D87857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top quark decays $t\rightarrow qH$ with $H\to\gamma\gamma$ using the ATLAS dete</w:t>
            </w:r>
            <w:r w:rsidRPr="002D22B6">
              <w:rPr>
                <w:color w:val="000000"/>
                <w:kern w:val="0"/>
                <w:sz w:val="18"/>
                <w:szCs w:val="18"/>
              </w:rPr>
              <w:t>c</w:t>
            </w:r>
            <w:r w:rsidRPr="002D22B6">
              <w:rPr>
                <w:color w:val="000000"/>
                <w:kern w:val="0"/>
                <w:sz w:val="18"/>
                <w:szCs w:val="18"/>
              </w:rPr>
              <w:t>tor</w:t>
            </w:r>
          </w:p>
        </w:tc>
        <w:tc>
          <w:tcPr>
            <w:tcW w:w="917" w:type="pct"/>
            <w:tcBorders>
              <w:top w:val="nil"/>
              <w:left w:val="nil"/>
              <w:bottom w:val="single" w:sz="4" w:space="0" w:color="auto"/>
              <w:right w:val="single" w:sz="4" w:space="0" w:color="auto"/>
            </w:tcBorders>
            <w:shd w:val="clear" w:color="auto" w:fill="auto"/>
            <w:noWrap/>
            <w:vAlign w:val="center"/>
            <w:hideMark/>
          </w:tcPr>
          <w:p w14:paraId="109F61A9" w14:textId="7318A53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D725D7F" w14:textId="1386E72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JHEP06(</w:t>
            </w:r>
            <w:proofErr w:type="gramEnd"/>
            <w:r w:rsidRPr="002D22B6">
              <w:rPr>
                <w:color w:val="000000"/>
                <w:kern w:val="0"/>
                <w:sz w:val="18"/>
                <w:szCs w:val="18"/>
              </w:rPr>
              <w:t>2014)008</w:t>
            </w:r>
          </w:p>
        </w:tc>
        <w:tc>
          <w:tcPr>
            <w:tcW w:w="611" w:type="pct"/>
            <w:tcBorders>
              <w:top w:val="nil"/>
              <w:left w:val="nil"/>
              <w:bottom w:val="single" w:sz="4" w:space="0" w:color="auto"/>
              <w:right w:val="single" w:sz="4" w:space="0" w:color="auto"/>
            </w:tcBorders>
            <w:shd w:val="clear" w:color="auto" w:fill="auto"/>
            <w:noWrap/>
            <w:vAlign w:val="center"/>
            <w:hideMark/>
          </w:tcPr>
          <w:p w14:paraId="3779A77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6</w:t>
            </w:r>
          </w:p>
        </w:tc>
        <w:tc>
          <w:tcPr>
            <w:tcW w:w="596" w:type="pct"/>
            <w:tcBorders>
              <w:top w:val="nil"/>
              <w:left w:val="nil"/>
              <w:bottom w:val="single" w:sz="4" w:space="0" w:color="auto"/>
              <w:right w:val="single" w:sz="4" w:space="0" w:color="auto"/>
            </w:tcBorders>
            <w:shd w:val="clear" w:color="auto" w:fill="auto"/>
            <w:noWrap/>
            <w:vAlign w:val="center"/>
            <w:hideMark/>
          </w:tcPr>
          <w:p w14:paraId="5119F09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w:t>
            </w:r>
          </w:p>
        </w:tc>
        <w:tc>
          <w:tcPr>
            <w:tcW w:w="987" w:type="pct"/>
            <w:tcBorders>
              <w:top w:val="nil"/>
              <w:left w:val="nil"/>
              <w:bottom w:val="single" w:sz="4" w:space="0" w:color="auto"/>
              <w:right w:val="single" w:sz="4" w:space="0" w:color="auto"/>
            </w:tcBorders>
            <w:shd w:val="clear" w:color="auto" w:fill="auto"/>
            <w:noWrap/>
            <w:vAlign w:val="center"/>
            <w:hideMark/>
          </w:tcPr>
          <w:p w14:paraId="6B2EEC4D" w14:textId="395F8C0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0D7AE15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32BF087" w14:textId="218BCADA"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direct pr</w:t>
            </w:r>
            <w:r w:rsidRPr="002D22B6">
              <w:rPr>
                <w:color w:val="000000"/>
                <w:kern w:val="0"/>
                <w:sz w:val="18"/>
                <w:szCs w:val="18"/>
              </w:rPr>
              <w:t>o</w:t>
            </w:r>
            <w:r w:rsidRPr="002D22B6">
              <w:rPr>
                <w:color w:val="000000"/>
                <w:kern w:val="0"/>
                <w:sz w:val="18"/>
                <w:szCs w:val="18"/>
              </w:rPr>
              <w:t xml:space="preserve">duction of </w:t>
            </w:r>
            <w:proofErr w:type="gramStart"/>
            <w:r w:rsidRPr="002D22B6">
              <w:rPr>
                <w:color w:val="000000"/>
                <w:kern w:val="0"/>
                <w:sz w:val="18"/>
                <w:szCs w:val="18"/>
              </w:rPr>
              <w:t>charginos  neutralinos</w:t>
            </w:r>
            <w:proofErr w:type="gramEnd"/>
            <w:r w:rsidRPr="002D22B6">
              <w:rPr>
                <w:color w:val="000000"/>
                <w:kern w:val="0"/>
                <w:sz w:val="18"/>
                <w:szCs w:val="18"/>
              </w:rPr>
              <w:t xml:space="preserve"> and sleptons in final states with two leptons and missing transverse momentum in pp collisions at sqrt(s) = 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7B76DB8" w14:textId="0AF1CCAA"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2F91438" w14:textId="7945437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JHEP05(</w:t>
            </w:r>
            <w:proofErr w:type="gramEnd"/>
            <w:r w:rsidRPr="002D22B6">
              <w:rPr>
                <w:color w:val="000000"/>
                <w:kern w:val="0"/>
                <w:sz w:val="18"/>
                <w:szCs w:val="18"/>
              </w:rPr>
              <w:t>2014)071</w:t>
            </w:r>
          </w:p>
        </w:tc>
        <w:tc>
          <w:tcPr>
            <w:tcW w:w="611" w:type="pct"/>
            <w:tcBorders>
              <w:top w:val="nil"/>
              <w:left w:val="nil"/>
              <w:bottom w:val="single" w:sz="4" w:space="0" w:color="auto"/>
              <w:right w:val="single" w:sz="4" w:space="0" w:color="auto"/>
            </w:tcBorders>
            <w:shd w:val="clear" w:color="auto" w:fill="auto"/>
            <w:noWrap/>
            <w:vAlign w:val="center"/>
            <w:hideMark/>
          </w:tcPr>
          <w:p w14:paraId="3889833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w:t>
            </w:r>
          </w:p>
        </w:tc>
        <w:tc>
          <w:tcPr>
            <w:tcW w:w="596" w:type="pct"/>
            <w:tcBorders>
              <w:top w:val="nil"/>
              <w:left w:val="nil"/>
              <w:bottom w:val="single" w:sz="4" w:space="0" w:color="auto"/>
              <w:right w:val="single" w:sz="4" w:space="0" w:color="auto"/>
            </w:tcBorders>
            <w:shd w:val="clear" w:color="auto" w:fill="auto"/>
            <w:noWrap/>
            <w:vAlign w:val="center"/>
            <w:hideMark/>
          </w:tcPr>
          <w:p w14:paraId="0E7C54F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71</w:t>
            </w:r>
          </w:p>
        </w:tc>
        <w:tc>
          <w:tcPr>
            <w:tcW w:w="987" w:type="pct"/>
            <w:tcBorders>
              <w:top w:val="nil"/>
              <w:left w:val="nil"/>
              <w:bottom w:val="single" w:sz="4" w:space="0" w:color="auto"/>
              <w:right w:val="single" w:sz="4" w:space="0" w:color="auto"/>
            </w:tcBorders>
            <w:shd w:val="clear" w:color="auto" w:fill="auto"/>
            <w:noWrap/>
            <w:vAlign w:val="center"/>
            <w:hideMark/>
          </w:tcPr>
          <w:p w14:paraId="52D3413F" w14:textId="7139FE6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1D532B3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24473C" w14:textId="58E27F7A"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 xml:space="preserve">Search for direct top squark pair production in events with a Z </w:t>
            </w:r>
            <w:proofErr w:type="gramStart"/>
            <w:r w:rsidRPr="002D22B6">
              <w:rPr>
                <w:color w:val="000000"/>
                <w:kern w:val="0"/>
                <w:sz w:val="18"/>
                <w:szCs w:val="18"/>
              </w:rPr>
              <w:t>boson  b</w:t>
            </w:r>
            <w:proofErr w:type="gramEnd"/>
            <w:r w:rsidRPr="002D22B6">
              <w:rPr>
                <w:color w:val="000000"/>
                <w:kern w:val="0"/>
                <w:sz w:val="18"/>
                <w:szCs w:val="18"/>
              </w:rPr>
              <w:t>-jets and missing transverse mome</w:t>
            </w:r>
            <w:r w:rsidRPr="002D22B6">
              <w:rPr>
                <w:color w:val="000000"/>
                <w:kern w:val="0"/>
                <w:sz w:val="18"/>
                <w:szCs w:val="18"/>
              </w:rPr>
              <w:t>n</w:t>
            </w:r>
            <w:r w:rsidRPr="002D22B6">
              <w:rPr>
                <w:color w:val="000000"/>
                <w:kern w:val="0"/>
                <w:sz w:val="18"/>
                <w:szCs w:val="18"/>
              </w:rPr>
              <w:t>tum in sqrt(s)=8 TeV pp collisions with the A</w:t>
            </w:r>
            <w:r w:rsidRPr="002D22B6">
              <w:rPr>
                <w:color w:val="000000"/>
                <w:kern w:val="0"/>
                <w:sz w:val="18"/>
                <w:szCs w:val="18"/>
              </w:rPr>
              <w:t>T</w:t>
            </w:r>
            <w:r w:rsidRPr="002D22B6">
              <w:rPr>
                <w:color w:val="000000"/>
                <w:kern w:val="0"/>
                <w:sz w:val="18"/>
                <w:szCs w:val="18"/>
              </w:rPr>
              <w:lastRenderedPageBreak/>
              <w: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10CDA736" w14:textId="04414A1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European Phys</w:t>
            </w:r>
            <w:r w:rsidRPr="002D22B6">
              <w:rPr>
                <w:color w:val="000000"/>
                <w:kern w:val="0"/>
                <w:sz w:val="18"/>
                <w:szCs w:val="18"/>
              </w:rPr>
              <w:t>i</w:t>
            </w:r>
            <w:r w:rsidRPr="002D22B6">
              <w:rPr>
                <w:color w:val="000000"/>
                <w:kern w:val="0"/>
                <w:sz w:val="18"/>
                <w:szCs w:val="18"/>
              </w:rPr>
              <w:t>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3C947100" w14:textId="57C4BF0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10.1140/epjc/s10052-014-2883-6</w:t>
            </w:r>
          </w:p>
        </w:tc>
        <w:tc>
          <w:tcPr>
            <w:tcW w:w="611" w:type="pct"/>
            <w:tcBorders>
              <w:top w:val="nil"/>
              <w:left w:val="nil"/>
              <w:bottom w:val="single" w:sz="4" w:space="0" w:color="auto"/>
              <w:right w:val="single" w:sz="4" w:space="0" w:color="auto"/>
            </w:tcBorders>
            <w:shd w:val="clear" w:color="auto" w:fill="auto"/>
            <w:noWrap/>
            <w:vAlign w:val="center"/>
            <w:hideMark/>
          </w:tcPr>
          <w:p w14:paraId="25BFD13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74</w:t>
            </w:r>
          </w:p>
        </w:tc>
        <w:tc>
          <w:tcPr>
            <w:tcW w:w="596" w:type="pct"/>
            <w:tcBorders>
              <w:top w:val="nil"/>
              <w:left w:val="nil"/>
              <w:bottom w:val="single" w:sz="4" w:space="0" w:color="auto"/>
              <w:right w:val="single" w:sz="4" w:space="0" w:color="auto"/>
            </w:tcBorders>
            <w:shd w:val="clear" w:color="auto" w:fill="auto"/>
            <w:noWrap/>
            <w:vAlign w:val="center"/>
            <w:hideMark/>
          </w:tcPr>
          <w:p w14:paraId="4AC8DD2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2883</w:t>
            </w:r>
          </w:p>
        </w:tc>
        <w:tc>
          <w:tcPr>
            <w:tcW w:w="987" w:type="pct"/>
            <w:tcBorders>
              <w:top w:val="nil"/>
              <w:left w:val="nil"/>
              <w:bottom w:val="single" w:sz="4" w:space="0" w:color="auto"/>
              <w:right w:val="single" w:sz="4" w:space="0" w:color="auto"/>
            </w:tcBorders>
            <w:shd w:val="clear" w:color="auto" w:fill="auto"/>
            <w:noWrap/>
            <w:vAlign w:val="center"/>
            <w:hideMark/>
          </w:tcPr>
          <w:p w14:paraId="16D8FC49" w14:textId="31E16BDA"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0027934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AAD2397" w14:textId="2FF34AC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Search for direct pr</w:t>
            </w:r>
            <w:r w:rsidRPr="002D22B6">
              <w:rPr>
                <w:color w:val="000000"/>
                <w:kern w:val="0"/>
                <w:sz w:val="18"/>
                <w:szCs w:val="18"/>
              </w:rPr>
              <w:t>o</w:t>
            </w:r>
            <w:r w:rsidRPr="002D22B6">
              <w:rPr>
                <w:color w:val="000000"/>
                <w:kern w:val="0"/>
                <w:sz w:val="18"/>
                <w:szCs w:val="18"/>
              </w:rPr>
              <w:t>duction of charginos and neutralinos in events with three le</w:t>
            </w:r>
            <w:r w:rsidRPr="002D22B6">
              <w:rPr>
                <w:color w:val="000000"/>
                <w:kern w:val="0"/>
                <w:sz w:val="18"/>
                <w:szCs w:val="18"/>
              </w:rPr>
              <w:t>p</w:t>
            </w:r>
            <w:r w:rsidRPr="002D22B6">
              <w:rPr>
                <w:color w:val="000000"/>
                <w:kern w:val="0"/>
                <w:sz w:val="18"/>
                <w:szCs w:val="18"/>
              </w:rPr>
              <w:t>tons and missing transverse m</w:t>
            </w:r>
            <w:r w:rsidRPr="002D22B6">
              <w:rPr>
                <w:color w:val="000000"/>
                <w:kern w:val="0"/>
                <w:sz w:val="18"/>
                <w:szCs w:val="18"/>
              </w:rPr>
              <w:t>o</w:t>
            </w:r>
            <w:r w:rsidRPr="002D22B6">
              <w:rPr>
                <w:color w:val="000000"/>
                <w:kern w:val="0"/>
                <w:sz w:val="18"/>
                <w:szCs w:val="18"/>
              </w:rPr>
              <w:t>mentum in sqrt(s) = 8TeV pp coll</w:t>
            </w:r>
            <w:r w:rsidRPr="002D22B6">
              <w:rPr>
                <w:color w:val="000000"/>
                <w:kern w:val="0"/>
                <w:sz w:val="18"/>
                <w:szCs w:val="18"/>
              </w:rPr>
              <w:t>i</w:t>
            </w:r>
            <w:r w:rsidRPr="002D22B6">
              <w:rPr>
                <w:color w:val="000000"/>
                <w:kern w:val="0"/>
                <w:sz w:val="18"/>
                <w:szCs w:val="18"/>
              </w:rPr>
              <w:t>sions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F3B0615" w14:textId="2388CA8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1665569B" w14:textId="51CE57C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JHEP04(</w:t>
            </w:r>
            <w:proofErr w:type="gramEnd"/>
            <w:r w:rsidRPr="002D22B6">
              <w:rPr>
                <w:color w:val="000000"/>
                <w:kern w:val="0"/>
                <w:sz w:val="18"/>
                <w:szCs w:val="18"/>
              </w:rPr>
              <w:t>2014)169</w:t>
            </w:r>
          </w:p>
        </w:tc>
        <w:tc>
          <w:tcPr>
            <w:tcW w:w="611" w:type="pct"/>
            <w:tcBorders>
              <w:top w:val="nil"/>
              <w:left w:val="nil"/>
              <w:bottom w:val="single" w:sz="4" w:space="0" w:color="auto"/>
              <w:right w:val="single" w:sz="4" w:space="0" w:color="auto"/>
            </w:tcBorders>
            <w:shd w:val="clear" w:color="auto" w:fill="auto"/>
            <w:noWrap/>
            <w:vAlign w:val="center"/>
            <w:hideMark/>
          </w:tcPr>
          <w:p w14:paraId="48B83F4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w:t>
            </w:r>
          </w:p>
        </w:tc>
        <w:tc>
          <w:tcPr>
            <w:tcW w:w="596" w:type="pct"/>
            <w:tcBorders>
              <w:top w:val="nil"/>
              <w:left w:val="nil"/>
              <w:bottom w:val="single" w:sz="4" w:space="0" w:color="auto"/>
              <w:right w:val="single" w:sz="4" w:space="0" w:color="auto"/>
            </w:tcBorders>
            <w:shd w:val="clear" w:color="auto" w:fill="auto"/>
            <w:noWrap/>
            <w:vAlign w:val="center"/>
            <w:hideMark/>
          </w:tcPr>
          <w:p w14:paraId="5F5FEE11" w14:textId="740AA37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UNSP 169</w:t>
            </w:r>
          </w:p>
        </w:tc>
        <w:tc>
          <w:tcPr>
            <w:tcW w:w="987" w:type="pct"/>
            <w:tcBorders>
              <w:top w:val="nil"/>
              <w:left w:val="nil"/>
              <w:bottom w:val="single" w:sz="4" w:space="0" w:color="auto"/>
              <w:right w:val="single" w:sz="4" w:space="0" w:color="auto"/>
            </w:tcBorders>
            <w:shd w:val="clear" w:color="auto" w:fill="auto"/>
            <w:noWrap/>
            <w:vAlign w:val="center"/>
            <w:hideMark/>
          </w:tcPr>
          <w:p w14:paraId="7E3CDE42" w14:textId="572D15B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26CF1E9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948A8BD" w14:textId="77A619D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the produ</w:t>
            </w:r>
            <w:r w:rsidRPr="002D22B6">
              <w:rPr>
                <w:color w:val="000000"/>
                <w:kern w:val="0"/>
                <w:sz w:val="18"/>
                <w:szCs w:val="18"/>
              </w:rPr>
              <w:t>c</w:t>
            </w:r>
            <w:r w:rsidRPr="002D22B6">
              <w:rPr>
                <w:color w:val="000000"/>
                <w:kern w:val="0"/>
                <w:sz w:val="18"/>
                <w:szCs w:val="18"/>
              </w:rPr>
              <w:t>tion of a W boson in associ</w:t>
            </w:r>
            <w:r w:rsidRPr="002D22B6">
              <w:rPr>
                <w:color w:val="000000"/>
                <w:kern w:val="0"/>
                <w:sz w:val="18"/>
                <w:szCs w:val="18"/>
              </w:rPr>
              <w:t>a</w:t>
            </w:r>
            <w:r w:rsidRPr="002D22B6">
              <w:rPr>
                <w:color w:val="000000"/>
                <w:kern w:val="0"/>
                <w:sz w:val="18"/>
                <w:szCs w:val="18"/>
              </w:rPr>
              <w:t>tion with a charm quark in pp coll</w:t>
            </w:r>
            <w:r w:rsidRPr="002D22B6">
              <w:rPr>
                <w:color w:val="000000"/>
                <w:kern w:val="0"/>
                <w:sz w:val="18"/>
                <w:szCs w:val="18"/>
              </w:rPr>
              <w:t>i</w:t>
            </w:r>
            <w:r w:rsidRPr="002D22B6">
              <w:rPr>
                <w:color w:val="000000"/>
                <w:kern w:val="0"/>
                <w:sz w:val="18"/>
                <w:szCs w:val="18"/>
              </w:rPr>
              <w:t>sions at sqrt(s)=7 TeV with the ATLAS dete</w:t>
            </w:r>
            <w:r w:rsidRPr="002D22B6">
              <w:rPr>
                <w:color w:val="000000"/>
                <w:kern w:val="0"/>
                <w:sz w:val="18"/>
                <w:szCs w:val="18"/>
              </w:rPr>
              <w:t>c</w:t>
            </w:r>
            <w:r w:rsidRPr="002D22B6">
              <w:rPr>
                <w:color w:val="000000"/>
                <w:kern w:val="0"/>
                <w:sz w:val="18"/>
                <w:szCs w:val="18"/>
              </w:rPr>
              <w:t>tor</w:t>
            </w:r>
          </w:p>
        </w:tc>
        <w:tc>
          <w:tcPr>
            <w:tcW w:w="917" w:type="pct"/>
            <w:tcBorders>
              <w:top w:val="nil"/>
              <w:left w:val="nil"/>
              <w:bottom w:val="single" w:sz="4" w:space="0" w:color="auto"/>
              <w:right w:val="single" w:sz="4" w:space="0" w:color="auto"/>
            </w:tcBorders>
            <w:shd w:val="clear" w:color="auto" w:fill="auto"/>
            <w:noWrap/>
            <w:vAlign w:val="center"/>
            <w:hideMark/>
          </w:tcPr>
          <w:p w14:paraId="437E0DC3" w14:textId="3A3B291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5E2D569" w14:textId="0AA3861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JHEP05(</w:t>
            </w:r>
            <w:proofErr w:type="gramEnd"/>
            <w:r w:rsidRPr="002D22B6">
              <w:rPr>
                <w:color w:val="000000"/>
                <w:kern w:val="0"/>
                <w:sz w:val="18"/>
                <w:szCs w:val="18"/>
              </w:rPr>
              <w:t>2014)068</w:t>
            </w:r>
          </w:p>
        </w:tc>
        <w:tc>
          <w:tcPr>
            <w:tcW w:w="611" w:type="pct"/>
            <w:tcBorders>
              <w:top w:val="nil"/>
              <w:left w:val="nil"/>
              <w:bottom w:val="single" w:sz="4" w:space="0" w:color="auto"/>
              <w:right w:val="single" w:sz="4" w:space="0" w:color="auto"/>
            </w:tcBorders>
            <w:shd w:val="clear" w:color="auto" w:fill="auto"/>
            <w:noWrap/>
            <w:vAlign w:val="center"/>
            <w:hideMark/>
          </w:tcPr>
          <w:p w14:paraId="7A21F70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w:t>
            </w:r>
          </w:p>
        </w:tc>
        <w:tc>
          <w:tcPr>
            <w:tcW w:w="596" w:type="pct"/>
            <w:tcBorders>
              <w:top w:val="nil"/>
              <w:left w:val="nil"/>
              <w:bottom w:val="single" w:sz="4" w:space="0" w:color="auto"/>
              <w:right w:val="single" w:sz="4" w:space="0" w:color="auto"/>
            </w:tcBorders>
            <w:shd w:val="clear" w:color="auto" w:fill="auto"/>
            <w:noWrap/>
            <w:vAlign w:val="center"/>
            <w:hideMark/>
          </w:tcPr>
          <w:p w14:paraId="040FD31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68</w:t>
            </w:r>
          </w:p>
        </w:tc>
        <w:tc>
          <w:tcPr>
            <w:tcW w:w="987" w:type="pct"/>
            <w:tcBorders>
              <w:top w:val="nil"/>
              <w:left w:val="nil"/>
              <w:bottom w:val="single" w:sz="4" w:space="0" w:color="auto"/>
              <w:right w:val="single" w:sz="4" w:space="0" w:color="auto"/>
            </w:tcBorders>
            <w:shd w:val="clear" w:color="auto" w:fill="auto"/>
            <w:noWrap/>
            <w:vAlign w:val="center"/>
            <w:hideMark/>
          </w:tcPr>
          <w:p w14:paraId="6E21EEB2" w14:textId="3E5AC43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3B330B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2D597B0" w14:textId="3B2658D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Higgs boson decays to a photon and a Z boson in pp coll</w:t>
            </w:r>
            <w:r w:rsidRPr="002D22B6">
              <w:rPr>
                <w:color w:val="000000"/>
                <w:kern w:val="0"/>
                <w:sz w:val="18"/>
                <w:szCs w:val="18"/>
              </w:rPr>
              <w:t>i</w:t>
            </w:r>
            <w:r w:rsidRPr="002D22B6">
              <w:rPr>
                <w:color w:val="000000"/>
                <w:kern w:val="0"/>
                <w:sz w:val="18"/>
                <w:szCs w:val="18"/>
              </w:rPr>
              <w:t>sions at sqrt(s)=7 and 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07293F6A" w14:textId="492BB27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54727E61" w14:textId="2C6A17B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10.1016/j.phy</w:t>
            </w:r>
            <w:r w:rsidRPr="002D22B6">
              <w:rPr>
                <w:color w:val="000000"/>
                <w:kern w:val="0"/>
                <w:sz w:val="18"/>
                <w:szCs w:val="18"/>
              </w:rPr>
              <w:t>s</w:t>
            </w:r>
            <w:r w:rsidRPr="002D22B6">
              <w:rPr>
                <w:color w:val="000000"/>
                <w:kern w:val="0"/>
                <w:sz w:val="18"/>
                <w:szCs w:val="18"/>
              </w:rPr>
              <w:t>letb.2014.03.015</w:t>
            </w:r>
          </w:p>
        </w:tc>
        <w:tc>
          <w:tcPr>
            <w:tcW w:w="611" w:type="pct"/>
            <w:tcBorders>
              <w:top w:val="nil"/>
              <w:left w:val="nil"/>
              <w:bottom w:val="single" w:sz="4" w:space="0" w:color="auto"/>
              <w:right w:val="single" w:sz="4" w:space="0" w:color="auto"/>
            </w:tcBorders>
            <w:shd w:val="clear" w:color="auto" w:fill="auto"/>
            <w:noWrap/>
            <w:vAlign w:val="center"/>
            <w:hideMark/>
          </w:tcPr>
          <w:p w14:paraId="476723E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732</w:t>
            </w:r>
          </w:p>
        </w:tc>
        <w:tc>
          <w:tcPr>
            <w:tcW w:w="596" w:type="pct"/>
            <w:tcBorders>
              <w:top w:val="nil"/>
              <w:left w:val="nil"/>
              <w:bottom w:val="single" w:sz="4" w:space="0" w:color="auto"/>
              <w:right w:val="single" w:sz="4" w:space="0" w:color="auto"/>
            </w:tcBorders>
            <w:shd w:val="clear" w:color="auto" w:fill="auto"/>
            <w:noWrap/>
            <w:vAlign w:val="center"/>
            <w:hideMark/>
          </w:tcPr>
          <w:p w14:paraId="5AD95EDC" w14:textId="7D1D49F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8-27</w:t>
            </w:r>
          </w:p>
        </w:tc>
        <w:tc>
          <w:tcPr>
            <w:tcW w:w="987" w:type="pct"/>
            <w:tcBorders>
              <w:top w:val="nil"/>
              <w:left w:val="nil"/>
              <w:bottom w:val="single" w:sz="4" w:space="0" w:color="auto"/>
              <w:right w:val="single" w:sz="4" w:space="0" w:color="auto"/>
            </w:tcBorders>
            <w:shd w:val="clear" w:color="auto" w:fill="auto"/>
            <w:noWrap/>
            <w:vAlign w:val="center"/>
            <w:hideMark/>
          </w:tcPr>
          <w:p w14:paraId="6019071F" w14:textId="67AC155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30FA229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39D791" w14:textId="4FBBD83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Invisible Decays of a Higgs Bo</w:t>
            </w:r>
            <w:r w:rsidRPr="002D22B6">
              <w:rPr>
                <w:color w:val="000000"/>
                <w:kern w:val="0"/>
                <w:sz w:val="18"/>
                <w:szCs w:val="18"/>
              </w:rPr>
              <w:t>s</w:t>
            </w:r>
            <w:r w:rsidRPr="002D22B6">
              <w:rPr>
                <w:color w:val="000000"/>
                <w:kern w:val="0"/>
                <w:sz w:val="18"/>
                <w:szCs w:val="18"/>
              </w:rPr>
              <w:t>on Produced in Association with a Z Bo</w:t>
            </w:r>
            <w:r w:rsidRPr="002D22B6">
              <w:rPr>
                <w:color w:val="000000"/>
                <w:kern w:val="0"/>
                <w:sz w:val="18"/>
                <w:szCs w:val="18"/>
              </w:rPr>
              <w:t>s</w:t>
            </w:r>
            <w:r w:rsidRPr="002D22B6">
              <w:rPr>
                <w:color w:val="000000"/>
                <w:kern w:val="0"/>
                <w:sz w:val="18"/>
                <w:szCs w:val="18"/>
              </w:rPr>
              <w:t>on in ATLAS</w:t>
            </w:r>
          </w:p>
        </w:tc>
        <w:tc>
          <w:tcPr>
            <w:tcW w:w="917" w:type="pct"/>
            <w:tcBorders>
              <w:top w:val="nil"/>
              <w:left w:val="nil"/>
              <w:bottom w:val="single" w:sz="4" w:space="0" w:color="auto"/>
              <w:right w:val="single" w:sz="4" w:space="0" w:color="auto"/>
            </w:tcBorders>
            <w:shd w:val="clear" w:color="auto" w:fill="auto"/>
            <w:noWrap/>
            <w:vAlign w:val="center"/>
            <w:hideMark/>
          </w:tcPr>
          <w:p w14:paraId="360FA3FA" w14:textId="74628A7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1112808B" w14:textId="0368262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10.1103/PhysRevLett.112.201802</w:t>
            </w:r>
          </w:p>
        </w:tc>
        <w:tc>
          <w:tcPr>
            <w:tcW w:w="611" w:type="pct"/>
            <w:tcBorders>
              <w:top w:val="nil"/>
              <w:left w:val="nil"/>
              <w:bottom w:val="single" w:sz="4" w:space="0" w:color="auto"/>
              <w:right w:val="single" w:sz="4" w:space="0" w:color="auto"/>
            </w:tcBorders>
            <w:shd w:val="clear" w:color="auto" w:fill="auto"/>
            <w:noWrap/>
            <w:vAlign w:val="center"/>
            <w:hideMark/>
          </w:tcPr>
          <w:p w14:paraId="0DDA1C5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037E89F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201802</w:t>
            </w:r>
          </w:p>
        </w:tc>
        <w:tc>
          <w:tcPr>
            <w:tcW w:w="987" w:type="pct"/>
            <w:tcBorders>
              <w:top w:val="nil"/>
              <w:left w:val="nil"/>
              <w:bottom w:val="single" w:sz="4" w:space="0" w:color="auto"/>
              <w:right w:val="single" w:sz="4" w:space="0" w:color="auto"/>
            </w:tcBorders>
            <w:shd w:val="clear" w:color="auto" w:fill="auto"/>
            <w:noWrap/>
            <w:vAlign w:val="center"/>
            <w:hideMark/>
          </w:tcPr>
          <w:p w14:paraId="287F26A4" w14:textId="4D8C249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657AF4E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70ED45B" w14:textId="1464BC2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the electr</w:t>
            </w:r>
            <w:r w:rsidRPr="002D22B6">
              <w:rPr>
                <w:color w:val="000000"/>
                <w:kern w:val="0"/>
                <w:sz w:val="18"/>
                <w:szCs w:val="18"/>
              </w:rPr>
              <w:t>o</w:t>
            </w:r>
            <w:r w:rsidRPr="002D22B6">
              <w:rPr>
                <w:color w:val="000000"/>
                <w:kern w:val="0"/>
                <w:sz w:val="18"/>
                <w:szCs w:val="18"/>
              </w:rPr>
              <w:t>weak production of dijets in association with a Z-boson and distributions sensitive to vector boson fusion in pr</w:t>
            </w:r>
            <w:r w:rsidRPr="002D22B6">
              <w:rPr>
                <w:color w:val="000000"/>
                <w:kern w:val="0"/>
                <w:sz w:val="18"/>
                <w:szCs w:val="18"/>
              </w:rPr>
              <w:t>o</w:t>
            </w:r>
            <w:r w:rsidRPr="002D22B6">
              <w:rPr>
                <w:color w:val="000000"/>
                <w:kern w:val="0"/>
                <w:sz w:val="18"/>
                <w:szCs w:val="18"/>
              </w:rPr>
              <w:t>ton-proton collisions at sqrt(s) = 8 TeV using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5EF54913" w14:textId="7793E5D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03014994" w14:textId="7FE5144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JHEP04(</w:t>
            </w:r>
            <w:proofErr w:type="gramEnd"/>
            <w:r w:rsidRPr="002D22B6">
              <w:rPr>
                <w:color w:val="000000"/>
                <w:kern w:val="0"/>
                <w:sz w:val="18"/>
                <w:szCs w:val="18"/>
              </w:rPr>
              <w:t>2014)031</w:t>
            </w:r>
          </w:p>
        </w:tc>
        <w:tc>
          <w:tcPr>
            <w:tcW w:w="611" w:type="pct"/>
            <w:tcBorders>
              <w:top w:val="nil"/>
              <w:left w:val="nil"/>
              <w:bottom w:val="single" w:sz="4" w:space="0" w:color="auto"/>
              <w:right w:val="single" w:sz="4" w:space="0" w:color="auto"/>
            </w:tcBorders>
            <w:shd w:val="clear" w:color="auto" w:fill="auto"/>
            <w:noWrap/>
            <w:vAlign w:val="center"/>
            <w:hideMark/>
          </w:tcPr>
          <w:p w14:paraId="637066E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w:t>
            </w:r>
          </w:p>
        </w:tc>
        <w:tc>
          <w:tcPr>
            <w:tcW w:w="596" w:type="pct"/>
            <w:tcBorders>
              <w:top w:val="nil"/>
              <w:left w:val="nil"/>
              <w:bottom w:val="single" w:sz="4" w:space="0" w:color="auto"/>
              <w:right w:val="single" w:sz="4" w:space="0" w:color="auto"/>
            </w:tcBorders>
            <w:shd w:val="clear" w:color="auto" w:fill="auto"/>
            <w:noWrap/>
            <w:vAlign w:val="center"/>
            <w:hideMark/>
          </w:tcPr>
          <w:p w14:paraId="6A29090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31</w:t>
            </w:r>
          </w:p>
        </w:tc>
        <w:tc>
          <w:tcPr>
            <w:tcW w:w="987" w:type="pct"/>
            <w:tcBorders>
              <w:top w:val="nil"/>
              <w:left w:val="nil"/>
              <w:bottom w:val="single" w:sz="4" w:space="0" w:color="auto"/>
              <w:right w:val="single" w:sz="4" w:space="0" w:color="auto"/>
            </w:tcBorders>
            <w:shd w:val="clear" w:color="auto" w:fill="auto"/>
            <w:noWrap/>
            <w:vAlign w:val="center"/>
            <w:hideMark/>
          </w:tcPr>
          <w:p w14:paraId="434C6993" w14:textId="1247402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7942418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9134812" w14:textId="5275151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the produ</w:t>
            </w:r>
            <w:r w:rsidRPr="002D22B6">
              <w:rPr>
                <w:color w:val="000000"/>
                <w:kern w:val="0"/>
                <w:sz w:val="18"/>
                <w:szCs w:val="18"/>
              </w:rPr>
              <w:t>c</w:t>
            </w:r>
            <w:r w:rsidRPr="002D22B6">
              <w:rPr>
                <w:color w:val="000000"/>
                <w:kern w:val="0"/>
                <w:sz w:val="18"/>
                <w:szCs w:val="18"/>
              </w:rPr>
              <w:t>tion cross section of prompt J/psi mesons in association with a W boson in pp coll</w:t>
            </w:r>
            <w:r w:rsidRPr="002D22B6">
              <w:rPr>
                <w:color w:val="000000"/>
                <w:kern w:val="0"/>
                <w:sz w:val="18"/>
                <w:szCs w:val="18"/>
              </w:rPr>
              <w:t>i</w:t>
            </w:r>
            <w:r w:rsidRPr="002D22B6">
              <w:rPr>
                <w:color w:val="000000"/>
                <w:kern w:val="0"/>
                <w:sz w:val="18"/>
                <w:szCs w:val="18"/>
              </w:rPr>
              <w:t>sions at sqrt{s}=7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33C0ACD0" w14:textId="70B64BD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01B26BFA" w14:textId="1C899F4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JHEP04(</w:t>
            </w:r>
            <w:proofErr w:type="gramEnd"/>
            <w:r w:rsidRPr="002D22B6">
              <w:rPr>
                <w:color w:val="000000"/>
                <w:kern w:val="0"/>
                <w:sz w:val="18"/>
                <w:szCs w:val="18"/>
              </w:rPr>
              <w:t>2014)172</w:t>
            </w:r>
          </w:p>
        </w:tc>
        <w:tc>
          <w:tcPr>
            <w:tcW w:w="611" w:type="pct"/>
            <w:tcBorders>
              <w:top w:val="nil"/>
              <w:left w:val="nil"/>
              <w:bottom w:val="single" w:sz="4" w:space="0" w:color="auto"/>
              <w:right w:val="single" w:sz="4" w:space="0" w:color="auto"/>
            </w:tcBorders>
            <w:shd w:val="clear" w:color="auto" w:fill="auto"/>
            <w:noWrap/>
            <w:vAlign w:val="center"/>
            <w:hideMark/>
          </w:tcPr>
          <w:p w14:paraId="34E5031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w:t>
            </w:r>
          </w:p>
        </w:tc>
        <w:tc>
          <w:tcPr>
            <w:tcW w:w="596" w:type="pct"/>
            <w:tcBorders>
              <w:top w:val="nil"/>
              <w:left w:val="nil"/>
              <w:bottom w:val="single" w:sz="4" w:space="0" w:color="auto"/>
              <w:right w:val="single" w:sz="4" w:space="0" w:color="auto"/>
            </w:tcBorders>
            <w:shd w:val="clear" w:color="auto" w:fill="auto"/>
            <w:noWrap/>
            <w:vAlign w:val="center"/>
            <w:hideMark/>
          </w:tcPr>
          <w:p w14:paraId="50B3E50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172</w:t>
            </w:r>
          </w:p>
        </w:tc>
        <w:tc>
          <w:tcPr>
            <w:tcW w:w="987" w:type="pct"/>
            <w:tcBorders>
              <w:top w:val="nil"/>
              <w:left w:val="nil"/>
              <w:bottom w:val="single" w:sz="4" w:space="0" w:color="auto"/>
              <w:right w:val="single" w:sz="4" w:space="0" w:color="auto"/>
            </w:tcBorders>
            <w:shd w:val="clear" w:color="auto" w:fill="auto"/>
            <w:noWrap/>
            <w:vAlign w:val="center"/>
            <w:hideMark/>
          </w:tcPr>
          <w:p w14:paraId="2065B7A0" w14:textId="66B0249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205011B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DD9A28C" w14:textId="0E7948E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dijet cross sections in pp collisions at 7 TeV centre-of-mass energy u</w:t>
            </w:r>
            <w:r w:rsidRPr="002D22B6">
              <w:rPr>
                <w:color w:val="000000"/>
                <w:kern w:val="0"/>
                <w:sz w:val="18"/>
                <w:szCs w:val="18"/>
              </w:rPr>
              <w:t>s</w:t>
            </w:r>
            <w:r w:rsidRPr="002D22B6">
              <w:rPr>
                <w:color w:val="000000"/>
                <w:kern w:val="0"/>
                <w:sz w:val="18"/>
                <w:szCs w:val="18"/>
              </w:rPr>
              <w:lastRenderedPageBreak/>
              <w:t>ing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213DDD75" w14:textId="5DEE32F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D658A13" w14:textId="1625E2E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JHEP05(</w:t>
            </w:r>
            <w:proofErr w:type="gramEnd"/>
            <w:r w:rsidRPr="002D22B6">
              <w:rPr>
                <w:color w:val="000000"/>
                <w:kern w:val="0"/>
                <w:sz w:val="18"/>
                <w:szCs w:val="18"/>
              </w:rPr>
              <w:t>2014)059</w:t>
            </w:r>
          </w:p>
        </w:tc>
        <w:tc>
          <w:tcPr>
            <w:tcW w:w="611" w:type="pct"/>
            <w:tcBorders>
              <w:top w:val="nil"/>
              <w:left w:val="nil"/>
              <w:bottom w:val="single" w:sz="4" w:space="0" w:color="auto"/>
              <w:right w:val="single" w:sz="4" w:space="0" w:color="auto"/>
            </w:tcBorders>
            <w:shd w:val="clear" w:color="auto" w:fill="auto"/>
            <w:noWrap/>
            <w:vAlign w:val="center"/>
            <w:hideMark/>
          </w:tcPr>
          <w:p w14:paraId="1B6EDA1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w:t>
            </w:r>
          </w:p>
        </w:tc>
        <w:tc>
          <w:tcPr>
            <w:tcW w:w="596" w:type="pct"/>
            <w:tcBorders>
              <w:top w:val="nil"/>
              <w:left w:val="nil"/>
              <w:bottom w:val="single" w:sz="4" w:space="0" w:color="auto"/>
              <w:right w:val="single" w:sz="4" w:space="0" w:color="auto"/>
            </w:tcBorders>
            <w:shd w:val="clear" w:color="auto" w:fill="auto"/>
            <w:noWrap/>
            <w:vAlign w:val="center"/>
            <w:hideMark/>
          </w:tcPr>
          <w:p w14:paraId="06B0658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59</w:t>
            </w:r>
          </w:p>
        </w:tc>
        <w:tc>
          <w:tcPr>
            <w:tcW w:w="987" w:type="pct"/>
            <w:tcBorders>
              <w:top w:val="nil"/>
              <w:left w:val="nil"/>
              <w:bottom w:val="single" w:sz="4" w:space="0" w:color="auto"/>
              <w:right w:val="single" w:sz="4" w:space="0" w:color="auto"/>
            </w:tcBorders>
            <w:shd w:val="clear" w:color="auto" w:fill="auto"/>
            <w:noWrap/>
            <w:vAlign w:val="center"/>
            <w:hideMark/>
          </w:tcPr>
          <w:p w14:paraId="38333A4B" w14:textId="467F9CF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415FE00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C42B04" w14:textId="28B503F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Search for a multi-Higgs-boson cascade in WWbb events with the ATLAS detector in pp collisions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12B2FF43" w14:textId="43663E4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77F779C3" w14:textId="4470D77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10.1103/PhysRevD.89.032002</w:t>
            </w:r>
          </w:p>
        </w:tc>
        <w:tc>
          <w:tcPr>
            <w:tcW w:w="611" w:type="pct"/>
            <w:tcBorders>
              <w:top w:val="nil"/>
              <w:left w:val="nil"/>
              <w:bottom w:val="single" w:sz="4" w:space="0" w:color="auto"/>
              <w:right w:val="single" w:sz="4" w:space="0" w:color="auto"/>
            </w:tcBorders>
            <w:shd w:val="clear" w:color="auto" w:fill="auto"/>
            <w:noWrap/>
            <w:vAlign w:val="center"/>
            <w:hideMark/>
          </w:tcPr>
          <w:p w14:paraId="6C07388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89</w:t>
            </w:r>
          </w:p>
        </w:tc>
        <w:tc>
          <w:tcPr>
            <w:tcW w:w="596" w:type="pct"/>
            <w:tcBorders>
              <w:top w:val="nil"/>
              <w:left w:val="nil"/>
              <w:bottom w:val="single" w:sz="4" w:space="0" w:color="auto"/>
              <w:right w:val="single" w:sz="4" w:space="0" w:color="auto"/>
            </w:tcBorders>
            <w:shd w:val="clear" w:color="auto" w:fill="auto"/>
            <w:noWrap/>
            <w:vAlign w:val="center"/>
            <w:hideMark/>
          </w:tcPr>
          <w:p w14:paraId="6C109BA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32002</w:t>
            </w:r>
          </w:p>
        </w:tc>
        <w:tc>
          <w:tcPr>
            <w:tcW w:w="987" w:type="pct"/>
            <w:tcBorders>
              <w:top w:val="nil"/>
              <w:left w:val="nil"/>
              <w:bottom w:val="single" w:sz="4" w:space="0" w:color="auto"/>
              <w:right w:val="single" w:sz="4" w:space="0" w:color="auto"/>
            </w:tcBorders>
            <w:shd w:val="clear" w:color="auto" w:fill="auto"/>
            <w:noWrap/>
            <w:vAlign w:val="center"/>
            <w:hideMark/>
          </w:tcPr>
          <w:p w14:paraId="542F9B26" w14:textId="380661E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272EAA6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622B44E" w14:textId="67E759F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Standalone vertex fin</w:t>
            </w:r>
            <w:r w:rsidRPr="002D22B6">
              <w:rPr>
                <w:color w:val="000000"/>
                <w:kern w:val="0"/>
                <w:sz w:val="18"/>
                <w:szCs w:val="18"/>
              </w:rPr>
              <w:t>d</w:t>
            </w:r>
            <w:r w:rsidRPr="002D22B6">
              <w:rPr>
                <w:color w:val="000000"/>
                <w:kern w:val="0"/>
                <w:sz w:val="18"/>
                <w:szCs w:val="18"/>
              </w:rPr>
              <w:t>ing in the ATLAS muon spectrom</w:t>
            </w:r>
            <w:r w:rsidRPr="002D22B6">
              <w:rPr>
                <w:color w:val="000000"/>
                <w:kern w:val="0"/>
                <w:sz w:val="18"/>
                <w:szCs w:val="18"/>
              </w:rPr>
              <w:t>e</w:t>
            </w:r>
            <w:r w:rsidRPr="002D22B6">
              <w:rPr>
                <w:color w:val="000000"/>
                <w:kern w:val="0"/>
                <w:sz w:val="18"/>
                <w:szCs w:val="18"/>
              </w:rPr>
              <w:t>ter</w:t>
            </w:r>
          </w:p>
        </w:tc>
        <w:tc>
          <w:tcPr>
            <w:tcW w:w="917" w:type="pct"/>
            <w:tcBorders>
              <w:top w:val="nil"/>
              <w:left w:val="nil"/>
              <w:bottom w:val="single" w:sz="4" w:space="0" w:color="auto"/>
              <w:right w:val="single" w:sz="4" w:space="0" w:color="auto"/>
            </w:tcBorders>
            <w:shd w:val="clear" w:color="auto" w:fill="auto"/>
            <w:noWrap/>
            <w:vAlign w:val="center"/>
            <w:hideMark/>
          </w:tcPr>
          <w:p w14:paraId="4C6BD18D" w14:textId="31738AF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Instr</w:t>
            </w:r>
            <w:r w:rsidRPr="002D22B6">
              <w:rPr>
                <w:color w:val="000000"/>
                <w:kern w:val="0"/>
                <w:sz w:val="18"/>
                <w:szCs w:val="18"/>
              </w:rPr>
              <w:t>u</w:t>
            </w:r>
            <w:r w:rsidRPr="002D22B6">
              <w:rPr>
                <w:color w:val="000000"/>
                <w:kern w:val="0"/>
                <w:sz w:val="18"/>
                <w:szCs w:val="18"/>
              </w:rPr>
              <w:t>mentation</w:t>
            </w:r>
          </w:p>
        </w:tc>
        <w:tc>
          <w:tcPr>
            <w:tcW w:w="611" w:type="pct"/>
            <w:tcBorders>
              <w:top w:val="nil"/>
              <w:left w:val="nil"/>
              <w:bottom w:val="single" w:sz="4" w:space="0" w:color="auto"/>
              <w:right w:val="single" w:sz="4" w:space="0" w:color="auto"/>
            </w:tcBorders>
            <w:shd w:val="clear" w:color="auto" w:fill="auto"/>
            <w:noWrap/>
            <w:vAlign w:val="center"/>
            <w:hideMark/>
          </w:tcPr>
          <w:p w14:paraId="5F52F76C" w14:textId="38A7C41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10.1088/1748-0221/9/02/P02001</w:t>
            </w:r>
          </w:p>
        </w:tc>
        <w:tc>
          <w:tcPr>
            <w:tcW w:w="611" w:type="pct"/>
            <w:tcBorders>
              <w:top w:val="nil"/>
              <w:left w:val="nil"/>
              <w:bottom w:val="single" w:sz="4" w:space="0" w:color="auto"/>
              <w:right w:val="single" w:sz="4" w:space="0" w:color="auto"/>
            </w:tcBorders>
            <w:shd w:val="clear" w:color="auto" w:fill="auto"/>
            <w:noWrap/>
            <w:vAlign w:val="center"/>
            <w:hideMark/>
          </w:tcPr>
          <w:p w14:paraId="0CEAC4F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w:t>
            </w:r>
          </w:p>
        </w:tc>
        <w:tc>
          <w:tcPr>
            <w:tcW w:w="596" w:type="pct"/>
            <w:tcBorders>
              <w:top w:val="nil"/>
              <w:left w:val="nil"/>
              <w:bottom w:val="single" w:sz="4" w:space="0" w:color="auto"/>
              <w:right w:val="single" w:sz="4" w:space="0" w:color="auto"/>
            </w:tcBorders>
            <w:shd w:val="clear" w:color="auto" w:fill="auto"/>
            <w:noWrap/>
            <w:vAlign w:val="center"/>
            <w:hideMark/>
          </w:tcPr>
          <w:p w14:paraId="25935D06" w14:textId="171B227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P02001</w:t>
            </w:r>
          </w:p>
        </w:tc>
        <w:tc>
          <w:tcPr>
            <w:tcW w:w="987" w:type="pct"/>
            <w:tcBorders>
              <w:top w:val="nil"/>
              <w:left w:val="nil"/>
              <w:bottom w:val="single" w:sz="4" w:space="0" w:color="auto"/>
              <w:right w:val="single" w:sz="4" w:space="0" w:color="auto"/>
            </w:tcBorders>
            <w:shd w:val="clear" w:color="auto" w:fill="auto"/>
            <w:noWrap/>
            <w:vAlign w:val="center"/>
            <w:hideMark/>
          </w:tcPr>
          <w:p w14:paraId="21647D7B" w14:textId="0706F7B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57BECB9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44C1FA3" w14:textId="315A0D4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the top quark pair production charge asymmetry in proton-proton collisions at 7 TeV using the A</w:t>
            </w:r>
            <w:r w:rsidRPr="002D22B6">
              <w:rPr>
                <w:color w:val="000000"/>
                <w:kern w:val="0"/>
                <w:sz w:val="18"/>
                <w:szCs w:val="18"/>
              </w:rPr>
              <w:t>T</w:t>
            </w:r>
            <w:r w:rsidRPr="002D22B6">
              <w:rPr>
                <w:color w:val="000000"/>
                <w:kern w:val="0"/>
                <w:sz w:val="18"/>
                <w:szCs w:val="18"/>
              </w:rPr>
              <w: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37669179" w14:textId="66BD63C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74E79FF4" w14:textId="0AA94EC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JHEP02(</w:t>
            </w:r>
            <w:proofErr w:type="gramEnd"/>
            <w:r w:rsidRPr="002D22B6">
              <w:rPr>
                <w:color w:val="000000"/>
                <w:kern w:val="0"/>
                <w:sz w:val="18"/>
                <w:szCs w:val="18"/>
              </w:rPr>
              <w:t>2014)107</w:t>
            </w:r>
          </w:p>
        </w:tc>
        <w:tc>
          <w:tcPr>
            <w:tcW w:w="611" w:type="pct"/>
            <w:tcBorders>
              <w:top w:val="nil"/>
              <w:left w:val="nil"/>
              <w:bottom w:val="single" w:sz="4" w:space="0" w:color="auto"/>
              <w:right w:val="single" w:sz="4" w:space="0" w:color="auto"/>
            </w:tcBorders>
            <w:shd w:val="clear" w:color="auto" w:fill="auto"/>
            <w:noWrap/>
            <w:vAlign w:val="center"/>
            <w:hideMark/>
          </w:tcPr>
          <w:p w14:paraId="74F03B0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w:t>
            </w:r>
          </w:p>
        </w:tc>
        <w:tc>
          <w:tcPr>
            <w:tcW w:w="596" w:type="pct"/>
            <w:tcBorders>
              <w:top w:val="nil"/>
              <w:left w:val="nil"/>
              <w:bottom w:val="single" w:sz="4" w:space="0" w:color="auto"/>
              <w:right w:val="single" w:sz="4" w:space="0" w:color="auto"/>
            </w:tcBorders>
            <w:shd w:val="clear" w:color="auto" w:fill="auto"/>
            <w:noWrap/>
            <w:vAlign w:val="center"/>
            <w:hideMark/>
          </w:tcPr>
          <w:p w14:paraId="3F15E1F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107</w:t>
            </w:r>
          </w:p>
        </w:tc>
        <w:tc>
          <w:tcPr>
            <w:tcW w:w="987" w:type="pct"/>
            <w:tcBorders>
              <w:top w:val="nil"/>
              <w:left w:val="nil"/>
              <w:bottom w:val="single" w:sz="4" w:space="0" w:color="auto"/>
              <w:right w:val="single" w:sz="4" w:space="0" w:color="auto"/>
            </w:tcBorders>
            <w:shd w:val="clear" w:color="auto" w:fill="auto"/>
            <w:noWrap/>
            <w:vAlign w:val="center"/>
            <w:hideMark/>
          </w:tcPr>
          <w:p w14:paraId="4589EFBC" w14:textId="1C3F72A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0C04873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D949CCB" w14:textId="491DFBA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Quantum Black Hole Production in High-Invariant-Mass Lepton+Jet Final States Using Proton-Proton Collisions at sqrt(s) = 8 TeV and the ATLAS D</w:t>
            </w:r>
            <w:r w:rsidRPr="002D22B6">
              <w:rPr>
                <w:color w:val="000000"/>
                <w:kern w:val="0"/>
                <w:sz w:val="18"/>
                <w:szCs w:val="18"/>
              </w:rPr>
              <w:t>e</w:t>
            </w:r>
            <w:r w:rsidRPr="002D22B6">
              <w:rPr>
                <w:color w:val="000000"/>
                <w:kern w:val="0"/>
                <w:sz w:val="18"/>
                <w:szCs w:val="18"/>
              </w:rPr>
              <w:t>tector</w:t>
            </w:r>
          </w:p>
        </w:tc>
        <w:tc>
          <w:tcPr>
            <w:tcW w:w="917" w:type="pct"/>
            <w:tcBorders>
              <w:top w:val="nil"/>
              <w:left w:val="nil"/>
              <w:bottom w:val="single" w:sz="4" w:space="0" w:color="auto"/>
              <w:right w:val="single" w:sz="4" w:space="0" w:color="auto"/>
            </w:tcBorders>
            <w:shd w:val="clear" w:color="auto" w:fill="auto"/>
            <w:noWrap/>
            <w:vAlign w:val="center"/>
            <w:hideMark/>
          </w:tcPr>
          <w:p w14:paraId="59500225" w14:textId="1E4D36F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6D6F1C95" w14:textId="1341E1F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10.1103/PhysRevLett.112.091804</w:t>
            </w:r>
          </w:p>
        </w:tc>
        <w:tc>
          <w:tcPr>
            <w:tcW w:w="611" w:type="pct"/>
            <w:tcBorders>
              <w:top w:val="nil"/>
              <w:left w:val="nil"/>
              <w:bottom w:val="single" w:sz="4" w:space="0" w:color="auto"/>
              <w:right w:val="single" w:sz="4" w:space="0" w:color="auto"/>
            </w:tcBorders>
            <w:shd w:val="clear" w:color="auto" w:fill="auto"/>
            <w:noWrap/>
            <w:vAlign w:val="center"/>
            <w:hideMark/>
          </w:tcPr>
          <w:p w14:paraId="5AA8637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08FD605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91804</w:t>
            </w:r>
          </w:p>
        </w:tc>
        <w:tc>
          <w:tcPr>
            <w:tcW w:w="987" w:type="pct"/>
            <w:tcBorders>
              <w:top w:val="nil"/>
              <w:left w:val="nil"/>
              <w:bottom w:val="single" w:sz="4" w:space="0" w:color="auto"/>
              <w:right w:val="single" w:sz="4" w:space="0" w:color="auto"/>
            </w:tcBorders>
            <w:shd w:val="clear" w:color="auto" w:fill="auto"/>
            <w:noWrap/>
            <w:vAlign w:val="center"/>
            <w:hideMark/>
          </w:tcPr>
          <w:p w14:paraId="7B65D0B4" w14:textId="6186AAD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7D30D1B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4C3621B" w14:textId="065468A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the mass difference b</w:t>
            </w:r>
            <w:r w:rsidRPr="002D22B6">
              <w:rPr>
                <w:color w:val="000000"/>
                <w:kern w:val="0"/>
                <w:sz w:val="18"/>
                <w:szCs w:val="18"/>
              </w:rPr>
              <w:t>e</w:t>
            </w:r>
            <w:r w:rsidRPr="002D22B6">
              <w:rPr>
                <w:color w:val="000000"/>
                <w:kern w:val="0"/>
                <w:sz w:val="18"/>
                <w:szCs w:val="18"/>
              </w:rPr>
              <w:t>tween top and anti-top quarks in pp coll</w:t>
            </w:r>
            <w:r w:rsidRPr="002D22B6">
              <w:rPr>
                <w:color w:val="000000"/>
                <w:kern w:val="0"/>
                <w:sz w:val="18"/>
                <w:szCs w:val="18"/>
              </w:rPr>
              <w:t>i</w:t>
            </w:r>
            <w:r w:rsidRPr="002D22B6">
              <w:rPr>
                <w:color w:val="000000"/>
                <w:kern w:val="0"/>
                <w:sz w:val="18"/>
                <w:szCs w:val="18"/>
              </w:rPr>
              <w:t>sions at sqrt(s) = 7 TeV using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6977096" w14:textId="6F3F75C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AC70EF9" w14:textId="70964C7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10.1016/j.phy</w:t>
            </w:r>
            <w:r w:rsidRPr="002D22B6">
              <w:rPr>
                <w:color w:val="000000"/>
                <w:kern w:val="0"/>
                <w:sz w:val="18"/>
                <w:szCs w:val="18"/>
              </w:rPr>
              <w:t>s</w:t>
            </w:r>
            <w:r w:rsidRPr="002D22B6">
              <w:rPr>
                <w:color w:val="000000"/>
                <w:kern w:val="0"/>
                <w:sz w:val="18"/>
                <w:szCs w:val="18"/>
              </w:rPr>
              <w:t>letb.2013.12.010</w:t>
            </w:r>
          </w:p>
        </w:tc>
        <w:tc>
          <w:tcPr>
            <w:tcW w:w="611" w:type="pct"/>
            <w:tcBorders>
              <w:top w:val="nil"/>
              <w:left w:val="nil"/>
              <w:bottom w:val="single" w:sz="4" w:space="0" w:color="auto"/>
              <w:right w:val="single" w:sz="4" w:space="0" w:color="auto"/>
            </w:tcBorders>
            <w:shd w:val="clear" w:color="auto" w:fill="auto"/>
            <w:noWrap/>
            <w:vAlign w:val="center"/>
            <w:hideMark/>
          </w:tcPr>
          <w:p w14:paraId="3196304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728</w:t>
            </w:r>
          </w:p>
        </w:tc>
        <w:tc>
          <w:tcPr>
            <w:tcW w:w="596" w:type="pct"/>
            <w:tcBorders>
              <w:top w:val="nil"/>
              <w:left w:val="nil"/>
              <w:bottom w:val="single" w:sz="4" w:space="0" w:color="auto"/>
              <w:right w:val="single" w:sz="4" w:space="0" w:color="auto"/>
            </w:tcBorders>
            <w:shd w:val="clear" w:color="auto" w:fill="auto"/>
            <w:noWrap/>
            <w:vAlign w:val="center"/>
            <w:hideMark/>
          </w:tcPr>
          <w:p w14:paraId="69C650F4" w14:textId="50FFCD0A"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363-379</w:t>
            </w:r>
          </w:p>
        </w:tc>
        <w:tc>
          <w:tcPr>
            <w:tcW w:w="987" w:type="pct"/>
            <w:tcBorders>
              <w:top w:val="nil"/>
              <w:left w:val="nil"/>
              <w:bottom w:val="single" w:sz="4" w:space="0" w:color="auto"/>
              <w:right w:val="single" w:sz="4" w:space="0" w:color="auto"/>
            </w:tcBorders>
            <w:shd w:val="clear" w:color="auto" w:fill="auto"/>
            <w:noWrap/>
            <w:vAlign w:val="center"/>
            <w:hideMark/>
          </w:tcPr>
          <w:p w14:paraId="781C9FF1" w14:textId="0069DCD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56E5A99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4E957C7" w14:textId="7848EBC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new ph</w:t>
            </w:r>
            <w:r w:rsidRPr="002D22B6">
              <w:rPr>
                <w:color w:val="000000"/>
                <w:kern w:val="0"/>
                <w:sz w:val="18"/>
                <w:szCs w:val="18"/>
              </w:rPr>
              <w:t>e</w:t>
            </w:r>
            <w:r w:rsidRPr="002D22B6">
              <w:rPr>
                <w:color w:val="000000"/>
                <w:kern w:val="0"/>
                <w:sz w:val="18"/>
                <w:szCs w:val="18"/>
              </w:rPr>
              <w:t>nomena in photon+jet events collected in pr</w:t>
            </w:r>
            <w:r w:rsidRPr="002D22B6">
              <w:rPr>
                <w:color w:val="000000"/>
                <w:kern w:val="0"/>
                <w:sz w:val="18"/>
                <w:szCs w:val="18"/>
              </w:rPr>
              <w:t>o</w:t>
            </w:r>
            <w:r w:rsidRPr="002D22B6">
              <w:rPr>
                <w:color w:val="000000"/>
                <w:kern w:val="0"/>
                <w:sz w:val="18"/>
                <w:szCs w:val="18"/>
              </w:rPr>
              <w:t>ton--proton collisions at sqrt(s) = 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16D95D77" w14:textId="208A37C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BE34E7C" w14:textId="718B2A4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10.1016/j.phy</w:t>
            </w:r>
            <w:r w:rsidRPr="002D22B6">
              <w:rPr>
                <w:color w:val="000000"/>
                <w:kern w:val="0"/>
                <w:sz w:val="18"/>
                <w:szCs w:val="18"/>
              </w:rPr>
              <w:t>s</w:t>
            </w:r>
            <w:r w:rsidRPr="002D22B6">
              <w:rPr>
                <w:color w:val="000000"/>
                <w:kern w:val="0"/>
                <w:sz w:val="18"/>
                <w:szCs w:val="18"/>
              </w:rPr>
              <w:t>letb.2013.12.029</w:t>
            </w:r>
          </w:p>
        </w:tc>
        <w:tc>
          <w:tcPr>
            <w:tcW w:w="611" w:type="pct"/>
            <w:tcBorders>
              <w:top w:val="nil"/>
              <w:left w:val="nil"/>
              <w:bottom w:val="single" w:sz="4" w:space="0" w:color="auto"/>
              <w:right w:val="single" w:sz="4" w:space="0" w:color="auto"/>
            </w:tcBorders>
            <w:shd w:val="clear" w:color="auto" w:fill="auto"/>
            <w:noWrap/>
            <w:vAlign w:val="center"/>
            <w:hideMark/>
          </w:tcPr>
          <w:p w14:paraId="4A46C3F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728</w:t>
            </w:r>
          </w:p>
        </w:tc>
        <w:tc>
          <w:tcPr>
            <w:tcW w:w="596" w:type="pct"/>
            <w:tcBorders>
              <w:top w:val="nil"/>
              <w:left w:val="nil"/>
              <w:bottom w:val="single" w:sz="4" w:space="0" w:color="auto"/>
              <w:right w:val="single" w:sz="4" w:space="0" w:color="auto"/>
            </w:tcBorders>
            <w:shd w:val="clear" w:color="auto" w:fill="auto"/>
            <w:noWrap/>
            <w:vAlign w:val="center"/>
            <w:hideMark/>
          </w:tcPr>
          <w:p w14:paraId="17D98BB1" w14:textId="02E0F2B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562-578</w:t>
            </w:r>
          </w:p>
        </w:tc>
        <w:tc>
          <w:tcPr>
            <w:tcW w:w="987" w:type="pct"/>
            <w:tcBorders>
              <w:top w:val="nil"/>
              <w:left w:val="nil"/>
              <w:bottom w:val="single" w:sz="4" w:space="0" w:color="auto"/>
              <w:right w:val="single" w:sz="4" w:space="0" w:color="auto"/>
            </w:tcBorders>
            <w:shd w:val="clear" w:color="auto" w:fill="auto"/>
            <w:noWrap/>
            <w:vAlign w:val="center"/>
            <w:hideMark/>
          </w:tcPr>
          <w:p w14:paraId="0FD0C36B" w14:textId="0ACBBD3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55ED58D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3A84898" w14:textId="4527521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dark matter in events with a hadro</w:t>
            </w:r>
            <w:r w:rsidRPr="002D22B6">
              <w:rPr>
                <w:color w:val="000000"/>
                <w:kern w:val="0"/>
                <w:sz w:val="18"/>
                <w:szCs w:val="18"/>
              </w:rPr>
              <w:t>n</w:t>
            </w:r>
            <w:r w:rsidRPr="002D22B6">
              <w:rPr>
                <w:color w:val="000000"/>
                <w:kern w:val="0"/>
                <w:sz w:val="18"/>
                <w:szCs w:val="18"/>
              </w:rPr>
              <w:t>ically decaying W or Z boson and missing transverse mome</w:t>
            </w:r>
            <w:r w:rsidRPr="002D22B6">
              <w:rPr>
                <w:color w:val="000000"/>
                <w:kern w:val="0"/>
                <w:sz w:val="18"/>
                <w:szCs w:val="18"/>
              </w:rPr>
              <w:t>n</w:t>
            </w:r>
            <w:r w:rsidRPr="002D22B6">
              <w:rPr>
                <w:color w:val="000000"/>
                <w:kern w:val="0"/>
                <w:sz w:val="18"/>
                <w:szCs w:val="18"/>
              </w:rPr>
              <w:t>tum in pp collisions at sqrt(s)=8 TeV with the A</w:t>
            </w:r>
            <w:r w:rsidRPr="002D22B6">
              <w:rPr>
                <w:color w:val="000000"/>
                <w:kern w:val="0"/>
                <w:sz w:val="18"/>
                <w:szCs w:val="18"/>
              </w:rPr>
              <w:t>T</w:t>
            </w:r>
            <w:r w:rsidRPr="002D22B6">
              <w:rPr>
                <w:color w:val="000000"/>
                <w:kern w:val="0"/>
                <w:sz w:val="18"/>
                <w:szCs w:val="18"/>
              </w:rPr>
              <w: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29F5CC48" w14:textId="1085C63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5AAB08F" w14:textId="7711220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10.1103/PhysRevLett.112.041802</w:t>
            </w:r>
          </w:p>
        </w:tc>
        <w:tc>
          <w:tcPr>
            <w:tcW w:w="611" w:type="pct"/>
            <w:tcBorders>
              <w:top w:val="nil"/>
              <w:left w:val="nil"/>
              <w:bottom w:val="single" w:sz="4" w:space="0" w:color="auto"/>
              <w:right w:val="single" w:sz="4" w:space="0" w:color="auto"/>
            </w:tcBorders>
            <w:shd w:val="clear" w:color="auto" w:fill="auto"/>
            <w:noWrap/>
            <w:vAlign w:val="center"/>
            <w:hideMark/>
          </w:tcPr>
          <w:p w14:paraId="104445F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263C599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41802</w:t>
            </w:r>
          </w:p>
        </w:tc>
        <w:tc>
          <w:tcPr>
            <w:tcW w:w="987" w:type="pct"/>
            <w:tcBorders>
              <w:top w:val="nil"/>
              <w:left w:val="nil"/>
              <w:bottom w:val="single" w:sz="4" w:space="0" w:color="auto"/>
              <w:right w:val="single" w:sz="4" w:space="0" w:color="auto"/>
            </w:tcBorders>
            <w:shd w:val="clear" w:color="auto" w:fill="auto"/>
            <w:noWrap/>
            <w:vAlign w:val="center"/>
            <w:hideMark/>
          </w:tcPr>
          <w:p w14:paraId="7446A9CF" w14:textId="6753A41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3B80610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D77216E" w14:textId="0ECBB52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 study of heavy flavor quarks produced in associ</w:t>
            </w:r>
            <w:r w:rsidRPr="002D22B6">
              <w:rPr>
                <w:color w:val="000000"/>
                <w:kern w:val="0"/>
                <w:sz w:val="18"/>
                <w:szCs w:val="18"/>
              </w:rPr>
              <w:t>a</w:t>
            </w:r>
            <w:r w:rsidRPr="002D22B6">
              <w:rPr>
                <w:color w:val="000000"/>
                <w:kern w:val="0"/>
                <w:sz w:val="18"/>
                <w:szCs w:val="18"/>
              </w:rPr>
              <w:t xml:space="preserve">tion with top </w:t>
            </w:r>
            <w:r w:rsidRPr="002D22B6">
              <w:rPr>
                <w:color w:val="000000"/>
                <w:kern w:val="0"/>
                <w:sz w:val="18"/>
                <w:szCs w:val="18"/>
              </w:rPr>
              <w:lastRenderedPageBreak/>
              <w:t>quark pairs at sqrt(s) = 7 TeV using the A</w:t>
            </w:r>
            <w:r w:rsidRPr="002D22B6">
              <w:rPr>
                <w:color w:val="000000"/>
                <w:kern w:val="0"/>
                <w:sz w:val="18"/>
                <w:szCs w:val="18"/>
              </w:rPr>
              <w:t>T</w:t>
            </w:r>
            <w:r w:rsidRPr="002D22B6">
              <w:rPr>
                <w:color w:val="000000"/>
                <w:kern w:val="0"/>
                <w:sz w:val="18"/>
                <w:szCs w:val="18"/>
              </w:rPr>
              <w: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2E4A3834" w14:textId="37F1004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705AE20D" w14:textId="33A50B6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10.1103/PhysRevD.89.07201</w:t>
            </w:r>
            <w:r w:rsidRPr="002D22B6">
              <w:rPr>
                <w:color w:val="000000"/>
                <w:kern w:val="0"/>
                <w:sz w:val="18"/>
                <w:szCs w:val="18"/>
              </w:rPr>
              <w:lastRenderedPageBreak/>
              <w:t>2</w:t>
            </w:r>
          </w:p>
        </w:tc>
        <w:tc>
          <w:tcPr>
            <w:tcW w:w="611" w:type="pct"/>
            <w:tcBorders>
              <w:top w:val="nil"/>
              <w:left w:val="nil"/>
              <w:bottom w:val="single" w:sz="4" w:space="0" w:color="auto"/>
              <w:right w:val="single" w:sz="4" w:space="0" w:color="auto"/>
            </w:tcBorders>
            <w:shd w:val="clear" w:color="auto" w:fill="auto"/>
            <w:noWrap/>
            <w:vAlign w:val="center"/>
            <w:hideMark/>
          </w:tcPr>
          <w:p w14:paraId="699F11A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89</w:t>
            </w:r>
          </w:p>
        </w:tc>
        <w:tc>
          <w:tcPr>
            <w:tcW w:w="596" w:type="pct"/>
            <w:tcBorders>
              <w:top w:val="nil"/>
              <w:left w:val="nil"/>
              <w:bottom w:val="single" w:sz="4" w:space="0" w:color="auto"/>
              <w:right w:val="single" w:sz="4" w:space="0" w:color="auto"/>
            </w:tcBorders>
            <w:shd w:val="clear" w:color="auto" w:fill="auto"/>
            <w:noWrap/>
            <w:vAlign w:val="center"/>
            <w:hideMark/>
          </w:tcPr>
          <w:p w14:paraId="1674C9A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72012</w:t>
            </w:r>
          </w:p>
        </w:tc>
        <w:tc>
          <w:tcPr>
            <w:tcW w:w="987" w:type="pct"/>
            <w:tcBorders>
              <w:top w:val="nil"/>
              <w:left w:val="nil"/>
              <w:bottom w:val="single" w:sz="4" w:space="0" w:color="auto"/>
              <w:right w:val="single" w:sz="4" w:space="0" w:color="auto"/>
            </w:tcBorders>
            <w:shd w:val="clear" w:color="auto" w:fill="auto"/>
            <w:noWrap/>
            <w:vAlign w:val="center"/>
            <w:hideMark/>
          </w:tcPr>
          <w:p w14:paraId="1967BB12" w14:textId="5DB30CD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Aad G. et al</w:t>
            </w:r>
          </w:p>
        </w:tc>
      </w:tr>
      <w:tr w:rsidR="00023010" w:rsidRPr="002D22B6" w14:paraId="657F766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716376F" w14:textId="3900643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Measurement of the resonant and CP components in $\</w:t>
            </w:r>
            <w:proofErr w:type="gramStart"/>
            <w:r w:rsidRPr="002D22B6">
              <w:rPr>
                <w:color w:val="000000"/>
                <w:kern w:val="0"/>
                <w:sz w:val="18"/>
                <w:szCs w:val="18"/>
              </w:rPr>
              <w:t>overline{</w:t>
            </w:r>
            <w:proofErr w:type="gramEnd"/>
            <w:r w:rsidRPr="002D22B6">
              <w:rPr>
                <w:color w:val="000000"/>
                <w:kern w:val="0"/>
                <w:sz w:val="18"/>
                <w:szCs w:val="18"/>
              </w:rPr>
              <w:t>B}^0\rightarrow J/\psi \pi^+\pi^-$ decays</w:t>
            </w:r>
          </w:p>
        </w:tc>
        <w:tc>
          <w:tcPr>
            <w:tcW w:w="917" w:type="pct"/>
            <w:tcBorders>
              <w:top w:val="nil"/>
              <w:left w:val="nil"/>
              <w:bottom w:val="single" w:sz="4" w:space="0" w:color="auto"/>
              <w:right w:val="single" w:sz="4" w:space="0" w:color="auto"/>
            </w:tcBorders>
            <w:shd w:val="clear" w:color="auto" w:fill="auto"/>
            <w:noWrap/>
            <w:vAlign w:val="center"/>
            <w:hideMark/>
          </w:tcPr>
          <w:p w14:paraId="3A596F85" w14:textId="5F10FF6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14182520" w14:textId="2A22C41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10.1103/PhysRevD.90.012003</w:t>
            </w:r>
          </w:p>
        </w:tc>
        <w:tc>
          <w:tcPr>
            <w:tcW w:w="611" w:type="pct"/>
            <w:tcBorders>
              <w:top w:val="nil"/>
              <w:left w:val="nil"/>
              <w:bottom w:val="single" w:sz="4" w:space="0" w:color="auto"/>
              <w:right w:val="single" w:sz="4" w:space="0" w:color="auto"/>
            </w:tcBorders>
            <w:shd w:val="clear" w:color="auto" w:fill="auto"/>
            <w:noWrap/>
            <w:vAlign w:val="center"/>
            <w:hideMark/>
          </w:tcPr>
          <w:p w14:paraId="7D54EE0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90</w:t>
            </w:r>
          </w:p>
        </w:tc>
        <w:tc>
          <w:tcPr>
            <w:tcW w:w="596" w:type="pct"/>
            <w:tcBorders>
              <w:top w:val="nil"/>
              <w:left w:val="nil"/>
              <w:bottom w:val="single" w:sz="4" w:space="0" w:color="auto"/>
              <w:right w:val="single" w:sz="4" w:space="0" w:color="auto"/>
            </w:tcBorders>
            <w:shd w:val="clear" w:color="auto" w:fill="auto"/>
            <w:noWrap/>
            <w:vAlign w:val="center"/>
            <w:hideMark/>
          </w:tcPr>
          <w:p w14:paraId="3E3B6AB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12003</w:t>
            </w:r>
          </w:p>
        </w:tc>
        <w:tc>
          <w:tcPr>
            <w:tcW w:w="987" w:type="pct"/>
            <w:tcBorders>
              <w:top w:val="nil"/>
              <w:left w:val="nil"/>
              <w:bottom w:val="single" w:sz="4" w:space="0" w:color="auto"/>
              <w:right w:val="single" w:sz="4" w:space="0" w:color="auto"/>
            </w:tcBorders>
            <w:shd w:val="clear" w:color="auto" w:fill="auto"/>
            <w:noWrap/>
            <w:vAlign w:val="center"/>
            <w:hideMark/>
          </w:tcPr>
          <w:p w14:paraId="087AAE5A" w14:textId="12C9B6F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4034B75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5EF3B97" w14:textId="5F7D114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Observation of the re</w:t>
            </w:r>
            <w:r w:rsidRPr="002D22B6">
              <w:rPr>
                <w:color w:val="000000"/>
                <w:kern w:val="0"/>
                <w:sz w:val="18"/>
                <w:szCs w:val="18"/>
              </w:rPr>
              <w:t>s</w:t>
            </w:r>
            <w:r w:rsidRPr="002D22B6">
              <w:rPr>
                <w:color w:val="000000"/>
                <w:kern w:val="0"/>
                <w:sz w:val="18"/>
                <w:szCs w:val="18"/>
              </w:rPr>
              <w:t>onant character of the $</w:t>
            </w:r>
            <w:proofErr w:type="gramStart"/>
            <w:r w:rsidRPr="002D22B6">
              <w:rPr>
                <w:color w:val="000000"/>
                <w:kern w:val="0"/>
                <w:sz w:val="18"/>
                <w:szCs w:val="18"/>
              </w:rPr>
              <w:t>Z(</w:t>
            </w:r>
            <w:proofErr w:type="gramEnd"/>
            <w:r w:rsidRPr="002D22B6">
              <w:rPr>
                <w:color w:val="000000"/>
                <w:kern w:val="0"/>
                <w:sz w:val="18"/>
                <w:szCs w:val="18"/>
              </w:rPr>
              <w:t>4430)^-$ state</w:t>
            </w:r>
          </w:p>
        </w:tc>
        <w:tc>
          <w:tcPr>
            <w:tcW w:w="917" w:type="pct"/>
            <w:tcBorders>
              <w:top w:val="nil"/>
              <w:left w:val="nil"/>
              <w:bottom w:val="single" w:sz="4" w:space="0" w:color="auto"/>
              <w:right w:val="single" w:sz="4" w:space="0" w:color="auto"/>
            </w:tcBorders>
            <w:shd w:val="clear" w:color="auto" w:fill="auto"/>
            <w:noWrap/>
            <w:vAlign w:val="center"/>
            <w:hideMark/>
          </w:tcPr>
          <w:p w14:paraId="25CE03B2" w14:textId="5C0D7C3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6B709675" w14:textId="0C62D0C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10.1103/PhysRevLett.112.222002</w:t>
            </w:r>
          </w:p>
        </w:tc>
        <w:tc>
          <w:tcPr>
            <w:tcW w:w="611" w:type="pct"/>
            <w:tcBorders>
              <w:top w:val="nil"/>
              <w:left w:val="nil"/>
              <w:bottom w:val="single" w:sz="4" w:space="0" w:color="auto"/>
              <w:right w:val="single" w:sz="4" w:space="0" w:color="auto"/>
            </w:tcBorders>
            <w:shd w:val="clear" w:color="auto" w:fill="auto"/>
            <w:noWrap/>
            <w:vAlign w:val="center"/>
            <w:hideMark/>
          </w:tcPr>
          <w:p w14:paraId="5948FBB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5FEC926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222002</w:t>
            </w:r>
          </w:p>
        </w:tc>
        <w:tc>
          <w:tcPr>
            <w:tcW w:w="987" w:type="pct"/>
            <w:tcBorders>
              <w:top w:val="nil"/>
              <w:left w:val="nil"/>
              <w:bottom w:val="single" w:sz="4" w:space="0" w:color="auto"/>
              <w:right w:val="single" w:sz="4" w:space="0" w:color="auto"/>
            </w:tcBorders>
            <w:shd w:val="clear" w:color="auto" w:fill="auto"/>
            <w:noWrap/>
            <w:vAlign w:val="center"/>
            <w:hideMark/>
          </w:tcPr>
          <w:p w14:paraId="11BAA410" w14:textId="45F1104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28F0BE4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69F03A" w14:textId="4C0967E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Evidence for the decay $B_c^+ \rightarrow J/\psi 3\pi^+ 2\pi^-$</w:t>
            </w:r>
          </w:p>
        </w:tc>
        <w:tc>
          <w:tcPr>
            <w:tcW w:w="917" w:type="pct"/>
            <w:tcBorders>
              <w:top w:val="nil"/>
              <w:left w:val="nil"/>
              <w:bottom w:val="single" w:sz="4" w:space="0" w:color="auto"/>
              <w:right w:val="single" w:sz="4" w:space="0" w:color="auto"/>
            </w:tcBorders>
            <w:shd w:val="clear" w:color="auto" w:fill="auto"/>
            <w:noWrap/>
            <w:vAlign w:val="center"/>
            <w:hideMark/>
          </w:tcPr>
          <w:p w14:paraId="1831AB54" w14:textId="1FE3DE0A"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4866937" w14:textId="03C9E64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JHEP05(</w:t>
            </w:r>
            <w:proofErr w:type="gramEnd"/>
            <w:r w:rsidRPr="002D22B6">
              <w:rPr>
                <w:color w:val="000000"/>
                <w:kern w:val="0"/>
                <w:sz w:val="18"/>
                <w:szCs w:val="18"/>
              </w:rPr>
              <w:t>2014)148</w:t>
            </w:r>
          </w:p>
        </w:tc>
        <w:tc>
          <w:tcPr>
            <w:tcW w:w="611" w:type="pct"/>
            <w:tcBorders>
              <w:top w:val="nil"/>
              <w:left w:val="nil"/>
              <w:bottom w:val="single" w:sz="4" w:space="0" w:color="auto"/>
              <w:right w:val="single" w:sz="4" w:space="0" w:color="auto"/>
            </w:tcBorders>
            <w:shd w:val="clear" w:color="auto" w:fill="auto"/>
            <w:noWrap/>
            <w:vAlign w:val="center"/>
            <w:hideMark/>
          </w:tcPr>
          <w:p w14:paraId="737F498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w:t>
            </w:r>
          </w:p>
        </w:tc>
        <w:tc>
          <w:tcPr>
            <w:tcW w:w="596" w:type="pct"/>
            <w:tcBorders>
              <w:top w:val="nil"/>
              <w:left w:val="nil"/>
              <w:bottom w:val="single" w:sz="4" w:space="0" w:color="auto"/>
              <w:right w:val="single" w:sz="4" w:space="0" w:color="auto"/>
            </w:tcBorders>
            <w:shd w:val="clear" w:color="auto" w:fill="auto"/>
            <w:noWrap/>
            <w:vAlign w:val="center"/>
            <w:hideMark/>
          </w:tcPr>
          <w:p w14:paraId="7535BFF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148</w:t>
            </w:r>
          </w:p>
        </w:tc>
        <w:tc>
          <w:tcPr>
            <w:tcW w:w="987" w:type="pct"/>
            <w:tcBorders>
              <w:top w:val="nil"/>
              <w:left w:val="nil"/>
              <w:bottom w:val="single" w:sz="4" w:space="0" w:color="auto"/>
              <w:right w:val="single" w:sz="4" w:space="0" w:color="auto"/>
            </w:tcBorders>
            <w:shd w:val="clear" w:color="auto" w:fill="auto"/>
            <w:noWrap/>
            <w:vAlign w:val="center"/>
            <w:hideMark/>
          </w:tcPr>
          <w:p w14:paraId="2A12A92C" w14:textId="7394C21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1067666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6BF58BE" w14:textId="2CE67C9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Angular analysis of charged and neutral $B \to K \mu^+\mu^-$ decays</w:t>
            </w:r>
          </w:p>
        </w:tc>
        <w:tc>
          <w:tcPr>
            <w:tcW w:w="917" w:type="pct"/>
            <w:tcBorders>
              <w:top w:val="nil"/>
              <w:left w:val="nil"/>
              <w:bottom w:val="single" w:sz="4" w:space="0" w:color="auto"/>
              <w:right w:val="single" w:sz="4" w:space="0" w:color="auto"/>
            </w:tcBorders>
            <w:shd w:val="clear" w:color="auto" w:fill="auto"/>
            <w:noWrap/>
            <w:vAlign w:val="center"/>
            <w:hideMark/>
          </w:tcPr>
          <w:p w14:paraId="65BC5367" w14:textId="21477CE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04D88338" w14:textId="4E8FC35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JHEP05(</w:t>
            </w:r>
            <w:proofErr w:type="gramEnd"/>
            <w:r w:rsidRPr="002D22B6">
              <w:rPr>
                <w:color w:val="000000"/>
                <w:kern w:val="0"/>
                <w:sz w:val="18"/>
                <w:szCs w:val="18"/>
              </w:rPr>
              <w:t>2014)082</w:t>
            </w:r>
          </w:p>
        </w:tc>
        <w:tc>
          <w:tcPr>
            <w:tcW w:w="611" w:type="pct"/>
            <w:tcBorders>
              <w:top w:val="nil"/>
              <w:left w:val="nil"/>
              <w:bottom w:val="single" w:sz="4" w:space="0" w:color="auto"/>
              <w:right w:val="single" w:sz="4" w:space="0" w:color="auto"/>
            </w:tcBorders>
            <w:shd w:val="clear" w:color="auto" w:fill="auto"/>
            <w:noWrap/>
            <w:vAlign w:val="center"/>
            <w:hideMark/>
          </w:tcPr>
          <w:p w14:paraId="012EA4E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w:t>
            </w:r>
          </w:p>
        </w:tc>
        <w:tc>
          <w:tcPr>
            <w:tcW w:w="596" w:type="pct"/>
            <w:tcBorders>
              <w:top w:val="nil"/>
              <w:left w:val="nil"/>
              <w:bottom w:val="single" w:sz="4" w:space="0" w:color="auto"/>
              <w:right w:val="single" w:sz="4" w:space="0" w:color="auto"/>
            </w:tcBorders>
            <w:shd w:val="clear" w:color="auto" w:fill="auto"/>
            <w:noWrap/>
            <w:vAlign w:val="center"/>
            <w:hideMark/>
          </w:tcPr>
          <w:p w14:paraId="757A110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82</w:t>
            </w:r>
          </w:p>
        </w:tc>
        <w:tc>
          <w:tcPr>
            <w:tcW w:w="987" w:type="pct"/>
            <w:tcBorders>
              <w:top w:val="nil"/>
              <w:left w:val="nil"/>
              <w:bottom w:val="single" w:sz="4" w:space="0" w:color="auto"/>
              <w:right w:val="single" w:sz="4" w:space="0" w:color="auto"/>
            </w:tcBorders>
            <w:shd w:val="clear" w:color="auto" w:fill="auto"/>
            <w:noWrap/>
            <w:vAlign w:val="center"/>
            <w:hideMark/>
          </w:tcPr>
          <w:p w14:paraId="66EC4030" w14:textId="7C46ED5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394EC97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D045A6" w14:textId="480C675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Study of beauty hadron d</w:t>
            </w:r>
            <w:r w:rsidRPr="002D22B6">
              <w:rPr>
                <w:color w:val="000000"/>
                <w:kern w:val="0"/>
                <w:sz w:val="18"/>
                <w:szCs w:val="18"/>
              </w:rPr>
              <w:t>e</w:t>
            </w:r>
            <w:r w:rsidRPr="002D22B6">
              <w:rPr>
                <w:color w:val="000000"/>
                <w:kern w:val="0"/>
                <w:sz w:val="18"/>
                <w:szCs w:val="18"/>
              </w:rPr>
              <w:t>cays into pairs of charm hadrons</w:t>
            </w:r>
          </w:p>
        </w:tc>
        <w:tc>
          <w:tcPr>
            <w:tcW w:w="917" w:type="pct"/>
            <w:tcBorders>
              <w:top w:val="nil"/>
              <w:left w:val="nil"/>
              <w:bottom w:val="single" w:sz="4" w:space="0" w:color="auto"/>
              <w:right w:val="single" w:sz="4" w:space="0" w:color="auto"/>
            </w:tcBorders>
            <w:shd w:val="clear" w:color="auto" w:fill="auto"/>
            <w:noWrap/>
            <w:vAlign w:val="center"/>
            <w:hideMark/>
          </w:tcPr>
          <w:p w14:paraId="760CCF09" w14:textId="1EE65A8A"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646F9563" w14:textId="062C2E5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10.1103/PhysRevLett.112.202001</w:t>
            </w:r>
          </w:p>
        </w:tc>
        <w:tc>
          <w:tcPr>
            <w:tcW w:w="611" w:type="pct"/>
            <w:tcBorders>
              <w:top w:val="nil"/>
              <w:left w:val="nil"/>
              <w:bottom w:val="single" w:sz="4" w:space="0" w:color="auto"/>
              <w:right w:val="single" w:sz="4" w:space="0" w:color="auto"/>
            </w:tcBorders>
            <w:shd w:val="clear" w:color="auto" w:fill="auto"/>
            <w:noWrap/>
            <w:vAlign w:val="center"/>
            <w:hideMark/>
          </w:tcPr>
          <w:p w14:paraId="27C2E03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7A2165D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202001</w:t>
            </w:r>
          </w:p>
        </w:tc>
        <w:tc>
          <w:tcPr>
            <w:tcW w:w="987" w:type="pct"/>
            <w:tcBorders>
              <w:top w:val="nil"/>
              <w:left w:val="nil"/>
              <w:bottom w:val="single" w:sz="4" w:space="0" w:color="auto"/>
              <w:right w:val="single" w:sz="4" w:space="0" w:color="auto"/>
            </w:tcBorders>
            <w:shd w:val="clear" w:color="auto" w:fill="auto"/>
            <w:noWrap/>
            <w:vAlign w:val="center"/>
            <w:hideMark/>
          </w:tcPr>
          <w:p w14:paraId="6E4DCA17" w14:textId="67FB4B2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258485A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93D6D7" w14:textId="2E7FC95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w:t>
            </w:r>
            <w:proofErr w:type="gramStart"/>
            <w:r w:rsidRPr="002D22B6">
              <w:rPr>
                <w:color w:val="000000"/>
                <w:kern w:val="0"/>
                <w:sz w:val="18"/>
                <w:szCs w:val="18"/>
              </w:rPr>
              <w:t>psi(</w:t>
            </w:r>
            <w:proofErr w:type="gramEnd"/>
            <w:r w:rsidRPr="002D22B6">
              <w:rPr>
                <w:color w:val="000000"/>
                <w:kern w:val="0"/>
                <w:sz w:val="18"/>
                <w:szCs w:val="18"/>
              </w:rPr>
              <w:t>2S)$ polarisation in $pp$ coll</w:t>
            </w:r>
            <w:r w:rsidRPr="002D22B6">
              <w:rPr>
                <w:color w:val="000000"/>
                <w:kern w:val="0"/>
                <w:sz w:val="18"/>
                <w:szCs w:val="18"/>
              </w:rPr>
              <w:t>i</w:t>
            </w:r>
            <w:r w:rsidRPr="002D22B6">
              <w:rPr>
                <w:color w:val="000000"/>
                <w:kern w:val="0"/>
                <w:sz w:val="18"/>
                <w:szCs w:val="18"/>
              </w:rPr>
              <w:t>sions at $\sqrt{s}=7$ TeV</w:t>
            </w:r>
          </w:p>
        </w:tc>
        <w:tc>
          <w:tcPr>
            <w:tcW w:w="917" w:type="pct"/>
            <w:tcBorders>
              <w:top w:val="nil"/>
              <w:left w:val="nil"/>
              <w:bottom w:val="single" w:sz="4" w:space="0" w:color="auto"/>
              <w:right w:val="single" w:sz="4" w:space="0" w:color="auto"/>
            </w:tcBorders>
            <w:shd w:val="clear" w:color="auto" w:fill="auto"/>
            <w:noWrap/>
            <w:vAlign w:val="center"/>
            <w:hideMark/>
          </w:tcPr>
          <w:p w14:paraId="28A5AC35" w14:textId="775B560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European Phys</w:t>
            </w:r>
            <w:r w:rsidRPr="002D22B6">
              <w:rPr>
                <w:color w:val="000000"/>
                <w:kern w:val="0"/>
                <w:sz w:val="18"/>
                <w:szCs w:val="18"/>
              </w:rPr>
              <w:t>i</w:t>
            </w:r>
            <w:r w:rsidRPr="002D22B6">
              <w:rPr>
                <w:color w:val="000000"/>
                <w:kern w:val="0"/>
                <w:sz w:val="18"/>
                <w:szCs w:val="18"/>
              </w:rPr>
              <w:t>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76CC2645" w14:textId="06006BC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10.1140/epjc/s10052-014-2872-9</w:t>
            </w:r>
          </w:p>
        </w:tc>
        <w:tc>
          <w:tcPr>
            <w:tcW w:w="611" w:type="pct"/>
            <w:tcBorders>
              <w:top w:val="nil"/>
              <w:left w:val="nil"/>
              <w:bottom w:val="single" w:sz="4" w:space="0" w:color="auto"/>
              <w:right w:val="single" w:sz="4" w:space="0" w:color="auto"/>
            </w:tcBorders>
            <w:shd w:val="clear" w:color="auto" w:fill="auto"/>
            <w:noWrap/>
            <w:vAlign w:val="center"/>
            <w:hideMark/>
          </w:tcPr>
          <w:p w14:paraId="10E52E0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74</w:t>
            </w:r>
          </w:p>
        </w:tc>
        <w:tc>
          <w:tcPr>
            <w:tcW w:w="596" w:type="pct"/>
            <w:tcBorders>
              <w:top w:val="nil"/>
              <w:left w:val="nil"/>
              <w:bottom w:val="single" w:sz="4" w:space="0" w:color="auto"/>
              <w:right w:val="single" w:sz="4" w:space="0" w:color="auto"/>
            </w:tcBorders>
            <w:shd w:val="clear" w:color="auto" w:fill="auto"/>
            <w:noWrap/>
            <w:vAlign w:val="center"/>
            <w:hideMark/>
          </w:tcPr>
          <w:p w14:paraId="4323EA9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2872</w:t>
            </w:r>
          </w:p>
        </w:tc>
        <w:tc>
          <w:tcPr>
            <w:tcW w:w="987" w:type="pct"/>
            <w:tcBorders>
              <w:top w:val="nil"/>
              <w:left w:val="nil"/>
              <w:bottom w:val="single" w:sz="4" w:space="0" w:color="auto"/>
              <w:right w:val="single" w:sz="4" w:space="0" w:color="auto"/>
            </w:tcBorders>
            <w:shd w:val="clear" w:color="auto" w:fill="auto"/>
            <w:noWrap/>
            <w:vAlign w:val="center"/>
            <w:hideMark/>
          </w:tcPr>
          <w:p w14:paraId="53EC2642" w14:textId="5933FA0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2B6FC0D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808ED33" w14:textId="3A0BA99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Observation of photon pola</w:t>
            </w:r>
            <w:r w:rsidRPr="002D22B6">
              <w:rPr>
                <w:color w:val="000000"/>
                <w:kern w:val="0"/>
                <w:sz w:val="18"/>
                <w:szCs w:val="18"/>
              </w:rPr>
              <w:t>r</w:t>
            </w:r>
            <w:r w:rsidRPr="002D22B6">
              <w:rPr>
                <w:color w:val="000000"/>
                <w:kern w:val="0"/>
                <w:sz w:val="18"/>
                <w:szCs w:val="18"/>
              </w:rPr>
              <w:t>ization in the $b \to s\gamma$ transition</w:t>
            </w:r>
          </w:p>
        </w:tc>
        <w:tc>
          <w:tcPr>
            <w:tcW w:w="917" w:type="pct"/>
            <w:tcBorders>
              <w:top w:val="nil"/>
              <w:left w:val="nil"/>
              <w:bottom w:val="single" w:sz="4" w:space="0" w:color="auto"/>
              <w:right w:val="single" w:sz="4" w:space="0" w:color="auto"/>
            </w:tcBorders>
            <w:shd w:val="clear" w:color="auto" w:fill="auto"/>
            <w:noWrap/>
            <w:vAlign w:val="center"/>
            <w:hideMark/>
          </w:tcPr>
          <w:p w14:paraId="3980B5F0" w14:textId="6C7712C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19D08E0F" w14:textId="2F172F5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10.1103/PhysRevLett.112.161801</w:t>
            </w:r>
          </w:p>
        </w:tc>
        <w:tc>
          <w:tcPr>
            <w:tcW w:w="611" w:type="pct"/>
            <w:tcBorders>
              <w:top w:val="nil"/>
              <w:left w:val="nil"/>
              <w:bottom w:val="single" w:sz="4" w:space="0" w:color="auto"/>
              <w:right w:val="single" w:sz="4" w:space="0" w:color="auto"/>
            </w:tcBorders>
            <w:shd w:val="clear" w:color="auto" w:fill="auto"/>
            <w:noWrap/>
            <w:vAlign w:val="center"/>
            <w:hideMark/>
          </w:tcPr>
          <w:p w14:paraId="70E68F1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580B732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161801</w:t>
            </w:r>
          </w:p>
        </w:tc>
        <w:tc>
          <w:tcPr>
            <w:tcW w:w="987" w:type="pct"/>
            <w:tcBorders>
              <w:top w:val="nil"/>
              <w:left w:val="nil"/>
              <w:bottom w:val="single" w:sz="4" w:space="0" w:color="auto"/>
              <w:right w:val="single" w:sz="4" w:space="0" w:color="auto"/>
            </w:tcBorders>
            <w:shd w:val="clear" w:color="auto" w:fill="auto"/>
            <w:noWrap/>
            <w:vAlign w:val="center"/>
            <w:hideMark/>
          </w:tcPr>
          <w:p w14:paraId="4A4DF2FD" w14:textId="2780AD9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4554ED8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9466F71" w14:textId="0E8F890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res</w:t>
            </w:r>
            <w:r w:rsidRPr="002D22B6">
              <w:rPr>
                <w:color w:val="000000"/>
                <w:kern w:val="0"/>
                <w:sz w:val="18"/>
                <w:szCs w:val="18"/>
              </w:rPr>
              <w:t>o</w:t>
            </w:r>
            <w:r w:rsidRPr="002D22B6">
              <w:rPr>
                <w:color w:val="000000"/>
                <w:kern w:val="0"/>
                <w:sz w:val="18"/>
                <w:szCs w:val="18"/>
              </w:rPr>
              <w:t>nant and $CP$ components in $\</w:t>
            </w:r>
            <w:proofErr w:type="gramStart"/>
            <w:r w:rsidRPr="002D22B6">
              <w:rPr>
                <w:color w:val="000000"/>
                <w:kern w:val="0"/>
                <w:sz w:val="18"/>
                <w:szCs w:val="18"/>
              </w:rPr>
              <w:t>overline{</w:t>
            </w:r>
            <w:proofErr w:type="gramEnd"/>
            <w:r w:rsidRPr="002D22B6">
              <w:rPr>
                <w:color w:val="000000"/>
                <w:kern w:val="0"/>
                <w:sz w:val="18"/>
                <w:szCs w:val="18"/>
              </w:rPr>
              <w:t>B}_s^0\rightarrow J/\psi \pi^+\pi^-$ decays</w:t>
            </w:r>
          </w:p>
        </w:tc>
        <w:tc>
          <w:tcPr>
            <w:tcW w:w="917" w:type="pct"/>
            <w:tcBorders>
              <w:top w:val="nil"/>
              <w:left w:val="nil"/>
              <w:bottom w:val="single" w:sz="4" w:space="0" w:color="auto"/>
              <w:right w:val="single" w:sz="4" w:space="0" w:color="auto"/>
            </w:tcBorders>
            <w:shd w:val="clear" w:color="auto" w:fill="auto"/>
            <w:noWrap/>
            <w:vAlign w:val="center"/>
            <w:hideMark/>
          </w:tcPr>
          <w:p w14:paraId="1E2E32BF" w14:textId="3388232A"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6D5D840E" w14:textId="08B9CB6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10.1103/PhysRevD.89.092006</w:t>
            </w:r>
          </w:p>
        </w:tc>
        <w:tc>
          <w:tcPr>
            <w:tcW w:w="611" w:type="pct"/>
            <w:tcBorders>
              <w:top w:val="nil"/>
              <w:left w:val="nil"/>
              <w:bottom w:val="single" w:sz="4" w:space="0" w:color="auto"/>
              <w:right w:val="single" w:sz="4" w:space="0" w:color="auto"/>
            </w:tcBorders>
            <w:shd w:val="clear" w:color="auto" w:fill="auto"/>
            <w:noWrap/>
            <w:vAlign w:val="center"/>
            <w:hideMark/>
          </w:tcPr>
          <w:p w14:paraId="379FEF8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89</w:t>
            </w:r>
          </w:p>
        </w:tc>
        <w:tc>
          <w:tcPr>
            <w:tcW w:w="596" w:type="pct"/>
            <w:tcBorders>
              <w:top w:val="nil"/>
              <w:left w:val="nil"/>
              <w:bottom w:val="single" w:sz="4" w:space="0" w:color="auto"/>
              <w:right w:val="single" w:sz="4" w:space="0" w:color="auto"/>
            </w:tcBorders>
            <w:shd w:val="clear" w:color="auto" w:fill="auto"/>
            <w:noWrap/>
            <w:vAlign w:val="center"/>
            <w:hideMark/>
          </w:tcPr>
          <w:p w14:paraId="0DB574E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92006</w:t>
            </w:r>
          </w:p>
        </w:tc>
        <w:tc>
          <w:tcPr>
            <w:tcW w:w="987" w:type="pct"/>
            <w:tcBorders>
              <w:top w:val="nil"/>
              <w:left w:val="nil"/>
              <w:bottom w:val="single" w:sz="4" w:space="0" w:color="auto"/>
              <w:right w:val="single" w:sz="4" w:space="0" w:color="auto"/>
            </w:tcBorders>
            <w:shd w:val="clear" w:color="auto" w:fill="auto"/>
            <w:noWrap/>
            <w:vAlign w:val="center"/>
            <w:hideMark/>
          </w:tcPr>
          <w:p w14:paraId="05526763" w14:textId="5ABC799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1934F4C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629F09E" w14:textId="0B9193E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Precision measurement of the ratio of the $\Lambda^0_b$ to $\</w:t>
            </w:r>
            <w:proofErr w:type="gramStart"/>
            <w:r w:rsidRPr="002D22B6">
              <w:rPr>
                <w:color w:val="000000"/>
                <w:kern w:val="0"/>
                <w:sz w:val="18"/>
                <w:szCs w:val="18"/>
              </w:rPr>
              <w:t>overline{</w:t>
            </w:r>
            <w:proofErr w:type="gramEnd"/>
            <w:r w:rsidRPr="002D22B6">
              <w:rPr>
                <w:color w:val="000000"/>
                <w:kern w:val="0"/>
                <w:sz w:val="18"/>
                <w:szCs w:val="18"/>
              </w:rPr>
              <w:t>B}^0$ lif</w:t>
            </w:r>
            <w:r w:rsidRPr="002D22B6">
              <w:rPr>
                <w:color w:val="000000"/>
                <w:kern w:val="0"/>
                <w:sz w:val="18"/>
                <w:szCs w:val="18"/>
              </w:rPr>
              <w:t>e</w:t>
            </w:r>
            <w:r w:rsidRPr="002D22B6">
              <w:rPr>
                <w:color w:val="000000"/>
                <w:kern w:val="0"/>
                <w:sz w:val="18"/>
                <w:szCs w:val="18"/>
              </w:rPr>
              <w:t>times</w:t>
            </w:r>
          </w:p>
        </w:tc>
        <w:tc>
          <w:tcPr>
            <w:tcW w:w="917" w:type="pct"/>
            <w:tcBorders>
              <w:top w:val="nil"/>
              <w:left w:val="nil"/>
              <w:bottom w:val="single" w:sz="4" w:space="0" w:color="auto"/>
              <w:right w:val="single" w:sz="4" w:space="0" w:color="auto"/>
            </w:tcBorders>
            <w:shd w:val="clear" w:color="auto" w:fill="auto"/>
            <w:noWrap/>
            <w:vAlign w:val="center"/>
            <w:hideMark/>
          </w:tcPr>
          <w:p w14:paraId="7200D8A7" w14:textId="6AE332D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5847728" w14:textId="292372D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10.1016/j.phy</w:t>
            </w:r>
            <w:r w:rsidRPr="002D22B6">
              <w:rPr>
                <w:color w:val="000000"/>
                <w:kern w:val="0"/>
                <w:sz w:val="18"/>
                <w:szCs w:val="18"/>
              </w:rPr>
              <w:t>s</w:t>
            </w:r>
            <w:r w:rsidRPr="002D22B6">
              <w:rPr>
                <w:color w:val="000000"/>
                <w:kern w:val="0"/>
                <w:sz w:val="18"/>
                <w:szCs w:val="18"/>
              </w:rPr>
              <w:t>letb.2014.05.021</w:t>
            </w:r>
          </w:p>
        </w:tc>
        <w:tc>
          <w:tcPr>
            <w:tcW w:w="611" w:type="pct"/>
            <w:tcBorders>
              <w:top w:val="nil"/>
              <w:left w:val="nil"/>
              <w:bottom w:val="single" w:sz="4" w:space="0" w:color="auto"/>
              <w:right w:val="single" w:sz="4" w:space="0" w:color="auto"/>
            </w:tcBorders>
            <w:shd w:val="clear" w:color="auto" w:fill="auto"/>
            <w:noWrap/>
            <w:vAlign w:val="center"/>
            <w:hideMark/>
          </w:tcPr>
          <w:p w14:paraId="65DBF00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734</w:t>
            </w:r>
          </w:p>
        </w:tc>
        <w:tc>
          <w:tcPr>
            <w:tcW w:w="596" w:type="pct"/>
            <w:tcBorders>
              <w:top w:val="nil"/>
              <w:left w:val="nil"/>
              <w:bottom w:val="single" w:sz="4" w:space="0" w:color="auto"/>
              <w:right w:val="single" w:sz="4" w:space="0" w:color="auto"/>
            </w:tcBorders>
            <w:shd w:val="clear" w:color="auto" w:fill="auto"/>
            <w:noWrap/>
            <w:vAlign w:val="center"/>
            <w:hideMark/>
          </w:tcPr>
          <w:p w14:paraId="4193323A" w14:textId="4FF8CC0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122-130</w:t>
            </w:r>
          </w:p>
        </w:tc>
        <w:tc>
          <w:tcPr>
            <w:tcW w:w="987" w:type="pct"/>
            <w:tcBorders>
              <w:top w:val="nil"/>
              <w:left w:val="nil"/>
              <w:bottom w:val="single" w:sz="4" w:space="0" w:color="auto"/>
              <w:right w:val="single" w:sz="4" w:space="0" w:color="auto"/>
            </w:tcBorders>
            <w:shd w:val="clear" w:color="auto" w:fill="auto"/>
            <w:noWrap/>
            <w:vAlign w:val="center"/>
            <w:hideMark/>
          </w:tcPr>
          <w:p w14:paraId="46FAA912" w14:textId="16B7743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2D064E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9E4218" w14:textId="16F3509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charged particle mult</w:t>
            </w:r>
            <w:r w:rsidRPr="002D22B6">
              <w:rPr>
                <w:color w:val="000000"/>
                <w:kern w:val="0"/>
                <w:sz w:val="18"/>
                <w:szCs w:val="18"/>
              </w:rPr>
              <w:t>i</w:t>
            </w:r>
            <w:r w:rsidRPr="002D22B6">
              <w:rPr>
                <w:color w:val="000000"/>
                <w:kern w:val="0"/>
                <w:sz w:val="18"/>
                <w:szCs w:val="18"/>
              </w:rPr>
              <w:t>plicities and densities in $pp$ collisions at $\sqrt{s}=7\</w:t>
            </w:r>
            <w:proofErr w:type="gramStart"/>
            <w:r w:rsidRPr="002D22B6">
              <w:rPr>
                <w:color w:val="000000"/>
                <w:kern w:val="0"/>
                <w:sz w:val="18"/>
                <w:szCs w:val="18"/>
              </w:rPr>
              <w:t>;$</w:t>
            </w:r>
            <w:proofErr w:type="gramEnd"/>
            <w:r w:rsidRPr="002D22B6">
              <w:rPr>
                <w:color w:val="000000"/>
                <w:kern w:val="0"/>
                <w:sz w:val="18"/>
                <w:szCs w:val="18"/>
              </w:rPr>
              <w:t xml:space="preserve">TeV in </w:t>
            </w:r>
            <w:r w:rsidRPr="002D22B6">
              <w:rPr>
                <w:color w:val="000000"/>
                <w:kern w:val="0"/>
                <w:sz w:val="18"/>
                <w:szCs w:val="18"/>
              </w:rPr>
              <w:lastRenderedPageBreak/>
              <w:t>the forward region</w:t>
            </w:r>
          </w:p>
        </w:tc>
        <w:tc>
          <w:tcPr>
            <w:tcW w:w="917" w:type="pct"/>
            <w:tcBorders>
              <w:top w:val="nil"/>
              <w:left w:val="nil"/>
              <w:bottom w:val="single" w:sz="4" w:space="0" w:color="auto"/>
              <w:right w:val="single" w:sz="4" w:space="0" w:color="auto"/>
            </w:tcBorders>
            <w:shd w:val="clear" w:color="auto" w:fill="auto"/>
            <w:noWrap/>
            <w:vAlign w:val="center"/>
            <w:hideMark/>
          </w:tcPr>
          <w:p w14:paraId="155A4C1E" w14:textId="0F681B3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European Phys</w:t>
            </w:r>
            <w:r w:rsidRPr="002D22B6">
              <w:rPr>
                <w:color w:val="000000"/>
                <w:kern w:val="0"/>
                <w:sz w:val="18"/>
                <w:szCs w:val="18"/>
              </w:rPr>
              <w:t>i</w:t>
            </w:r>
            <w:r w:rsidRPr="002D22B6">
              <w:rPr>
                <w:color w:val="000000"/>
                <w:kern w:val="0"/>
                <w:sz w:val="18"/>
                <w:szCs w:val="18"/>
              </w:rPr>
              <w:t>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4426D39F" w14:textId="27E986D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10.1140/epjc/s10052-014-2888-1</w:t>
            </w:r>
          </w:p>
        </w:tc>
        <w:tc>
          <w:tcPr>
            <w:tcW w:w="611" w:type="pct"/>
            <w:tcBorders>
              <w:top w:val="nil"/>
              <w:left w:val="nil"/>
              <w:bottom w:val="single" w:sz="4" w:space="0" w:color="auto"/>
              <w:right w:val="single" w:sz="4" w:space="0" w:color="auto"/>
            </w:tcBorders>
            <w:shd w:val="clear" w:color="auto" w:fill="auto"/>
            <w:noWrap/>
            <w:vAlign w:val="center"/>
            <w:hideMark/>
          </w:tcPr>
          <w:p w14:paraId="2091417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74</w:t>
            </w:r>
          </w:p>
        </w:tc>
        <w:tc>
          <w:tcPr>
            <w:tcW w:w="596" w:type="pct"/>
            <w:tcBorders>
              <w:top w:val="nil"/>
              <w:left w:val="nil"/>
              <w:bottom w:val="single" w:sz="4" w:space="0" w:color="auto"/>
              <w:right w:val="single" w:sz="4" w:space="0" w:color="auto"/>
            </w:tcBorders>
            <w:shd w:val="clear" w:color="auto" w:fill="auto"/>
            <w:noWrap/>
            <w:vAlign w:val="center"/>
            <w:hideMark/>
          </w:tcPr>
          <w:p w14:paraId="7F8A6A9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2888</w:t>
            </w:r>
          </w:p>
        </w:tc>
        <w:tc>
          <w:tcPr>
            <w:tcW w:w="987" w:type="pct"/>
            <w:tcBorders>
              <w:top w:val="nil"/>
              <w:left w:val="nil"/>
              <w:bottom w:val="single" w:sz="4" w:space="0" w:color="auto"/>
              <w:right w:val="single" w:sz="4" w:space="0" w:color="auto"/>
            </w:tcBorders>
            <w:shd w:val="clear" w:color="auto" w:fill="auto"/>
            <w:noWrap/>
            <w:vAlign w:val="center"/>
            <w:hideMark/>
          </w:tcPr>
          <w:p w14:paraId="7C2831AA" w14:textId="44E7C3B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6BEC439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60DCF67" w14:textId="0A4C583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 xml:space="preserve">Searches for $\Lambda^0_{b}$ and $\Xi^{0}_{b}$ decays to $K^0_{\rm S} p \pi^{-}$ and $K^0_{\rm </w:t>
            </w:r>
            <w:proofErr w:type="gramStart"/>
            <w:r w:rsidRPr="002D22B6">
              <w:rPr>
                <w:color w:val="000000"/>
                <w:kern w:val="0"/>
                <w:sz w:val="18"/>
                <w:szCs w:val="18"/>
              </w:rPr>
              <w:t>S}p</w:t>
            </w:r>
            <w:proofErr w:type="gramEnd"/>
            <w:r w:rsidRPr="002D22B6">
              <w:rPr>
                <w:color w:val="000000"/>
                <w:kern w:val="0"/>
                <w:sz w:val="18"/>
                <w:szCs w:val="18"/>
              </w:rPr>
              <w:t xml:space="preserve"> K^{-}$ final states with first observation of the $\Lambda^0_{b} \rightarrow K^0_{\rm S}p \pi^{-}$ decay</w:t>
            </w:r>
          </w:p>
        </w:tc>
        <w:tc>
          <w:tcPr>
            <w:tcW w:w="917" w:type="pct"/>
            <w:tcBorders>
              <w:top w:val="nil"/>
              <w:left w:val="nil"/>
              <w:bottom w:val="single" w:sz="4" w:space="0" w:color="auto"/>
              <w:right w:val="single" w:sz="4" w:space="0" w:color="auto"/>
            </w:tcBorders>
            <w:shd w:val="clear" w:color="auto" w:fill="auto"/>
            <w:noWrap/>
            <w:vAlign w:val="center"/>
            <w:hideMark/>
          </w:tcPr>
          <w:p w14:paraId="3ADA9A4E" w14:textId="2DE0FED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6F5E6DC9" w14:textId="2B9C3A5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JHEP04(</w:t>
            </w:r>
            <w:proofErr w:type="gramEnd"/>
            <w:r w:rsidRPr="002D22B6">
              <w:rPr>
                <w:color w:val="000000"/>
                <w:kern w:val="0"/>
                <w:sz w:val="18"/>
                <w:szCs w:val="18"/>
              </w:rPr>
              <w:t>2014)087</w:t>
            </w:r>
          </w:p>
        </w:tc>
        <w:tc>
          <w:tcPr>
            <w:tcW w:w="611" w:type="pct"/>
            <w:tcBorders>
              <w:top w:val="nil"/>
              <w:left w:val="nil"/>
              <w:bottom w:val="single" w:sz="4" w:space="0" w:color="auto"/>
              <w:right w:val="single" w:sz="4" w:space="0" w:color="auto"/>
            </w:tcBorders>
            <w:shd w:val="clear" w:color="auto" w:fill="auto"/>
            <w:noWrap/>
            <w:vAlign w:val="center"/>
            <w:hideMark/>
          </w:tcPr>
          <w:p w14:paraId="14A6B4D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w:t>
            </w:r>
          </w:p>
        </w:tc>
        <w:tc>
          <w:tcPr>
            <w:tcW w:w="596" w:type="pct"/>
            <w:tcBorders>
              <w:top w:val="nil"/>
              <w:left w:val="nil"/>
              <w:bottom w:val="single" w:sz="4" w:space="0" w:color="auto"/>
              <w:right w:val="single" w:sz="4" w:space="0" w:color="auto"/>
            </w:tcBorders>
            <w:shd w:val="clear" w:color="auto" w:fill="auto"/>
            <w:noWrap/>
            <w:vAlign w:val="center"/>
            <w:hideMark/>
          </w:tcPr>
          <w:p w14:paraId="5A74DA3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87</w:t>
            </w:r>
          </w:p>
        </w:tc>
        <w:tc>
          <w:tcPr>
            <w:tcW w:w="987" w:type="pct"/>
            <w:tcBorders>
              <w:top w:val="nil"/>
              <w:left w:val="nil"/>
              <w:bottom w:val="single" w:sz="4" w:space="0" w:color="auto"/>
              <w:right w:val="single" w:sz="4" w:space="0" w:color="auto"/>
            </w:tcBorders>
            <w:shd w:val="clear" w:color="auto" w:fill="auto"/>
            <w:noWrap/>
            <w:vAlign w:val="center"/>
            <w:hideMark/>
          </w:tcPr>
          <w:p w14:paraId="4FE3A98C" w14:textId="23761D9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52B44FF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1E9C8A0" w14:textId="05597CA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 study of CP violation in $B^\pm \to D K^\pm$ and $B^\pm \to D \pi^\pm$ d</w:t>
            </w:r>
            <w:r w:rsidRPr="002D22B6">
              <w:rPr>
                <w:color w:val="000000"/>
                <w:kern w:val="0"/>
                <w:sz w:val="18"/>
                <w:szCs w:val="18"/>
              </w:rPr>
              <w:t>e</w:t>
            </w:r>
            <w:r w:rsidRPr="002D22B6">
              <w:rPr>
                <w:color w:val="000000"/>
                <w:kern w:val="0"/>
                <w:sz w:val="18"/>
                <w:szCs w:val="18"/>
              </w:rPr>
              <w:t>cays with $D \to K^0_{\rm S} K^\pm \pi^\mp$ final states</w:t>
            </w:r>
          </w:p>
        </w:tc>
        <w:tc>
          <w:tcPr>
            <w:tcW w:w="917" w:type="pct"/>
            <w:tcBorders>
              <w:top w:val="nil"/>
              <w:left w:val="nil"/>
              <w:bottom w:val="single" w:sz="4" w:space="0" w:color="auto"/>
              <w:right w:val="single" w:sz="4" w:space="0" w:color="auto"/>
            </w:tcBorders>
            <w:shd w:val="clear" w:color="auto" w:fill="auto"/>
            <w:noWrap/>
            <w:vAlign w:val="center"/>
            <w:hideMark/>
          </w:tcPr>
          <w:p w14:paraId="60C29AFC" w14:textId="5510BE6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4C08EDD" w14:textId="7E647EA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10.1016/j.phy</w:t>
            </w:r>
            <w:r w:rsidRPr="002D22B6">
              <w:rPr>
                <w:color w:val="000000"/>
                <w:kern w:val="0"/>
                <w:sz w:val="18"/>
                <w:szCs w:val="18"/>
              </w:rPr>
              <w:t>s</w:t>
            </w:r>
            <w:r w:rsidRPr="002D22B6">
              <w:rPr>
                <w:color w:val="000000"/>
                <w:kern w:val="0"/>
                <w:sz w:val="18"/>
                <w:szCs w:val="18"/>
              </w:rPr>
              <w:t>letb.2014.03.051</w:t>
            </w:r>
          </w:p>
        </w:tc>
        <w:tc>
          <w:tcPr>
            <w:tcW w:w="611" w:type="pct"/>
            <w:tcBorders>
              <w:top w:val="nil"/>
              <w:left w:val="nil"/>
              <w:bottom w:val="single" w:sz="4" w:space="0" w:color="auto"/>
              <w:right w:val="single" w:sz="4" w:space="0" w:color="auto"/>
            </w:tcBorders>
            <w:shd w:val="clear" w:color="auto" w:fill="auto"/>
            <w:noWrap/>
            <w:vAlign w:val="center"/>
            <w:hideMark/>
          </w:tcPr>
          <w:p w14:paraId="0A357B8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733</w:t>
            </w:r>
          </w:p>
        </w:tc>
        <w:tc>
          <w:tcPr>
            <w:tcW w:w="596" w:type="pct"/>
            <w:tcBorders>
              <w:top w:val="nil"/>
              <w:left w:val="nil"/>
              <w:bottom w:val="single" w:sz="4" w:space="0" w:color="auto"/>
              <w:right w:val="single" w:sz="4" w:space="0" w:color="auto"/>
            </w:tcBorders>
            <w:shd w:val="clear" w:color="auto" w:fill="auto"/>
            <w:noWrap/>
            <w:vAlign w:val="center"/>
            <w:hideMark/>
          </w:tcPr>
          <w:p w14:paraId="40D1535F" w14:textId="705BD0B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36-45</w:t>
            </w:r>
          </w:p>
        </w:tc>
        <w:tc>
          <w:tcPr>
            <w:tcW w:w="987" w:type="pct"/>
            <w:tcBorders>
              <w:top w:val="nil"/>
              <w:left w:val="nil"/>
              <w:bottom w:val="single" w:sz="4" w:space="0" w:color="auto"/>
              <w:right w:val="single" w:sz="4" w:space="0" w:color="auto"/>
            </w:tcBorders>
            <w:shd w:val="clear" w:color="auto" w:fill="auto"/>
            <w:noWrap/>
            <w:vAlign w:val="center"/>
            <w:hideMark/>
          </w:tcPr>
          <w:p w14:paraId="39782F1D" w14:textId="0D61F21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2BC4BC7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A6B934F" w14:textId="019123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Measurements of the $B^+$  $B^0$  $B_s^0$ meson and $\Lambda_b^0$ baryon lifetimes</w:t>
            </w:r>
          </w:p>
        </w:tc>
        <w:tc>
          <w:tcPr>
            <w:tcW w:w="917" w:type="pct"/>
            <w:tcBorders>
              <w:top w:val="nil"/>
              <w:left w:val="nil"/>
              <w:bottom w:val="single" w:sz="4" w:space="0" w:color="auto"/>
              <w:right w:val="single" w:sz="4" w:space="0" w:color="auto"/>
            </w:tcBorders>
            <w:shd w:val="clear" w:color="auto" w:fill="auto"/>
            <w:noWrap/>
            <w:vAlign w:val="center"/>
            <w:hideMark/>
          </w:tcPr>
          <w:p w14:paraId="3BFF37D5" w14:textId="380A4E2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90DC311" w14:textId="7E659B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JHEP04(</w:t>
            </w:r>
            <w:proofErr w:type="gramEnd"/>
            <w:r w:rsidRPr="002D22B6">
              <w:rPr>
                <w:color w:val="000000"/>
                <w:kern w:val="0"/>
                <w:sz w:val="18"/>
                <w:szCs w:val="18"/>
              </w:rPr>
              <w:t>2014)114</w:t>
            </w:r>
          </w:p>
        </w:tc>
        <w:tc>
          <w:tcPr>
            <w:tcW w:w="611" w:type="pct"/>
            <w:tcBorders>
              <w:top w:val="nil"/>
              <w:left w:val="nil"/>
              <w:bottom w:val="single" w:sz="4" w:space="0" w:color="auto"/>
              <w:right w:val="single" w:sz="4" w:space="0" w:color="auto"/>
            </w:tcBorders>
            <w:shd w:val="clear" w:color="auto" w:fill="auto"/>
            <w:noWrap/>
            <w:vAlign w:val="center"/>
            <w:hideMark/>
          </w:tcPr>
          <w:p w14:paraId="3001311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w:t>
            </w:r>
          </w:p>
        </w:tc>
        <w:tc>
          <w:tcPr>
            <w:tcW w:w="596" w:type="pct"/>
            <w:tcBorders>
              <w:top w:val="nil"/>
              <w:left w:val="nil"/>
              <w:bottom w:val="single" w:sz="4" w:space="0" w:color="auto"/>
              <w:right w:val="single" w:sz="4" w:space="0" w:color="auto"/>
            </w:tcBorders>
            <w:shd w:val="clear" w:color="auto" w:fill="auto"/>
            <w:noWrap/>
            <w:vAlign w:val="center"/>
            <w:hideMark/>
          </w:tcPr>
          <w:p w14:paraId="38C588B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114</w:t>
            </w:r>
          </w:p>
        </w:tc>
        <w:tc>
          <w:tcPr>
            <w:tcW w:w="987" w:type="pct"/>
            <w:tcBorders>
              <w:top w:val="nil"/>
              <w:left w:val="nil"/>
              <w:bottom w:val="single" w:sz="4" w:space="0" w:color="auto"/>
              <w:right w:val="single" w:sz="4" w:space="0" w:color="auto"/>
            </w:tcBorders>
            <w:shd w:val="clear" w:color="auto" w:fill="auto"/>
            <w:noWrap/>
            <w:vAlign w:val="center"/>
            <w:hideMark/>
          </w:tcPr>
          <w:p w14:paraId="0D19A467" w14:textId="1B0A135A"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778BD57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57DF74B" w14:textId="6C95258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Ups</w:t>
            </w:r>
            <w:r w:rsidRPr="002D22B6">
              <w:rPr>
                <w:color w:val="000000"/>
                <w:kern w:val="0"/>
                <w:sz w:val="18"/>
                <w:szCs w:val="18"/>
              </w:rPr>
              <w:t>i</w:t>
            </w:r>
            <w:r w:rsidRPr="002D22B6">
              <w:rPr>
                <w:color w:val="000000"/>
                <w:kern w:val="0"/>
                <w:sz w:val="18"/>
                <w:szCs w:val="18"/>
              </w:rPr>
              <w:t>lon production in pp collisions at sqrt{s}=2.76 TeV</w:t>
            </w:r>
          </w:p>
        </w:tc>
        <w:tc>
          <w:tcPr>
            <w:tcW w:w="917" w:type="pct"/>
            <w:tcBorders>
              <w:top w:val="nil"/>
              <w:left w:val="nil"/>
              <w:bottom w:val="single" w:sz="4" w:space="0" w:color="auto"/>
              <w:right w:val="single" w:sz="4" w:space="0" w:color="auto"/>
            </w:tcBorders>
            <w:shd w:val="clear" w:color="auto" w:fill="auto"/>
            <w:noWrap/>
            <w:vAlign w:val="center"/>
            <w:hideMark/>
          </w:tcPr>
          <w:p w14:paraId="3C84D396" w14:textId="30CEABD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European Phys</w:t>
            </w:r>
            <w:r w:rsidRPr="002D22B6">
              <w:rPr>
                <w:color w:val="000000"/>
                <w:kern w:val="0"/>
                <w:sz w:val="18"/>
                <w:szCs w:val="18"/>
              </w:rPr>
              <w:t>i</w:t>
            </w:r>
            <w:r w:rsidRPr="002D22B6">
              <w:rPr>
                <w:color w:val="000000"/>
                <w:kern w:val="0"/>
                <w:sz w:val="18"/>
                <w:szCs w:val="18"/>
              </w:rPr>
              <w:t>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4EB5E514" w14:textId="03A2A56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10.1140/epjc/s10052-014-2835-1</w:t>
            </w:r>
          </w:p>
        </w:tc>
        <w:tc>
          <w:tcPr>
            <w:tcW w:w="611" w:type="pct"/>
            <w:tcBorders>
              <w:top w:val="nil"/>
              <w:left w:val="nil"/>
              <w:bottom w:val="single" w:sz="4" w:space="0" w:color="auto"/>
              <w:right w:val="single" w:sz="4" w:space="0" w:color="auto"/>
            </w:tcBorders>
            <w:shd w:val="clear" w:color="auto" w:fill="auto"/>
            <w:noWrap/>
            <w:vAlign w:val="center"/>
            <w:hideMark/>
          </w:tcPr>
          <w:p w14:paraId="332203F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74</w:t>
            </w:r>
          </w:p>
        </w:tc>
        <w:tc>
          <w:tcPr>
            <w:tcW w:w="596" w:type="pct"/>
            <w:tcBorders>
              <w:top w:val="nil"/>
              <w:left w:val="nil"/>
              <w:bottom w:val="single" w:sz="4" w:space="0" w:color="auto"/>
              <w:right w:val="single" w:sz="4" w:space="0" w:color="auto"/>
            </w:tcBorders>
            <w:shd w:val="clear" w:color="auto" w:fill="auto"/>
            <w:noWrap/>
            <w:vAlign w:val="center"/>
            <w:hideMark/>
          </w:tcPr>
          <w:p w14:paraId="3AFECA1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2835</w:t>
            </w:r>
          </w:p>
        </w:tc>
        <w:tc>
          <w:tcPr>
            <w:tcW w:w="987" w:type="pct"/>
            <w:tcBorders>
              <w:top w:val="nil"/>
              <w:left w:val="nil"/>
              <w:bottom w:val="single" w:sz="4" w:space="0" w:color="auto"/>
              <w:right w:val="single" w:sz="4" w:space="0" w:color="auto"/>
            </w:tcBorders>
            <w:shd w:val="clear" w:color="auto" w:fill="auto"/>
            <w:noWrap/>
            <w:vAlign w:val="center"/>
            <w:hideMark/>
          </w:tcPr>
          <w:p w14:paraId="5B9B800A" w14:textId="11B1366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2C2CD15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A8A6F7C" w14:textId="568074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the $B_c^+$ meson lif</w:t>
            </w:r>
            <w:r w:rsidRPr="002D22B6">
              <w:rPr>
                <w:color w:val="000000"/>
                <w:kern w:val="0"/>
                <w:sz w:val="18"/>
                <w:szCs w:val="18"/>
              </w:rPr>
              <w:t>e</w:t>
            </w:r>
            <w:r w:rsidRPr="002D22B6">
              <w:rPr>
                <w:color w:val="000000"/>
                <w:kern w:val="0"/>
                <w:sz w:val="18"/>
                <w:szCs w:val="18"/>
              </w:rPr>
              <w:t>time using $B_c^+ \to J\</w:t>
            </w:r>
            <w:proofErr w:type="gramStart"/>
            <w:r w:rsidRPr="002D22B6">
              <w:rPr>
                <w:color w:val="000000"/>
                <w:kern w:val="0"/>
                <w:sz w:val="18"/>
                <w:szCs w:val="18"/>
              </w:rPr>
              <w:t>!/</w:t>
            </w:r>
            <w:proofErr w:type="gramEnd"/>
            <w:r w:rsidRPr="002D22B6">
              <w:rPr>
                <w:color w:val="000000"/>
                <w:kern w:val="0"/>
                <w:sz w:val="18"/>
                <w:szCs w:val="18"/>
              </w:rPr>
              <w:t>\!\psi\mu^+ \nu_{\mu} X$ decays</w:t>
            </w:r>
          </w:p>
        </w:tc>
        <w:tc>
          <w:tcPr>
            <w:tcW w:w="917" w:type="pct"/>
            <w:tcBorders>
              <w:top w:val="nil"/>
              <w:left w:val="nil"/>
              <w:bottom w:val="single" w:sz="4" w:space="0" w:color="auto"/>
              <w:right w:val="single" w:sz="4" w:space="0" w:color="auto"/>
            </w:tcBorders>
            <w:shd w:val="clear" w:color="auto" w:fill="auto"/>
            <w:noWrap/>
            <w:vAlign w:val="center"/>
            <w:hideMark/>
          </w:tcPr>
          <w:p w14:paraId="3BE3B5C0" w14:textId="1900E6C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European Phys</w:t>
            </w:r>
            <w:r w:rsidRPr="002D22B6">
              <w:rPr>
                <w:color w:val="000000"/>
                <w:kern w:val="0"/>
                <w:sz w:val="18"/>
                <w:szCs w:val="18"/>
              </w:rPr>
              <w:t>i</w:t>
            </w:r>
            <w:r w:rsidRPr="002D22B6">
              <w:rPr>
                <w:color w:val="000000"/>
                <w:kern w:val="0"/>
                <w:sz w:val="18"/>
                <w:szCs w:val="18"/>
              </w:rPr>
              <w:t>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29C04817" w14:textId="52A2293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10.1140/epjc/s10052-014-2839-x</w:t>
            </w:r>
          </w:p>
        </w:tc>
        <w:tc>
          <w:tcPr>
            <w:tcW w:w="611" w:type="pct"/>
            <w:tcBorders>
              <w:top w:val="nil"/>
              <w:left w:val="nil"/>
              <w:bottom w:val="single" w:sz="4" w:space="0" w:color="auto"/>
              <w:right w:val="single" w:sz="4" w:space="0" w:color="auto"/>
            </w:tcBorders>
            <w:shd w:val="clear" w:color="auto" w:fill="auto"/>
            <w:noWrap/>
            <w:vAlign w:val="center"/>
            <w:hideMark/>
          </w:tcPr>
          <w:p w14:paraId="509A5CD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74</w:t>
            </w:r>
          </w:p>
        </w:tc>
        <w:tc>
          <w:tcPr>
            <w:tcW w:w="596" w:type="pct"/>
            <w:tcBorders>
              <w:top w:val="nil"/>
              <w:left w:val="nil"/>
              <w:bottom w:val="single" w:sz="4" w:space="0" w:color="auto"/>
              <w:right w:val="single" w:sz="4" w:space="0" w:color="auto"/>
            </w:tcBorders>
            <w:shd w:val="clear" w:color="auto" w:fill="auto"/>
            <w:noWrap/>
            <w:vAlign w:val="center"/>
            <w:hideMark/>
          </w:tcPr>
          <w:p w14:paraId="4CE79C2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2839</w:t>
            </w:r>
          </w:p>
        </w:tc>
        <w:tc>
          <w:tcPr>
            <w:tcW w:w="987" w:type="pct"/>
            <w:tcBorders>
              <w:top w:val="nil"/>
              <w:left w:val="nil"/>
              <w:bottom w:val="single" w:sz="4" w:space="0" w:color="auto"/>
              <w:right w:val="single" w:sz="4" w:space="0" w:color="auto"/>
            </w:tcBorders>
            <w:shd w:val="clear" w:color="auto" w:fill="auto"/>
            <w:noWrap/>
            <w:vAlign w:val="center"/>
            <w:hideMark/>
          </w:tcPr>
          <w:p w14:paraId="6C5FA43E" w14:textId="3213594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7D63EF6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E66CE64" w14:textId="2B53D04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Majorana neutr</w:t>
            </w:r>
            <w:r w:rsidRPr="002D22B6">
              <w:rPr>
                <w:color w:val="000000"/>
                <w:kern w:val="0"/>
                <w:sz w:val="18"/>
                <w:szCs w:val="18"/>
              </w:rPr>
              <w:t>i</w:t>
            </w:r>
            <w:r w:rsidRPr="002D22B6">
              <w:rPr>
                <w:color w:val="000000"/>
                <w:kern w:val="0"/>
                <w:sz w:val="18"/>
                <w:szCs w:val="18"/>
              </w:rPr>
              <w:t>nos in $B^- \to \pi^+\mu^-\mu^-$ d</w:t>
            </w:r>
            <w:r w:rsidRPr="002D22B6">
              <w:rPr>
                <w:color w:val="000000"/>
                <w:kern w:val="0"/>
                <w:sz w:val="18"/>
                <w:szCs w:val="18"/>
              </w:rPr>
              <w:t>e</w:t>
            </w:r>
            <w:r w:rsidRPr="002D22B6">
              <w:rPr>
                <w:color w:val="000000"/>
                <w:kern w:val="0"/>
                <w:sz w:val="18"/>
                <w:szCs w:val="18"/>
              </w:rPr>
              <w:t>cays</w:t>
            </w:r>
          </w:p>
        </w:tc>
        <w:tc>
          <w:tcPr>
            <w:tcW w:w="917" w:type="pct"/>
            <w:tcBorders>
              <w:top w:val="nil"/>
              <w:left w:val="nil"/>
              <w:bottom w:val="single" w:sz="4" w:space="0" w:color="auto"/>
              <w:right w:val="single" w:sz="4" w:space="0" w:color="auto"/>
            </w:tcBorders>
            <w:shd w:val="clear" w:color="auto" w:fill="auto"/>
            <w:noWrap/>
            <w:vAlign w:val="center"/>
            <w:hideMark/>
          </w:tcPr>
          <w:p w14:paraId="5908B47C" w14:textId="496A207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3E00D0F0" w14:textId="076B511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10.1103/PhysRevLett.112.131802</w:t>
            </w:r>
          </w:p>
        </w:tc>
        <w:tc>
          <w:tcPr>
            <w:tcW w:w="611" w:type="pct"/>
            <w:tcBorders>
              <w:top w:val="nil"/>
              <w:left w:val="nil"/>
              <w:bottom w:val="single" w:sz="4" w:space="0" w:color="auto"/>
              <w:right w:val="single" w:sz="4" w:space="0" w:color="auto"/>
            </w:tcBorders>
            <w:shd w:val="clear" w:color="auto" w:fill="auto"/>
            <w:noWrap/>
            <w:vAlign w:val="center"/>
            <w:hideMark/>
          </w:tcPr>
          <w:p w14:paraId="405C638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361F6F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131802</w:t>
            </w:r>
          </w:p>
        </w:tc>
        <w:tc>
          <w:tcPr>
            <w:tcW w:w="987" w:type="pct"/>
            <w:tcBorders>
              <w:top w:val="nil"/>
              <w:left w:val="nil"/>
              <w:bottom w:val="single" w:sz="4" w:space="0" w:color="auto"/>
              <w:right w:val="single" w:sz="4" w:space="0" w:color="auto"/>
            </w:tcBorders>
            <w:shd w:val="clear" w:color="auto" w:fill="auto"/>
            <w:noWrap/>
            <w:vAlign w:val="center"/>
            <w:hideMark/>
          </w:tcPr>
          <w:p w14:paraId="504B8CC3" w14:textId="3B11ADA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240AEC2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DE51996" w14:textId="303EB2A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Updated measurements of exclusive $J/\psi$ and $\</w:t>
            </w:r>
            <w:proofErr w:type="gramStart"/>
            <w:r w:rsidRPr="002D22B6">
              <w:rPr>
                <w:color w:val="000000"/>
                <w:kern w:val="0"/>
                <w:sz w:val="18"/>
                <w:szCs w:val="18"/>
              </w:rPr>
              <w:t>psi(</w:t>
            </w:r>
            <w:proofErr w:type="gramEnd"/>
            <w:r w:rsidRPr="002D22B6">
              <w:rPr>
                <w:color w:val="000000"/>
                <w:kern w:val="0"/>
                <w:sz w:val="18"/>
                <w:szCs w:val="18"/>
              </w:rPr>
              <w:t>2S)$ produ</w:t>
            </w:r>
            <w:r w:rsidRPr="002D22B6">
              <w:rPr>
                <w:color w:val="000000"/>
                <w:kern w:val="0"/>
                <w:sz w:val="18"/>
                <w:szCs w:val="18"/>
              </w:rPr>
              <w:t>c</w:t>
            </w:r>
            <w:r w:rsidRPr="002D22B6">
              <w:rPr>
                <w:color w:val="000000"/>
                <w:kern w:val="0"/>
                <w:sz w:val="18"/>
                <w:szCs w:val="18"/>
              </w:rPr>
              <w:t>tion cross-sections in $pp$ collisions at $\sqrt{s}=7$ TeV</w:t>
            </w:r>
          </w:p>
        </w:tc>
        <w:tc>
          <w:tcPr>
            <w:tcW w:w="917" w:type="pct"/>
            <w:tcBorders>
              <w:top w:val="nil"/>
              <w:left w:val="nil"/>
              <w:bottom w:val="single" w:sz="4" w:space="0" w:color="auto"/>
              <w:right w:val="single" w:sz="4" w:space="0" w:color="auto"/>
            </w:tcBorders>
            <w:shd w:val="clear" w:color="auto" w:fill="auto"/>
            <w:noWrap/>
            <w:vAlign w:val="center"/>
            <w:hideMark/>
          </w:tcPr>
          <w:p w14:paraId="59138C65" w14:textId="7058C79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Phy</w:t>
            </w:r>
            <w:r w:rsidRPr="002D22B6">
              <w:rPr>
                <w:color w:val="000000"/>
                <w:kern w:val="0"/>
                <w:sz w:val="18"/>
                <w:szCs w:val="18"/>
              </w:rPr>
              <w:t>s</w:t>
            </w:r>
            <w:r w:rsidRPr="002D22B6">
              <w:rPr>
                <w:color w:val="000000"/>
                <w:kern w:val="0"/>
                <w:sz w:val="18"/>
                <w:szCs w:val="18"/>
              </w:rPr>
              <w:t>ics G Nuclear Physics</w:t>
            </w:r>
          </w:p>
        </w:tc>
        <w:tc>
          <w:tcPr>
            <w:tcW w:w="611" w:type="pct"/>
            <w:tcBorders>
              <w:top w:val="nil"/>
              <w:left w:val="nil"/>
              <w:bottom w:val="single" w:sz="4" w:space="0" w:color="auto"/>
              <w:right w:val="single" w:sz="4" w:space="0" w:color="auto"/>
            </w:tcBorders>
            <w:shd w:val="clear" w:color="auto" w:fill="auto"/>
            <w:noWrap/>
            <w:vAlign w:val="center"/>
            <w:hideMark/>
          </w:tcPr>
          <w:p w14:paraId="5DFDF71A" w14:textId="18ED258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10.1088/0954-3899/41/5/055002</w:t>
            </w:r>
          </w:p>
        </w:tc>
        <w:tc>
          <w:tcPr>
            <w:tcW w:w="611" w:type="pct"/>
            <w:tcBorders>
              <w:top w:val="nil"/>
              <w:left w:val="nil"/>
              <w:bottom w:val="single" w:sz="4" w:space="0" w:color="auto"/>
              <w:right w:val="single" w:sz="4" w:space="0" w:color="auto"/>
            </w:tcBorders>
            <w:shd w:val="clear" w:color="auto" w:fill="auto"/>
            <w:noWrap/>
            <w:vAlign w:val="center"/>
            <w:hideMark/>
          </w:tcPr>
          <w:p w14:paraId="72FD764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41</w:t>
            </w:r>
          </w:p>
        </w:tc>
        <w:tc>
          <w:tcPr>
            <w:tcW w:w="596" w:type="pct"/>
            <w:tcBorders>
              <w:top w:val="nil"/>
              <w:left w:val="nil"/>
              <w:bottom w:val="single" w:sz="4" w:space="0" w:color="auto"/>
              <w:right w:val="single" w:sz="4" w:space="0" w:color="auto"/>
            </w:tcBorders>
            <w:shd w:val="clear" w:color="auto" w:fill="auto"/>
            <w:noWrap/>
            <w:vAlign w:val="center"/>
            <w:hideMark/>
          </w:tcPr>
          <w:p w14:paraId="00B0BB0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55002</w:t>
            </w:r>
          </w:p>
        </w:tc>
        <w:tc>
          <w:tcPr>
            <w:tcW w:w="987" w:type="pct"/>
            <w:tcBorders>
              <w:top w:val="nil"/>
              <w:left w:val="nil"/>
              <w:bottom w:val="single" w:sz="4" w:space="0" w:color="auto"/>
              <w:right w:val="single" w:sz="4" w:space="0" w:color="auto"/>
            </w:tcBorders>
            <w:shd w:val="clear" w:color="auto" w:fill="auto"/>
            <w:noWrap/>
            <w:vAlign w:val="center"/>
            <w:hideMark/>
          </w:tcPr>
          <w:p w14:paraId="17048910" w14:textId="5CC463E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3702D9A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2126221" w14:textId="7539B54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the flavour-specific CP-violating asy</w:t>
            </w:r>
            <w:r w:rsidRPr="002D22B6">
              <w:rPr>
                <w:color w:val="000000"/>
                <w:kern w:val="0"/>
                <w:sz w:val="18"/>
                <w:szCs w:val="18"/>
              </w:rPr>
              <w:t>m</w:t>
            </w:r>
            <w:r w:rsidRPr="002D22B6">
              <w:rPr>
                <w:color w:val="000000"/>
                <w:kern w:val="0"/>
                <w:sz w:val="18"/>
                <w:szCs w:val="18"/>
              </w:rPr>
              <w:t>metry $a_{\rm sl}^s$ in $B_s^0$ decays</w:t>
            </w:r>
          </w:p>
        </w:tc>
        <w:tc>
          <w:tcPr>
            <w:tcW w:w="917" w:type="pct"/>
            <w:tcBorders>
              <w:top w:val="nil"/>
              <w:left w:val="nil"/>
              <w:bottom w:val="single" w:sz="4" w:space="0" w:color="auto"/>
              <w:right w:val="single" w:sz="4" w:space="0" w:color="auto"/>
            </w:tcBorders>
            <w:shd w:val="clear" w:color="auto" w:fill="auto"/>
            <w:noWrap/>
            <w:vAlign w:val="center"/>
            <w:hideMark/>
          </w:tcPr>
          <w:p w14:paraId="264B78E6" w14:textId="41EBC07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3869D6D0" w14:textId="0C42F86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10.1016/j.phy</w:t>
            </w:r>
            <w:r w:rsidRPr="002D22B6">
              <w:rPr>
                <w:color w:val="000000"/>
                <w:kern w:val="0"/>
                <w:sz w:val="18"/>
                <w:szCs w:val="18"/>
              </w:rPr>
              <w:t>s</w:t>
            </w:r>
            <w:r w:rsidRPr="002D22B6">
              <w:rPr>
                <w:color w:val="000000"/>
                <w:kern w:val="0"/>
                <w:sz w:val="18"/>
                <w:szCs w:val="18"/>
              </w:rPr>
              <w:t>letb.2013.12.030</w:t>
            </w:r>
          </w:p>
        </w:tc>
        <w:tc>
          <w:tcPr>
            <w:tcW w:w="611" w:type="pct"/>
            <w:tcBorders>
              <w:top w:val="nil"/>
              <w:left w:val="nil"/>
              <w:bottom w:val="single" w:sz="4" w:space="0" w:color="auto"/>
              <w:right w:val="single" w:sz="4" w:space="0" w:color="auto"/>
            </w:tcBorders>
            <w:shd w:val="clear" w:color="auto" w:fill="auto"/>
            <w:noWrap/>
            <w:vAlign w:val="center"/>
            <w:hideMark/>
          </w:tcPr>
          <w:p w14:paraId="4F62B96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728</w:t>
            </w:r>
          </w:p>
        </w:tc>
        <w:tc>
          <w:tcPr>
            <w:tcW w:w="596" w:type="pct"/>
            <w:tcBorders>
              <w:top w:val="nil"/>
              <w:left w:val="nil"/>
              <w:bottom w:val="single" w:sz="4" w:space="0" w:color="auto"/>
              <w:right w:val="single" w:sz="4" w:space="0" w:color="auto"/>
            </w:tcBorders>
            <w:shd w:val="clear" w:color="auto" w:fill="auto"/>
            <w:noWrap/>
            <w:vAlign w:val="center"/>
            <w:hideMark/>
          </w:tcPr>
          <w:p w14:paraId="1970C94B" w14:textId="003FA41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607-615</w:t>
            </w:r>
          </w:p>
        </w:tc>
        <w:tc>
          <w:tcPr>
            <w:tcW w:w="987" w:type="pct"/>
            <w:tcBorders>
              <w:top w:val="nil"/>
              <w:left w:val="nil"/>
              <w:bottom w:val="single" w:sz="4" w:space="0" w:color="auto"/>
              <w:right w:val="single" w:sz="4" w:space="0" w:color="auto"/>
            </w:tcBorders>
            <w:shd w:val="clear" w:color="auto" w:fill="auto"/>
            <w:noWrap/>
            <w:vAlign w:val="center"/>
            <w:hideMark/>
          </w:tcPr>
          <w:p w14:paraId="16E7004A" w14:textId="2485D93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741AF75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36462B7" w14:textId="3DEA35C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Measurement of the $\</w:t>
            </w:r>
            <w:proofErr w:type="gramStart"/>
            <w:r w:rsidRPr="002D22B6">
              <w:rPr>
                <w:color w:val="000000"/>
                <w:kern w:val="0"/>
                <w:sz w:val="18"/>
                <w:szCs w:val="18"/>
              </w:rPr>
              <w:t>bar{</w:t>
            </w:r>
            <w:proofErr w:type="gramEnd"/>
            <w:r w:rsidRPr="002D22B6">
              <w:rPr>
                <w:color w:val="000000"/>
                <w:kern w:val="0"/>
                <w:sz w:val="18"/>
                <w:szCs w:val="18"/>
              </w:rPr>
              <w:t>B}_s^0\to D_s^-D_s^+$ and $\bar{B}_s^0\to D^-D_s^+$ effective lif</w:t>
            </w:r>
            <w:r w:rsidRPr="002D22B6">
              <w:rPr>
                <w:color w:val="000000"/>
                <w:kern w:val="0"/>
                <w:sz w:val="18"/>
                <w:szCs w:val="18"/>
              </w:rPr>
              <w:t>e</w:t>
            </w:r>
            <w:r w:rsidRPr="002D22B6">
              <w:rPr>
                <w:color w:val="000000"/>
                <w:kern w:val="0"/>
                <w:sz w:val="18"/>
                <w:szCs w:val="18"/>
              </w:rPr>
              <w:t>times</w:t>
            </w:r>
          </w:p>
        </w:tc>
        <w:tc>
          <w:tcPr>
            <w:tcW w:w="917" w:type="pct"/>
            <w:tcBorders>
              <w:top w:val="nil"/>
              <w:left w:val="nil"/>
              <w:bottom w:val="single" w:sz="4" w:space="0" w:color="auto"/>
              <w:right w:val="single" w:sz="4" w:space="0" w:color="auto"/>
            </w:tcBorders>
            <w:shd w:val="clear" w:color="auto" w:fill="auto"/>
            <w:noWrap/>
            <w:vAlign w:val="center"/>
            <w:hideMark/>
          </w:tcPr>
          <w:p w14:paraId="3D2BBCCE" w14:textId="5D1DB04A"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1F6F8C3" w14:textId="5700EC0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10.1103/PhysRevLett.112.111802</w:t>
            </w:r>
          </w:p>
        </w:tc>
        <w:tc>
          <w:tcPr>
            <w:tcW w:w="611" w:type="pct"/>
            <w:tcBorders>
              <w:top w:val="nil"/>
              <w:left w:val="nil"/>
              <w:bottom w:val="single" w:sz="4" w:space="0" w:color="auto"/>
              <w:right w:val="single" w:sz="4" w:space="0" w:color="auto"/>
            </w:tcBorders>
            <w:shd w:val="clear" w:color="auto" w:fill="auto"/>
            <w:noWrap/>
            <w:vAlign w:val="center"/>
            <w:hideMark/>
          </w:tcPr>
          <w:p w14:paraId="0AB2271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6F922D1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111802</w:t>
            </w:r>
          </w:p>
        </w:tc>
        <w:tc>
          <w:tcPr>
            <w:tcW w:w="987" w:type="pct"/>
            <w:tcBorders>
              <w:top w:val="nil"/>
              <w:left w:val="nil"/>
              <w:bottom w:val="single" w:sz="4" w:space="0" w:color="auto"/>
              <w:right w:val="single" w:sz="4" w:space="0" w:color="auto"/>
            </w:tcBorders>
            <w:shd w:val="clear" w:color="auto" w:fill="auto"/>
            <w:noWrap/>
            <w:vAlign w:val="center"/>
            <w:hideMark/>
          </w:tcPr>
          <w:p w14:paraId="55D8AABD" w14:textId="596BF75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08F8F2D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98FA6E9" w14:textId="1DFD089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Studies of beauty bar</w:t>
            </w:r>
            <w:r w:rsidRPr="002D22B6">
              <w:rPr>
                <w:color w:val="000000"/>
                <w:kern w:val="0"/>
                <w:sz w:val="18"/>
                <w:szCs w:val="18"/>
              </w:rPr>
              <w:t>y</w:t>
            </w:r>
            <w:r w:rsidRPr="002D22B6">
              <w:rPr>
                <w:color w:val="000000"/>
                <w:kern w:val="0"/>
                <w:sz w:val="18"/>
                <w:szCs w:val="18"/>
              </w:rPr>
              <w:t>on decays to $D^0 p h^-$ and $\Lambda_c^+ h^-$ final states</w:t>
            </w:r>
          </w:p>
        </w:tc>
        <w:tc>
          <w:tcPr>
            <w:tcW w:w="917" w:type="pct"/>
            <w:tcBorders>
              <w:top w:val="nil"/>
              <w:left w:val="nil"/>
              <w:bottom w:val="single" w:sz="4" w:space="0" w:color="auto"/>
              <w:right w:val="single" w:sz="4" w:space="0" w:color="auto"/>
            </w:tcBorders>
            <w:shd w:val="clear" w:color="auto" w:fill="auto"/>
            <w:noWrap/>
            <w:vAlign w:val="center"/>
            <w:hideMark/>
          </w:tcPr>
          <w:p w14:paraId="27031E79" w14:textId="0F4075D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3DB4DC07" w14:textId="36F53D7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10.1103/PhysRevD.89.032001</w:t>
            </w:r>
          </w:p>
        </w:tc>
        <w:tc>
          <w:tcPr>
            <w:tcW w:w="611" w:type="pct"/>
            <w:tcBorders>
              <w:top w:val="nil"/>
              <w:left w:val="nil"/>
              <w:bottom w:val="single" w:sz="4" w:space="0" w:color="auto"/>
              <w:right w:val="single" w:sz="4" w:space="0" w:color="auto"/>
            </w:tcBorders>
            <w:shd w:val="clear" w:color="auto" w:fill="auto"/>
            <w:noWrap/>
            <w:vAlign w:val="center"/>
            <w:hideMark/>
          </w:tcPr>
          <w:p w14:paraId="5E69CAB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89</w:t>
            </w:r>
          </w:p>
        </w:tc>
        <w:tc>
          <w:tcPr>
            <w:tcW w:w="596" w:type="pct"/>
            <w:tcBorders>
              <w:top w:val="nil"/>
              <w:left w:val="nil"/>
              <w:bottom w:val="single" w:sz="4" w:space="0" w:color="auto"/>
              <w:right w:val="single" w:sz="4" w:space="0" w:color="auto"/>
            </w:tcBorders>
            <w:shd w:val="clear" w:color="auto" w:fill="auto"/>
            <w:noWrap/>
            <w:vAlign w:val="center"/>
            <w:hideMark/>
          </w:tcPr>
          <w:p w14:paraId="1B93987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32001</w:t>
            </w:r>
          </w:p>
        </w:tc>
        <w:tc>
          <w:tcPr>
            <w:tcW w:w="987" w:type="pct"/>
            <w:tcBorders>
              <w:top w:val="nil"/>
              <w:left w:val="nil"/>
              <w:bottom w:val="single" w:sz="4" w:space="0" w:color="auto"/>
              <w:right w:val="single" w:sz="4" w:space="0" w:color="auto"/>
            </w:tcBorders>
            <w:shd w:val="clear" w:color="auto" w:fill="auto"/>
            <w:noWrap/>
            <w:vAlign w:val="center"/>
            <w:hideMark/>
          </w:tcPr>
          <w:p w14:paraId="084CE4FA" w14:textId="7943532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6278246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188AF11" w14:textId="26D9A1A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Study of forward Z+jet pr</w:t>
            </w:r>
            <w:r w:rsidRPr="002D22B6">
              <w:rPr>
                <w:color w:val="000000"/>
                <w:kern w:val="0"/>
                <w:sz w:val="18"/>
                <w:szCs w:val="18"/>
              </w:rPr>
              <w:t>o</w:t>
            </w:r>
            <w:r w:rsidRPr="002D22B6">
              <w:rPr>
                <w:color w:val="000000"/>
                <w:kern w:val="0"/>
                <w:sz w:val="18"/>
                <w:szCs w:val="18"/>
              </w:rPr>
              <w:t>duction in pp coll</w:t>
            </w:r>
            <w:r w:rsidRPr="002D22B6">
              <w:rPr>
                <w:color w:val="000000"/>
                <w:kern w:val="0"/>
                <w:sz w:val="18"/>
                <w:szCs w:val="18"/>
              </w:rPr>
              <w:t>i</w:t>
            </w:r>
            <w:r w:rsidRPr="002D22B6">
              <w:rPr>
                <w:color w:val="000000"/>
                <w:kern w:val="0"/>
                <w:sz w:val="18"/>
                <w:szCs w:val="18"/>
              </w:rPr>
              <w:t>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03B10947" w14:textId="061AB2F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39BDA410" w14:textId="4950BC3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JHEP01(</w:t>
            </w:r>
            <w:proofErr w:type="gramEnd"/>
            <w:r w:rsidRPr="002D22B6">
              <w:rPr>
                <w:color w:val="000000"/>
                <w:kern w:val="0"/>
                <w:sz w:val="18"/>
                <w:szCs w:val="18"/>
              </w:rPr>
              <w:t>2014)033</w:t>
            </w:r>
          </w:p>
        </w:tc>
        <w:tc>
          <w:tcPr>
            <w:tcW w:w="611" w:type="pct"/>
            <w:tcBorders>
              <w:top w:val="nil"/>
              <w:left w:val="nil"/>
              <w:bottom w:val="single" w:sz="4" w:space="0" w:color="auto"/>
              <w:right w:val="single" w:sz="4" w:space="0" w:color="auto"/>
            </w:tcBorders>
            <w:shd w:val="clear" w:color="auto" w:fill="auto"/>
            <w:noWrap/>
            <w:vAlign w:val="center"/>
            <w:hideMark/>
          </w:tcPr>
          <w:p w14:paraId="3B4BC74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w:t>
            </w:r>
          </w:p>
        </w:tc>
        <w:tc>
          <w:tcPr>
            <w:tcW w:w="596" w:type="pct"/>
            <w:tcBorders>
              <w:top w:val="nil"/>
              <w:left w:val="nil"/>
              <w:bottom w:val="single" w:sz="4" w:space="0" w:color="auto"/>
              <w:right w:val="single" w:sz="4" w:space="0" w:color="auto"/>
            </w:tcBorders>
            <w:shd w:val="clear" w:color="auto" w:fill="auto"/>
            <w:noWrap/>
            <w:vAlign w:val="center"/>
            <w:hideMark/>
          </w:tcPr>
          <w:p w14:paraId="652934A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33</w:t>
            </w:r>
          </w:p>
        </w:tc>
        <w:tc>
          <w:tcPr>
            <w:tcW w:w="987" w:type="pct"/>
            <w:tcBorders>
              <w:top w:val="nil"/>
              <w:left w:val="nil"/>
              <w:bottom w:val="single" w:sz="4" w:space="0" w:color="auto"/>
              <w:right w:val="single" w:sz="4" w:space="0" w:color="auto"/>
            </w:tcBorders>
            <w:shd w:val="clear" w:color="auto" w:fill="auto"/>
            <w:noWrap/>
            <w:vAlign w:val="center"/>
            <w:hideMark/>
          </w:tcPr>
          <w:p w14:paraId="78D6C608" w14:textId="395282C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6BC9017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6197B3B" w14:textId="2D7091A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CP violation in the decay $D^+ \to \pi^-\pi^+\pi^+$</w:t>
            </w:r>
          </w:p>
        </w:tc>
        <w:tc>
          <w:tcPr>
            <w:tcW w:w="917" w:type="pct"/>
            <w:tcBorders>
              <w:top w:val="nil"/>
              <w:left w:val="nil"/>
              <w:bottom w:val="single" w:sz="4" w:space="0" w:color="auto"/>
              <w:right w:val="single" w:sz="4" w:space="0" w:color="auto"/>
            </w:tcBorders>
            <w:shd w:val="clear" w:color="auto" w:fill="auto"/>
            <w:noWrap/>
            <w:vAlign w:val="center"/>
            <w:hideMark/>
          </w:tcPr>
          <w:p w14:paraId="0A994AEC" w14:textId="52902FF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35DBF3F6" w14:textId="008E274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10.1016/j.phy</w:t>
            </w:r>
            <w:r w:rsidRPr="002D22B6">
              <w:rPr>
                <w:color w:val="000000"/>
                <w:kern w:val="0"/>
                <w:sz w:val="18"/>
                <w:szCs w:val="18"/>
              </w:rPr>
              <w:t>s</w:t>
            </w:r>
            <w:r w:rsidRPr="002D22B6">
              <w:rPr>
                <w:color w:val="000000"/>
                <w:kern w:val="0"/>
                <w:sz w:val="18"/>
                <w:szCs w:val="18"/>
              </w:rPr>
              <w:t>letb.2013.12.035</w:t>
            </w:r>
          </w:p>
        </w:tc>
        <w:tc>
          <w:tcPr>
            <w:tcW w:w="611" w:type="pct"/>
            <w:tcBorders>
              <w:top w:val="nil"/>
              <w:left w:val="nil"/>
              <w:bottom w:val="single" w:sz="4" w:space="0" w:color="auto"/>
              <w:right w:val="single" w:sz="4" w:space="0" w:color="auto"/>
            </w:tcBorders>
            <w:shd w:val="clear" w:color="auto" w:fill="auto"/>
            <w:noWrap/>
            <w:vAlign w:val="center"/>
            <w:hideMark/>
          </w:tcPr>
          <w:p w14:paraId="522AEEF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728</w:t>
            </w:r>
          </w:p>
        </w:tc>
        <w:tc>
          <w:tcPr>
            <w:tcW w:w="596" w:type="pct"/>
            <w:tcBorders>
              <w:top w:val="nil"/>
              <w:left w:val="nil"/>
              <w:bottom w:val="single" w:sz="4" w:space="0" w:color="auto"/>
              <w:right w:val="single" w:sz="4" w:space="0" w:color="auto"/>
            </w:tcBorders>
            <w:shd w:val="clear" w:color="auto" w:fill="auto"/>
            <w:noWrap/>
            <w:vAlign w:val="center"/>
            <w:hideMark/>
          </w:tcPr>
          <w:p w14:paraId="541F832E" w14:textId="68866A6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585-595</w:t>
            </w:r>
          </w:p>
        </w:tc>
        <w:tc>
          <w:tcPr>
            <w:tcW w:w="987" w:type="pct"/>
            <w:tcBorders>
              <w:top w:val="nil"/>
              <w:left w:val="nil"/>
              <w:bottom w:val="single" w:sz="4" w:space="0" w:color="auto"/>
              <w:right w:val="single" w:sz="4" w:space="0" w:color="auto"/>
            </w:tcBorders>
            <w:shd w:val="clear" w:color="auto" w:fill="auto"/>
            <w:noWrap/>
            <w:vAlign w:val="center"/>
            <w:hideMark/>
          </w:tcPr>
          <w:p w14:paraId="57F84DAE" w14:textId="07AC921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1C52495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4A6310" w14:textId="026D42C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Measurements of ind</w:t>
            </w:r>
            <w:r w:rsidRPr="002D22B6">
              <w:rPr>
                <w:color w:val="000000"/>
                <w:kern w:val="0"/>
                <w:sz w:val="18"/>
                <w:szCs w:val="18"/>
              </w:rPr>
              <w:t>i</w:t>
            </w:r>
            <w:r w:rsidRPr="002D22B6">
              <w:rPr>
                <w:color w:val="000000"/>
                <w:kern w:val="0"/>
                <w:sz w:val="18"/>
                <w:szCs w:val="18"/>
              </w:rPr>
              <w:t>rect CP asymmetries in $D^0\to K^-K^+$ and $D^0\to\pi^-\pi^+$ decays</w:t>
            </w:r>
          </w:p>
        </w:tc>
        <w:tc>
          <w:tcPr>
            <w:tcW w:w="917" w:type="pct"/>
            <w:tcBorders>
              <w:top w:val="nil"/>
              <w:left w:val="nil"/>
              <w:bottom w:val="single" w:sz="4" w:space="0" w:color="auto"/>
              <w:right w:val="single" w:sz="4" w:space="0" w:color="auto"/>
            </w:tcBorders>
            <w:shd w:val="clear" w:color="auto" w:fill="auto"/>
            <w:noWrap/>
            <w:vAlign w:val="center"/>
            <w:hideMark/>
          </w:tcPr>
          <w:p w14:paraId="55C72A10" w14:textId="34A80F5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4A58C11" w14:textId="2E61027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10.1103/PhysRevLett.112.041801</w:t>
            </w:r>
          </w:p>
        </w:tc>
        <w:tc>
          <w:tcPr>
            <w:tcW w:w="611" w:type="pct"/>
            <w:tcBorders>
              <w:top w:val="nil"/>
              <w:left w:val="nil"/>
              <w:bottom w:val="single" w:sz="4" w:space="0" w:color="auto"/>
              <w:right w:val="single" w:sz="4" w:space="0" w:color="auto"/>
            </w:tcBorders>
            <w:shd w:val="clear" w:color="auto" w:fill="auto"/>
            <w:noWrap/>
            <w:vAlign w:val="center"/>
            <w:hideMark/>
          </w:tcPr>
          <w:p w14:paraId="6DFB435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5B5422C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41801</w:t>
            </w:r>
          </w:p>
        </w:tc>
        <w:tc>
          <w:tcPr>
            <w:tcW w:w="987" w:type="pct"/>
            <w:tcBorders>
              <w:top w:val="nil"/>
              <w:left w:val="nil"/>
              <w:bottom w:val="single" w:sz="4" w:space="0" w:color="auto"/>
              <w:right w:val="single" w:sz="4" w:space="0" w:color="auto"/>
            </w:tcBorders>
            <w:shd w:val="clear" w:color="auto" w:fill="auto"/>
            <w:noWrap/>
            <w:vAlign w:val="center"/>
            <w:hideMark/>
          </w:tcPr>
          <w:p w14:paraId="45C7C80C" w14:textId="5AA7ED1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48576C9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BD3F49C" w14:textId="773E5F3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CP violation in the phase space of $B^{\pm} \rightarrow K^{+} K^{-} \pi^{\pm}$ and $B^{\pm} \rightarrow \pi^{+} \pi^{-} \pi^{\pm}$ decays</w:t>
            </w:r>
          </w:p>
        </w:tc>
        <w:tc>
          <w:tcPr>
            <w:tcW w:w="917" w:type="pct"/>
            <w:tcBorders>
              <w:top w:val="nil"/>
              <w:left w:val="nil"/>
              <w:bottom w:val="single" w:sz="4" w:space="0" w:color="auto"/>
              <w:right w:val="single" w:sz="4" w:space="0" w:color="auto"/>
            </w:tcBorders>
            <w:shd w:val="clear" w:color="auto" w:fill="auto"/>
            <w:noWrap/>
            <w:vAlign w:val="center"/>
            <w:hideMark/>
          </w:tcPr>
          <w:p w14:paraId="2D5BB706" w14:textId="2ED8C4F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32893D6B" w14:textId="4D08D95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10.1103/PhysRevLett.112.011801</w:t>
            </w:r>
          </w:p>
        </w:tc>
        <w:tc>
          <w:tcPr>
            <w:tcW w:w="611" w:type="pct"/>
            <w:tcBorders>
              <w:top w:val="nil"/>
              <w:left w:val="nil"/>
              <w:bottom w:val="single" w:sz="4" w:space="0" w:color="auto"/>
              <w:right w:val="single" w:sz="4" w:space="0" w:color="auto"/>
            </w:tcBorders>
            <w:shd w:val="clear" w:color="auto" w:fill="auto"/>
            <w:noWrap/>
            <w:vAlign w:val="center"/>
            <w:hideMark/>
          </w:tcPr>
          <w:p w14:paraId="5605FC5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EAED14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11801</w:t>
            </w:r>
          </w:p>
        </w:tc>
        <w:tc>
          <w:tcPr>
            <w:tcW w:w="987" w:type="pct"/>
            <w:tcBorders>
              <w:top w:val="nil"/>
              <w:left w:val="nil"/>
              <w:bottom w:val="single" w:sz="4" w:space="0" w:color="auto"/>
              <w:right w:val="single" w:sz="4" w:space="0" w:color="auto"/>
            </w:tcBorders>
            <w:shd w:val="clear" w:color="auto" w:fill="auto"/>
            <w:noWrap/>
            <w:vAlign w:val="center"/>
            <w:hideMark/>
          </w:tcPr>
          <w:p w14:paraId="53A0512F" w14:textId="678800B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0C2D943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CEDA1A3" w14:textId="678FE88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the decay D0 to \pi+ \pi- \mu+ \mu-</w:t>
            </w:r>
          </w:p>
        </w:tc>
        <w:tc>
          <w:tcPr>
            <w:tcW w:w="917" w:type="pct"/>
            <w:tcBorders>
              <w:top w:val="nil"/>
              <w:left w:val="nil"/>
              <w:bottom w:val="single" w:sz="4" w:space="0" w:color="auto"/>
              <w:right w:val="single" w:sz="4" w:space="0" w:color="auto"/>
            </w:tcBorders>
            <w:shd w:val="clear" w:color="auto" w:fill="auto"/>
            <w:noWrap/>
            <w:vAlign w:val="center"/>
            <w:hideMark/>
          </w:tcPr>
          <w:p w14:paraId="235EE0AE" w14:textId="16D7AB6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09DE2D5C" w14:textId="6AD66E2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10.1016/j.phy</w:t>
            </w:r>
            <w:r w:rsidRPr="002D22B6">
              <w:rPr>
                <w:color w:val="000000"/>
                <w:kern w:val="0"/>
                <w:sz w:val="18"/>
                <w:szCs w:val="18"/>
              </w:rPr>
              <w:t>s</w:t>
            </w:r>
            <w:r w:rsidRPr="002D22B6">
              <w:rPr>
                <w:color w:val="000000"/>
                <w:kern w:val="0"/>
                <w:sz w:val="18"/>
                <w:szCs w:val="18"/>
              </w:rPr>
              <w:t>letb.2013.11.053</w:t>
            </w:r>
          </w:p>
        </w:tc>
        <w:tc>
          <w:tcPr>
            <w:tcW w:w="611" w:type="pct"/>
            <w:tcBorders>
              <w:top w:val="nil"/>
              <w:left w:val="nil"/>
              <w:bottom w:val="single" w:sz="4" w:space="0" w:color="auto"/>
              <w:right w:val="single" w:sz="4" w:space="0" w:color="auto"/>
            </w:tcBorders>
            <w:shd w:val="clear" w:color="auto" w:fill="auto"/>
            <w:noWrap/>
            <w:vAlign w:val="center"/>
            <w:hideMark/>
          </w:tcPr>
          <w:p w14:paraId="2B7ED41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728</w:t>
            </w:r>
          </w:p>
        </w:tc>
        <w:tc>
          <w:tcPr>
            <w:tcW w:w="596" w:type="pct"/>
            <w:tcBorders>
              <w:top w:val="nil"/>
              <w:left w:val="nil"/>
              <w:bottom w:val="single" w:sz="4" w:space="0" w:color="auto"/>
              <w:right w:val="single" w:sz="4" w:space="0" w:color="auto"/>
            </w:tcBorders>
            <w:shd w:val="clear" w:color="auto" w:fill="auto"/>
            <w:noWrap/>
            <w:vAlign w:val="center"/>
            <w:hideMark/>
          </w:tcPr>
          <w:p w14:paraId="3B9BAD55" w14:textId="3F4C6D5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234-243</w:t>
            </w:r>
          </w:p>
        </w:tc>
        <w:tc>
          <w:tcPr>
            <w:tcW w:w="987" w:type="pct"/>
            <w:tcBorders>
              <w:top w:val="nil"/>
              <w:left w:val="nil"/>
              <w:bottom w:val="single" w:sz="4" w:space="0" w:color="auto"/>
              <w:right w:val="single" w:sz="4" w:space="0" w:color="auto"/>
            </w:tcBorders>
            <w:shd w:val="clear" w:color="auto" w:fill="auto"/>
            <w:noWrap/>
            <w:vAlign w:val="center"/>
            <w:hideMark/>
          </w:tcPr>
          <w:p w14:paraId="5E555F15" w14:textId="720B6BA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5672000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B9C489D" w14:textId="3B2E100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Observation of B^0_(s) -&gt; J/\psi f_1(1285) d</w:t>
            </w:r>
            <w:r w:rsidRPr="002D22B6">
              <w:rPr>
                <w:color w:val="000000"/>
                <w:kern w:val="0"/>
                <w:sz w:val="18"/>
                <w:szCs w:val="18"/>
              </w:rPr>
              <w:t>e</w:t>
            </w:r>
            <w:r w:rsidRPr="002D22B6">
              <w:rPr>
                <w:color w:val="000000"/>
                <w:kern w:val="0"/>
                <w:sz w:val="18"/>
                <w:szCs w:val="18"/>
              </w:rPr>
              <w:t>cays and measurement of the f_1(1285) mixing angle</w:t>
            </w:r>
          </w:p>
        </w:tc>
        <w:tc>
          <w:tcPr>
            <w:tcW w:w="917" w:type="pct"/>
            <w:tcBorders>
              <w:top w:val="nil"/>
              <w:left w:val="nil"/>
              <w:bottom w:val="single" w:sz="4" w:space="0" w:color="auto"/>
              <w:right w:val="single" w:sz="4" w:space="0" w:color="auto"/>
            </w:tcBorders>
            <w:shd w:val="clear" w:color="auto" w:fill="auto"/>
            <w:noWrap/>
            <w:vAlign w:val="center"/>
            <w:hideMark/>
          </w:tcPr>
          <w:p w14:paraId="459A9D2E" w14:textId="712AC4D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78CC800" w14:textId="10CF8C6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10.1103/PhysRevLett.112.091802</w:t>
            </w:r>
          </w:p>
        </w:tc>
        <w:tc>
          <w:tcPr>
            <w:tcW w:w="611" w:type="pct"/>
            <w:tcBorders>
              <w:top w:val="nil"/>
              <w:left w:val="nil"/>
              <w:bottom w:val="single" w:sz="4" w:space="0" w:color="auto"/>
              <w:right w:val="single" w:sz="4" w:space="0" w:color="auto"/>
            </w:tcBorders>
            <w:shd w:val="clear" w:color="auto" w:fill="auto"/>
            <w:noWrap/>
            <w:vAlign w:val="center"/>
            <w:hideMark/>
          </w:tcPr>
          <w:p w14:paraId="4EE17D1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B89CEE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91802</w:t>
            </w:r>
          </w:p>
        </w:tc>
        <w:tc>
          <w:tcPr>
            <w:tcW w:w="987" w:type="pct"/>
            <w:tcBorders>
              <w:top w:val="nil"/>
              <w:left w:val="nil"/>
              <w:bottom w:val="single" w:sz="4" w:space="0" w:color="auto"/>
              <w:right w:val="single" w:sz="4" w:space="0" w:color="auto"/>
            </w:tcBorders>
            <w:shd w:val="clear" w:color="auto" w:fill="auto"/>
            <w:noWrap/>
            <w:vAlign w:val="center"/>
            <w:hideMark/>
          </w:tcPr>
          <w:p w14:paraId="30D42A92" w14:textId="054A531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6F0691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77CFFA" w14:textId="0F63578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the charge asymmetry in $B^{\pm}\rightarrow \phi K^{\pm}$ and search for $B^{\pm}\rightarrow \phi \pi^{\pm}$ decays</w:t>
            </w:r>
          </w:p>
        </w:tc>
        <w:tc>
          <w:tcPr>
            <w:tcW w:w="917" w:type="pct"/>
            <w:tcBorders>
              <w:top w:val="nil"/>
              <w:left w:val="nil"/>
              <w:bottom w:val="single" w:sz="4" w:space="0" w:color="auto"/>
              <w:right w:val="single" w:sz="4" w:space="0" w:color="auto"/>
            </w:tcBorders>
            <w:shd w:val="clear" w:color="auto" w:fill="auto"/>
            <w:noWrap/>
            <w:vAlign w:val="center"/>
            <w:hideMark/>
          </w:tcPr>
          <w:p w14:paraId="057295F2" w14:textId="7120ACC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17EF1C97" w14:textId="0D9141F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10.1016/j.phy</w:t>
            </w:r>
            <w:r w:rsidRPr="002D22B6">
              <w:rPr>
                <w:color w:val="000000"/>
                <w:kern w:val="0"/>
                <w:sz w:val="18"/>
                <w:szCs w:val="18"/>
              </w:rPr>
              <w:t>s</w:t>
            </w:r>
            <w:r w:rsidRPr="002D22B6">
              <w:rPr>
                <w:color w:val="000000"/>
                <w:kern w:val="0"/>
                <w:sz w:val="18"/>
                <w:szCs w:val="18"/>
              </w:rPr>
              <w:t>letb.2013.11.036</w:t>
            </w:r>
          </w:p>
        </w:tc>
        <w:tc>
          <w:tcPr>
            <w:tcW w:w="611" w:type="pct"/>
            <w:tcBorders>
              <w:top w:val="nil"/>
              <w:left w:val="nil"/>
              <w:bottom w:val="single" w:sz="4" w:space="0" w:color="auto"/>
              <w:right w:val="single" w:sz="4" w:space="0" w:color="auto"/>
            </w:tcBorders>
            <w:shd w:val="clear" w:color="auto" w:fill="auto"/>
            <w:noWrap/>
            <w:vAlign w:val="center"/>
            <w:hideMark/>
          </w:tcPr>
          <w:p w14:paraId="4B287EC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728</w:t>
            </w:r>
          </w:p>
        </w:tc>
        <w:tc>
          <w:tcPr>
            <w:tcW w:w="596" w:type="pct"/>
            <w:tcBorders>
              <w:top w:val="nil"/>
              <w:left w:val="nil"/>
              <w:bottom w:val="single" w:sz="4" w:space="0" w:color="auto"/>
              <w:right w:val="single" w:sz="4" w:space="0" w:color="auto"/>
            </w:tcBorders>
            <w:shd w:val="clear" w:color="auto" w:fill="auto"/>
            <w:noWrap/>
            <w:vAlign w:val="center"/>
            <w:hideMark/>
          </w:tcPr>
          <w:p w14:paraId="6B93B144" w14:textId="189D256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85-94</w:t>
            </w:r>
          </w:p>
        </w:tc>
        <w:tc>
          <w:tcPr>
            <w:tcW w:w="987" w:type="pct"/>
            <w:tcBorders>
              <w:top w:val="nil"/>
              <w:left w:val="nil"/>
              <w:bottom w:val="single" w:sz="4" w:space="0" w:color="auto"/>
              <w:right w:val="single" w:sz="4" w:space="0" w:color="auto"/>
            </w:tcBorders>
            <w:shd w:val="clear" w:color="auto" w:fill="auto"/>
            <w:noWrap/>
            <w:vAlign w:val="center"/>
            <w:hideMark/>
          </w:tcPr>
          <w:p w14:paraId="1C0460E9" w14:textId="5FB0DDD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60524F9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F59C57" w14:textId="1F3BAA3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Study of $J/\psi$ pr</w:t>
            </w:r>
            <w:r w:rsidRPr="002D22B6">
              <w:rPr>
                <w:color w:val="000000"/>
                <w:kern w:val="0"/>
                <w:sz w:val="18"/>
                <w:szCs w:val="18"/>
              </w:rPr>
              <w:t>o</w:t>
            </w:r>
            <w:r w:rsidRPr="002D22B6">
              <w:rPr>
                <w:color w:val="000000"/>
                <w:kern w:val="0"/>
                <w:sz w:val="18"/>
                <w:szCs w:val="18"/>
              </w:rPr>
              <w:lastRenderedPageBreak/>
              <w:t>duction and cold nucl</w:t>
            </w:r>
            <w:r w:rsidRPr="002D22B6">
              <w:rPr>
                <w:color w:val="000000"/>
                <w:kern w:val="0"/>
                <w:sz w:val="18"/>
                <w:szCs w:val="18"/>
              </w:rPr>
              <w:t>e</w:t>
            </w:r>
            <w:r w:rsidRPr="002D22B6">
              <w:rPr>
                <w:color w:val="000000"/>
                <w:kern w:val="0"/>
                <w:sz w:val="18"/>
                <w:szCs w:val="18"/>
              </w:rPr>
              <w:t>ar matter effects in $p$Pb collisions</w:t>
            </w:r>
          </w:p>
        </w:tc>
        <w:tc>
          <w:tcPr>
            <w:tcW w:w="917" w:type="pct"/>
            <w:tcBorders>
              <w:top w:val="nil"/>
              <w:left w:val="nil"/>
              <w:bottom w:val="single" w:sz="4" w:space="0" w:color="auto"/>
              <w:right w:val="single" w:sz="4" w:space="0" w:color="auto"/>
            </w:tcBorders>
            <w:shd w:val="clear" w:color="auto" w:fill="auto"/>
            <w:noWrap/>
            <w:vAlign w:val="center"/>
            <w:hideMark/>
          </w:tcPr>
          <w:p w14:paraId="0E7BB2AA" w14:textId="4EFDFEC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 xml:space="preserve">Journal of High </w:t>
            </w:r>
            <w:r w:rsidRPr="002D22B6">
              <w:rPr>
                <w:color w:val="000000"/>
                <w:kern w:val="0"/>
                <w:sz w:val="18"/>
                <w:szCs w:val="18"/>
              </w:rPr>
              <w:lastRenderedPageBreak/>
              <w:t>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3A81DD4E" w14:textId="01233F3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10.1007/</w:t>
            </w:r>
            <w:proofErr w:type="gramStart"/>
            <w:r w:rsidRPr="002D22B6">
              <w:rPr>
                <w:color w:val="000000"/>
                <w:kern w:val="0"/>
                <w:sz w:val="18"/>
                <w:szCs w:val="18"/>
              </w:rPr>
              <w:t>J</w:t>
            </w:r>
            <w:r w:rsidRPr="002D22B6">
              <w:rPr>
                <w:color w:val="000000"/>
                <w:kern w:val="0"/>
                <w:sz w:val="18"/>
                <w:szCs w:val="18"/>
              </w:rPr>
              <w:lastRenderedPageBreak/>
              <w:t>HEP02(</w:t>
            </w:r>
            <w:proofErr w:type="gramEnd"/>
            <w:r w:rsidRPr="002D22B6">
              <w:rPr>
                <w:color w:val="000000"/>
                <w:kern w:val="0"/>
                <w:sz w:val="18"/>
                <w:szCs w:val="18"/>
              </w:rPr>
              <w:t>2014)072</w:t>
            </w:r>
          </w:p>
        </w:tc>
        <w:tc>
          <w:tcPr>
            <w:tcW w:w="611" w:type="pct"/>
            <w:tcBorders>
              <w:top w:val="nil"/>
              <w:left w:val="nil"/>
              <w:bottom w:val="single" w:sz="4" w:space="0" w:color="auto"/>
              <w:right w:val="single" w:sz="4" w:space="0" w:color="auto"/>
            </w:tcBorders>
            <w:shd w:val="clear" w:color="auto" w:fill="auto"/>
            <w:noWrap/>
            <w:vAlign w:val="center"/>
            <w:hideMark/>
          </w:tcPr>
          <w:p w14:paraId="2313BFF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2</w:t>
            </w:r>
          </w:p>
        </w:tc>
        <w:tc>
          <w:tcPr>
            <w:tcW w:w="596" w:type="pct"/>
            <w:tcBorders>
              <w:top w:val="nil"/>
              <w:left w:val="nil"/>
              <w:bottom w:val="single" w:sz="4" w:space="0" w:color="auto"/>
              <w:right w:val="single" w:sz="4" w:space="0" w:color="auto"/>
            </w:tcBorders>
            <w:shd w:val="clear" w:color="auto" w:fill="auto"/>
            <w:noWrap/>
            <w:vAlign w:val="center"/>
            <w:hideMark/>
          </w:tcPr>
          <w:p w14:paraId="47B9582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72</w:t>
            </w:r>
          </w:p>
        </w:tc>
        <w:tc>
          <w:tcPr>
            <w:tcW w:w="987" w:type="pct"/>
            <w:tcBorders>
              <w:top w:val="nil"/>
              <w:left w:val="nil"/>
              <w:bottom w:val="single" w:sz="4" w:space="0" w:color="auto"/>
              <w:right w:val="single" w:sz="4" w:space="0" w:color="auto"/>
            </w:tcBorders>
            <w:shd w:val="clear" w:color="auto" w:fill="auto"/>
            <w:noWrap/>
            <w:vAlign w:val="center"/>
            <w:hideMark/>
          </w:tcPr>
          <w:p w14:paraId="2C76B033" w14:textId="403C88D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Aaij R. et al</w:t>
            </w:r>
          </w:p>
        </w:tc>
      </w:tr>
      <w:tr w:rsidR="00023010" w:rsidRPr="002D22B6" w14:paraId="6EE3EDE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0C372F9" w14:textId="6D5B00AA"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Observation of Electron Neutrino Appearance in a Muon Neutrino Beam</w:t>
            </w:r>
          </w:p>
        </w:tc>
        <w:tc>
          <w:tcPr>
            <w:tcW w:w="917" w:type="pct"/>
            <w:tcBorders>
              <w:top w:val="nil"/>
              <w:left w:val="nil"/>
              <w:bottom w:val="single" w:sz="4" w:space="0" w:color="auto"/>
              <w:right w:val="single" w:sz="4" w:space="0" w:color="auto"/>
            </w:tcBorders>
            <w:shd w:val="clear" w:color="auto" w:fill="auto"/>
            <w:noWrap/>
            <w:vAlign w:val="center"/>
            <w:hideMark/>
          </w:tcPr>
          <w:p w14:paraId="751E999D" w14:textId="57356D8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31F8101A" w14:textId="37B7799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10.1103/PhysRevLett.112.061802</w:t>
            </w:r>
          </w:p>
        </w:tc>
        <w:tc>
          <w:tcPr>
            <w:tcW w:w="611" w:type="pct"/>
            <w:tcBorders>
              <w:top w:val="nil"/>
              <w:left w:val="nil"/>
              <w:bottom w:val="single" w:sz="4" w:space="0" w:color="auto"/>
              <w:right w:val="single" w:sz="4" w:space="0" w:color="auto"/>
            </w:tcBorders>
            <w:shd w:val="clear" w:color="auto" w:fill="auto"/>
            <w:noWrap/>
            <w:vAlign w:val="center"/>
            <w:hideMark/>
          </w:tcPr>
          <w:p w14:paraId="148E76D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8729F5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61802</w:t>
            </w:r>
          </w:p>
        </w:tc>
        <w:tc>
          <w:tcPr>
            <w:tcW w:w="987" w:type="pct"/>
            <w:tcBorders>
              <w:top w:val="nil"/>
              <w:left w:val="nil"/>
              <w:bottom w:val="single" w:sz="4" w:space="0" w:color="auto"/>
              <w:right w:val="single" w:sz="4" w:space="0" w:color="auto"/>
            </w:tcBorders>
            <w:shd w:val="clear" w:color="auto" w:fill="auto"/>
            <w:noWrap/>
            <w:vAlign w:val="center"/>
            <w:hideMark/>
          </w:tcPr>
          <w:p w14:paraId="205819D6" w14:textId="14C0230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Abe K. et al</w:t>
            </w:r>
          </w:p>
        </w:tc>
      </w:tr>
      <w:tr w:rsidR="00023010" w:rsidRPr="002D22B6" w14:paraId="3C7945A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92B6601" w14:textId="2A0D35A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charged jet suppression n Pb-Pb coll</w:t>
            </w:r>
            <w:r w:rsidRPr="002D22B6">
              <w:rPr>
                <w:color w:val="000000"/>
                <w:kern w:val="0"/>
                <w:sz w:val="18"/>
                <w:szCs w:val="18"/>
              </w:rPr>
              <w:t>i</w:t>
            </w:r>
            <w:r w:rsidRPr="002D22B6">
              <w:rPr>
                <w:color w:val="000000"/>
                <w:kern w:val="0"/>
                <w:sz w:val="18"/>
                <w:szCs w:val="18"/>
              </w:rPr>
              <w:t xml:space="preserve">sions at </w:t>
            </w:r>
            <w:proofErr w:type="gramStart"/>
            <w:r w:rsidRPr="002D22B6">
              <w:rPr>
                <w:color w:val="000000"/>
                <w:kern w:val="0"/>
                <w:sz w:val="18"/>
                <w:szCs w:val="18"/>
              </w:rPr>
              <w:t>sqrt(</w:t>
            </w:r>
            <w:proofErr w:type="gramEnd"/>
            <w:r w:rsidRPr="002D22B6">
              <w:rPr>
                <w:color w:val="000000"/>
                <w:kern w:val="0"/>
                <w:sz w:val="18"/>
                <w:szCs w:val="18"/>
              </w:rPr>
              <w:t>sNN)=2.76TeV</w:t>
            </w:r>
          </w:p>
        </w:tc>
        <w:tc>
          <w:tcPr>
            <w:tcW w:w="917" w:type="pct"/>
            <w:tcBorders>
              <w:top w:val="nil"/>
              <w:left w:val="nil"/>
              <w:bottom w:val="single" w:sz="4" w:space="0" w:color="auto"/>
              <w:right w:val="single" w:sz="4" w:space="0" w:color="auto"/>
            </w:tcBorders>
            <w:shd w:val="clear" w:color="auto" w:fill="auto"/>
            <w:noWrap/>
            <w:vAlign w:val="center"/>
            <w:hideMark/>
          </w:tcPr>
          <w:p w14:paraId="50F50429" w14:textId="57CF837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62AD83E4" w14:textId="4EF3FAA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JHEP03(</w:t>
            </w:r>
            <w:proofErr w:type="gramEnd"/>
            <w:r w:rsidRPr="002D22B6">
              <w:rPr>
                <w:color w:val="000000"/>
                <w:kern w:val="0"/>
                <w:sz w:val="18"/>
                <w:szCs w:val="18"/>
              </w:rPr>
              <w:t>2014)013</w:t>
            </w:r>
          </w:p>
        </w:tc>
        <w:tc>
          <w:tcPr>
            <w:tcW w:w="611" w:type="pct"/>
            <w:tcBorders>
              <w:top w:val="nil"/>
              <w:left w:val="nil"/>
              <w:bottom w:val="single" w:sz="4" w:space="0" w:color="auto"/>
              <w:right w:val="single" w:sz="4" w:space="0" w:color="auto"/>
            </w:tcBorders>
            <w:shd w:val="clear" w:color="auto" w:fill="auto"/>
            <w:noWrap/>
            <w:vAlign w:val="center"/>
            <w:hideMark/>
          </w:tcPr>
          <w:p w14:paraId="35A9AA5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w:t>
            </w:r>
          </w:p>
        </w:tc>
        <w:tc>
          <w:tcPr>
            <w:tcW w:w="596" w:type="pct"/>
            <w:tcBorders>
              <w:top w:val="nil"/>
              <w:left w:val="nil"/>
              <w:bottom w:val="single" w:sz="4" w:space="0" w:color="auto"/>
              <w:right w:val="single" w:sz="4" w:space="0" w:color="auto"/>
            </w:tcBorders>
            <w:shd w:val="clear" w:color="auto" w:fill="auto"/>
            <w:noWrap/>
            <w:vAlign w:val="center"/>
            <w:hideMark/>
          </w:tcPr>
          <w:p w14:paraId="48F9277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13</w:t>
            </w:r>
          </w:p>
        </w:tc>
        <w:tc>
          <w:tcPr>
            <w:tcW w:w="987" w:type="pct"/>
            <w:tcBorders>
              <w:top w:val="nil"/>
              <w:left w:val="nil"/>
              <w:bottom w:val="single" w:sz="4" w:space="0" w:color="auto"/>
              <w:right w:val="single" w:sz="4" w:space="0" w:color="auto"/>
            </w:tcBorders>
            <w:shd w:val="clear" w:color="auto" w:fill="auto"/>
            <w:noWrap/>
            <w:vAlign w:val="center"/>
            <w:hideMark/>
          </w:tcPr>
          <w:p w14:paraId="196B17B5" w14:textId="00E37A8A"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Abelev B. et al</w:t>
            </w:r>
          </w:p>
        </w:tc>
      </w:tr>
      <w:tr w:rsidR="00023010" w:rsidRPr="002D22B6" w14:paraId="0BCF9A2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37316A1" w14:textId="31E0B782"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Centrality  rapidity</w:t>
            </w:r>
            <w:proofErr w:type="gramEnd"/>
            <w:r w:rsidRPr="002D22B6">
              <w:rPr>
                <w:color w:val="000000"/>
                <w:kern w:val="0"/>
                <w:sz w:val="18"/>
                <w:szCs w:val="18"/>
              </w:rPr>
              <w:t xml:space="preserve"> and transverse momentum d</w:t>
            </w:r>
            <w:r w:rsidRPr="002D22B6">
              <w:rPr>
                <w:color w:val="000000"/>
                <w:kern w:val="0"/>
                <w:sz w:val="18"/>
                <w:szCs w:val="18"/>
              </w:rPr>
              <w:t>e</w:t>
            </w:r>
            <w:r w:rsidRPr="002D22B6">
              <w:rPr>
                <w:color w:val="000000"/>
                <w:kern w:val="0"/>
                <w:sz w:val="18"/>
                <w:szCs w:val="18"/>
              </w:rPr>
              <w:t>pendence of J/Psi suppression in Pb-Pb collisions at sqrt(sNN)=2.76TeV</w:t>
            </w:r>
          </w:p>
        </w:tc>
        <w:tc>
          <w:tcPr>
            <w:tcW w:w="917" w:type="pct"/>
            <w:tcBorders>
              <w:top w:val="nil"/>
              <w:left w:val="nil"/>
              <w:bottom w:val="single" w:sz="4" w:space="0" w:color="auto"/>
              <w:right w:val="single" w:sz="4" w:space="0" w:color="auto"/>
            </w:tcBorders>
            <w:shd w:val="clear" w:color="auto" w:fill="auto"/>
            <w:noWrap/>
            <w:vAlign w:val="center"/>
            <w:hideMark/>
          </w:tcPr>
          <w:p w14:paraId="4137DFFA" w14:textId="14ECB29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17984A39" w14:textId="578D4C2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10.1016/j.phy</w:t>
            </w:r>
            <w:r w:rsidRPr="002D22B6">
              <w:rPr>
                <w:color w:val="000000"/>
                <w:kern w:val="0"/>
                <w:sz w:val="18"/>
                <w:szCs w:val="18"/>
              </w:rPr>
              <w:t>s</w:t>
            </w:r>
            <w:r w:rsidRPr="002D22B6">
              <w:rPr>
                <w:color w:val="000000"/>
                <w:kern w:val="0"/>
                <w:sz w:val="18"/>
                <w:szCs w:val="18"/>
              </w:rPr>
              <w:t>letb.2014.05.064</w:t>
            </w:r>
          </w:p>
        </w:tc>
        <w:tc>
          <w:tcPr>
            <w:tcW w:w="611" w:type="pct"/>
            <w:tcBorders>
              <w:top w:val="nil"/>
              <w:left w:val="nil"/>
              <w:bottom w:val="single" w:sz="4" w:space="0" w:color="auto"/>
              <w:right w:val="single" w:sz="4" w:space="0" w:color="auto"/>
            </w:tcBorders>
            <w:shd w:val="clear" w:color="auto" w:fill="auto"/>
            <w:noWrap/>
            <w:vAlign w:val="center"/>
            <w:hideMark/>
          </w:tcPr>
          <w:p w14:paraId="48641C5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734</w:t>
            </w:r>
          </w:p>
        </w:tc>
        <w:tc>
          <w:tcPr>
            <w:tcW w:w="596" w:type="pct"/>
            <w:tcBorders>
              <w:top w:val="nil"/>
              <w:left w:val="nil"/>
              <w:bottom w:val="single" w:sz="4" w:space="0" w:color="auto"/>
              <w:right w:val="single" w:sz="4" w:space="0" w:color="auto"/>
            </w:tcBorders>
            <w:shd w:val="clear" w:color="auto" w:fill="auto"/>
            <w:noWrap/>
            <w:vAlign w:val="center"/>
            <w:hideMark/>
          </w:tcPr>
          <w:p w14:paraId="43A0E357" w14:textId="62B0245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314-327</w:t>
            </w:r>
          </w:p>
        </w:tc>
        <w:tc>
          <w:tcPr>
            <w:tcW w:w="987" w:type="pct"/>
            <w:tcBorders>
              <w:top w:val="nil"/>
              <w:left w:val="nil"/>
              <w:bottom w:val="single" w:sz="4" w:space="0" w:color="auto"/>
              <w:right w:val="single" w:sz="4" w:space="0" w:color="auto"/>
            </w:tcBorders>
            <w:shd w:val="clear" w:color="auto" w:fill="auto"/>
            <w:noWrap/>
            <w:vAlign w:val="center"/>
            <w:hideMark/>
          </w:tcPr>
          <w:p w14:paraId="0E3E6C5B" w14:textId="1A6EF28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Abelev B. et al</w:t>
            </w:r>
          </w:p>
        </w:tc>
      </w:tr>
      <w:tr w:rsidR="00023010" w:rsidRPr="002D22B6" w14:paraId="7DEE5FD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65A9640" w14:textId="2D59EA9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Two and Three-Pion Qua</w:t>
            </w:r>
            <w:r w:rsidRPr="002D22B6">
              <w:rPr>
                <w:color w:val="000000"/>
                <w:kern w:val="0"/>
                <w:sz w:val="18"/>
                <w:szCs w:val="18"/>
              </w:rPr>
              <w:t>n</w:t>
            </w:r>
            <w:r w:rsidRPr="002D22B6">
              <w:rPr>
                <w:color w:val="000000"/>
                <w:kern w:val="0"/>
                <w:sz w:val="18"/>
                <w:szCs w:val="18"/>
              </w:rPr>
              <w:t>tum Statistics Co</w:t>
            </w:r>
            <w:r w:rsidRPr="002D22B6">
              <w:rPr>
                <w:color w:val="000000"/>
                <w:kern w:val="0"/>
                <w:sz w:val="18"/>
                <w:szCs w:val="18"/>
              </w:rPr>
              <w:t>r</w:t>
            </w:r>
            <w:r w:rsidRPr="002D22B6">
              <w:rPr>
                <w:color w:val="000000"/>
                <w:kern w:val="0"/>
                <w:sz w:val="18"/>
                <w:szCs w:val="18"/>
              </w:rPr>
              <w:t xml:space="preserve">relations in Pb-Pb Collisions at </w:t>
            </w:r>
            <w:proofErr w:type="gramStart"/>
            <w:r w:rsidRPr="002D22B6">
              <w:rPr>
                <w:color w:val="000000"/>
                <w:kern w:val="0"/>
                <w:sz w:val="18"/>
                <w:szCs w:val="18"/>
              </w:rPr>
              <w:t>sqrt(</w:t>
            </w:r>
            <w:proofErr w:type="gramEnd"/>
            <w:r w:rsidRPr="002D22B6">
              <w:rPr>
                <w:color w:val="000000"/>
                <w:kern w:val="0"/>
                <w:sz w:val="18"/>
                <w:szCs w:val="18"/>
              </w:rPr>
              <w:t>sNN)=2.76 TeV at the LHC</w:t>
            </w:r>
          </w:p>
        </w:tc>
        <w:tc>
          <w:tcPr>
            <w:tcW w:w="917" w:type="pct"/>
            <w:tcBorders>
              <w:top w:val="nil"/>
              <w:left w:val="nil"/>
              <w:bottom w:val="single" w:sz="4" w:space="0" w:color="auto"/>
              <w:right w:val="single" w:sz="4" w:space="0" w:color="auto"/>
            </w:tcBorders>
            <w:shd w:val="clear" w:color="auto" w:fill="auto"/>
            <w:noWrap/>
            <w:vAlign w:val="center"/>
            <w:hideMark/>
          </w:tcPr>
          <w:p w14:paraId="4C42F04A" w14:textId="6D8AB29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C</w:t>
            </w:r>
          </w:p>
        </w:tc>
        <w:tc>
          <w:tcPr>
            <w:tcW w:w="611" w:type="pct"/>
            <w:tcBorders>
              <w:top w:val="nil"/>
              <w:left w:val="nil"/>
              <w:bottom w:val="single" w:sz="4" w:space="0" w:color="auto"/>
              <w:right w:val="single" w:sz="4" w:space="0" w:color="auto"/>
            </w:tcBorders>
            <w:shd w:val="clear" w:color="auto" w:fill="auto"/>
            <w:noWrap/>
            <w:vAlign w:val="center"/>
            <w:hideMark/>
          </w:tcPr>
          <w:p w14:paraId="3F0914F5" w14:textId="7CF2737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10.1103/PhysRevC.89.024911</w:t>
            </w:r>
          </w:p>
        </w:tc>
        <w:tc>
          <w:tcPr>
            <w:tcW w:w="611" w:type="pct"/>
            <w:tcBorders>
              <w:top w:val="nil"/>
              <w:left w:val="nil"/>
              <w:bottom w:val="single" w:sz="4" w:space="0" w:color="auto"/>
              <w:right w:val="single" w:sz="4" w:space="0" w:color="auto"/>
            </w:tcBorders>
            <w:shd w:val="clear" w:color="auto" w:fill="auto"/>
            <w:noWrap/>
            <w:vAlign w:val="center"/>
            <w:hideMark/>
          </w:tcPr>
          <w:p w14:paraId="5A75DF2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89</w:t>
            </w:r>
          </w:p>
        </w:tc>
        <w:tc>
          <w:tcPr>
            <w:tcW w:w="596" w:type="pct"/>
            <w:tcBorders>
              <w:top w:val="nil"/>
              <w:left w:val="nil"/>
              <w:bottom w:val="single" w:sz="4" w:space="0" w:color="auto"/>
              <w:right w:val="single" w:sz="4" w:space="0" w:color="auto"/>
            </w:tcBorders>
            <w:shd w:val="clear" w:color="auto" w:fill="auto"/>
            <w:noWrap/>
            <w:vAlign w:val="center"/>
            <w:hideMark/>
          </w:tcPr>
          <w:p w14:paraId="76FFE24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24911</w:t>
            </w:r>
          </w:p>
        </w:tc>
        <w:tc>
          <w:tcPr>
            <w:tcW w:w="987" w:type="pct"/>
            <w:tcBorders>
              <w:top w:val="nil"/>
              <w:left w:val="nil"/>
              <w:bottom w:val="single" w:sz="4" w:space="0" w:color="auto"/>
              <w:right w:val="single" w:sz="4" w:space="0" w:color="auto"/>
            </w:tcBorders>
            <w:shd w:val="clear" w:color="auto" w:fill="auto"/>
            <w:noWrap/>
            <w:vAlign w:val="center"/>
            <w:hideMark/>
          </w:tcPr>
          <w:p w14:paraId="51993761" w14:textId="7C43AA6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Abelev B. et al</w:t>
            </w:r>
          </w:p>
        </w:tc>
      </w:tr>
      <w:tr w:rsidR="00023010" w:rsidRPr="002D22B6" w14:paraId="04FE473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CE0F3D6" w14:textId="4AED81C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 xml:space="preserve">J/psi production and nuclear effects in p-Pb collisions at </w:t>
            </w:r>
            <w:proofErr w:type="gramStart"/>
            <w:r w:rsidRPr="002D22B6">
              <w:rPr>
                <w:color w:val="000000"/>
                <w:kern w:val="0"/>
                <w:sz w:val="18"/>
                <w:szCs w:val="18"/>
              </w:rPr>
              <w:t>sqrt(</w:t>
            </w:r>
            <w:proofErr w:type="gramEnd"/>
            <w:r w:rsidRPr="002D22B6">
              <w:rPr>
                <w:color w:val="000000"/>
                <w:kern w:val="0"/>
                <w:sz w:val="18"/>
                <w:szCs w:val="18"/>
              </w:rPr>
              <w:t>sNN)=5.02 TeV</w:t>
            </w:r>
          </w:p>
        </w:tc>
        <w:tc>
          <w:tcPr>
            <w:tcW w:w="917" w:type="pct"/>
            <w:tcBorders>
              <w:top w:val="nil"/>
              <w:left w:val="nil"/>
              <w:bottom w:val="single" w:sz="4" w:space="0" w:color="auto"/>
              <w:right w:val="single" w:sz="4" w:space="0" w:color="auto"/>
            </w:tcBorders>
            <w:shd w:val="clear" w:color="auto" w:fill="auto"/>
            <w:noWrap/>
            <w:vAlign w:val="center"/>
            <w:hideMark/>
          </w:tcPr>
          <w:p w14:paraId="1CF71BF5" w14:textId="1499282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EF836DB" w14:textId="52A55C9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JHEP02(</w:t>
            </w:r>
            <w:proofErr w:type="gramEnd"/>
            <w:r w:rsidRPr="002D22B6">
              <w:rPr>
                <w:color w:val="000000"/>
                <w:kern w:val="0"/>
                <w:sz w:val="18"/>
                <w:szCs w:val="18"/>
              </w:rPr>
              <w:t>2014)073</w:t>
            </w:r>
          </w:p>
        </w:tc>
        <w:tc>
          <w:tcPr>
            <w:tcW w:w="611" w:type="pct"/>
            <w:tcBorders>
              <w:top w:val="nil"/>
              <w:left w:val="nil"/>
              <w:bottom w:val="single" w:sz="4" w:space="0" w:color="auto"/>
              <w:right w:val="single" w:sz="4" w:space="0" w:color="auto"/>
            </w:tcBorders>
            <w:shd w:val="clear" w:color="auto" w:fill="auto"/>
            <w:noWrap/>
            <w:vAlign w:val="center"/>
            <w:hideMark/>
          </w:tcPr>
          <w:p w14:paraId="235D59E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w:t>
            </w:r>
          </w:p>
        </w:tc>
        <w:tc>
          <w:tcPr>
            <w:tcW w:w="596" w:type="pct"/>
            <w:tcBorders>
              <w:top w:val="nil"/>
              <w:left w:val="nil"/>
              <w:bottom w:val="single" w:sz="4" w:space="0" w:color="auto"/>
              <w:right w:val="single" w:sz="4" w:space="0" w:color="auto"/>
            </w:tcBorders>
            <w:shd w:val="clear" w:color="auto" w:fill="auto"/>
            <w:noWrap/>
            <w:vAlign w:val="center"/>
            <w:hideMark/>
          </w:tcPr>
          <w:p w14:paraId="4F4E034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73</w:t>
            </w:r>
          </w:p>
        </w:tc>
        <w:tc>
          <w:tcPr>
            <w:tcW w:w="987" w:type="pct"/>
            <w:tcBorders>
              <w:top w:val="nil"/>
              <w:left w:val="nil"/>
              <w:bottom w:val="single" w:sz="4" w:space="0" w:color="auto"/>
              <w:right w:val="single" w:sz="4" w:space="0" w:color="auto"/>
            </w:tcBorders>
            <w:shd w:val="clear" w:color="auto" w:fill="auto"/>
            <w:noWrap/>
            <w:vAlign w:val="center"/>
            <w:hideMark/>
          </w:tcPr>
          <w:p w14:paraId="7EE07BE7" w14:textId="2CDE0E8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Abelev B. et al</w:t>
            </w:r>
          </w:p>
        </w:tc>
      </w:tr>
      <w:tr w:rsidR="00023010" w:rsidRPr="002D22B6" w14:paraId="1942B50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9FE5A27" w14:textId="5DE1478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Multiplicity Depen</w:t>
            </w:r>
            <w:r w:rsidRPr="002D22B6">
              <w:rPr>
                <w:color w:val="000000"/>
                <w:kern w:val="0"/>
                <w:sz w:val="18"/>
                <w:szCs w:val="18"/>
              </w:rPr>
              <w:t>d</w:t>
            </w:r>
            <w:r w:rsidRPr="002D22B6">
              <w:rPr>
                <w:color w:val="000000"/>
                <w:kern w:val="0"/>
                <w:sz w:val="18"/>
                <w:szCs w:val="18"/>
              </w:rPr>
              <w:t xml:space="preserve">ence of </w:t>
            </w:r>
            <w:proofErr w:type="gramStart"/>
            <w:r w:rsidRPr="002D22B6">
              <w:rPr>
                <w:color w:val="000000"/>
                <w:kern w:val="0"/>
                <w:sz w:val="18"/>
                <w:szCs w:val="18"/>
              </w:rPr>
              <w:t>Pion  Kaon</w:t>
            </w:r>
            <w:proofErr w:type="gramEnd"/>
            <w:r w:rsidRPr="002D22B6">
              <w:rPr>
                <w:color w:val="000000"/>
                <w:kern w:val="0"/>
                <w:sz w:val="18"/>
                <w:szCs w:val="18"/>
              </w:rPr>
              <w:t xml:space="preserve">  Proton and Lambda Production in p--Pb Collisions at sqrt(s_NN) = 5.02 TeV</w:t>
            </w:r>
          </w:p>
        </w:tc>
        <w:tc>
          <w:tcPr>
            <w:tcW w:w="917" w:type="pct"/>
            <w:tcBorders>
              <w:top w:val="nil"/>
              <w:left w:val="nil"/>
              <w:bottom w:val="single" w:sz="4" w:space="0" w:color="auto"/>
              <w:right w:val="single" w:sz="4" w:space="0" w:color="auto"/>
            </w:tcBorders>
            <w:shd w:val="clear" w:color="auto" w:fill="auto"/>
            <w:noWrap/>
            <w:vAlign w:val="center"/>
            <w:hideMark/>
          </w:tcPr>
          <w:p w14:paraId="1DD54FDB" w14:textId="268226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1B653531" w14:textId="6A0A78F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10.1016/j.phy</w:t>
            </w:r>
            <w:r w:rsidRPr="002D22B6">
              <w:rPr>
                <w:color w:val="000000"/>
                <w:kern w:val="0"/>
                <w:sz w:val="18"/>
                <w:szCs w:val="18"/>
              </w:rPr>
              <w:t>s</w:t>
            </w:r>
            <w:r w:rsidRPr="002D22B6">
              <w:rPr>
                <w:color w:val="000000"/>
                <w:kern w:val="0"/>
                <w:sz w:val="18"/>
                <w:szCs w:val="18"/>
              </w:rPr>
              <w:t>letb.2013.11.020</w:t>
            </w:r>
          </w:p>
        </w:tc>
        <w:tc>
          <w:tcPr>
            <w:tcW w:w="611" w:type="pct"/>
            <w:tcBorders>
              <w:top w:val="nil"/>
              <w:left w:val="nil"/>
              <w:bottom w:val="single" w:sz="4" w:space="0" w:color="auto"/>
              <w:right w:val="single" w:sz="4" w:space="0" w:color="auto"/>
            </w:tcBorders>
            <w:shd w:val="clear" w:color="auto" w:fill="auto"/>
            <w:noWrap/>
            <w:vAlign w:val="center"/>
            <w:hideMark/>
          </w:tcPr>
          <w:p w14:paraId="14B647D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728</w:t>
            </w:r>
          </w:p>
        </w:tc>
        <w:tc>
          <w:tcPr>
            <w:tcW w:w="596" w:type="pct"/>
            <w:tcBorders>
              <w:top w:val="nil"/>
              <w:left w:val="nil"/>
              <w:bottom w:val="single" w:sz="4" w:space="0" w:color="auto"/>
              <w:right w:val="single" w:sz="4" w:space="0" w:color="auto"/>
            </w:tcBorders>
            <w:shd w:val="clear" w:color="auto" w:fill="auto"/>
            <w:noWrap/>
            <w:vAlign w:val="center"/>
            <w:hideMark/>
          </w:tcPr>
          <w:p w14:paraId="2FEF7919" w14:textId="2ECED45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25-38</w:t>
            </w:r>
          </w:p>
        </w:tc>
        <w:tc>
          <w:tcPr>
            <w:tcW w:w="987" w:type="pct"/>
            <w:tcBorders>
              <w:top w:val="nil"/>
              <w:left w:val="nil"/>
              <w:bottom w:val="single" w:sz="4" w:space="0" w:color="auto"/>
              <w:right w:val="single" w:sz="4" w:space="0" w:color="auto"/>
            </w:tcBorders>
            <w:shd w:val="clear" w:color="auto" w:fill="auto"/>
            <w:noWrap/>
            <w:vAlign w:val="center"/>
            <w:hideMark/>
          </w:tcPr>
          <w:p w14:paraId="11057413" w14:textId="4FB44A0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Abelev B. et al</w:t>
            </w:r>
          </w:p>
        </w:tc>
      </w:tr>
      <w:tr w:rsidR="00023010" w:rsidRPr="002D22B6" w14:paraId="6822759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F2782E5" w14:textId="528881C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Multi-strange baryon produ</w:t>
            </w:r>
            <w:r w:rsidRPr="002D22B6">
              <w:rPr>
                <w:color w:val="000000"/>
                <w:kern w:val="0"/>
                <w:sz w:val="18"/>
                <w:szCs w:val="18"/>
              </w:rPr>
              <w:t>c</w:t>
            </w:r>
            <w:r w:rsidRPr="002D22B6">
              <w:rPr>
                <w:color w:val="000000"/>
                <w:kern w:val="0"/>
                <w:sz w:val="18"/>
                <w:szCs w:val="18"/>
              </w:rPr>
              <w:t>tion at mid-rapidity in Pb-Pb coll</w:t>
            </w:r>
            <w:r w:rsidRPr="002D22B6">
              <w:rPr>
                <w:color w:val="000000"/>
                <w:kern w:val="0"/>
                <w:sz w:val="18"/>
                <w:szCs w:val="18"/>
              </w:rPr>
              <w:t>i</w:t>
            </w:r>
            <w:r w:rsidRPr="002D22B6">
              <w:rPr>
                <w:color w:val="000000"/>
                <w:kern w:val="0"/>
                <w:sz w:val="18"/>
                <w:szCs w:val="18"/>
              </w:rPr>
              <w:t>sions at sqrt(s_NN) = 2.76 TeV</w:t>
            </w:r>
          </w:p>
        </w:tc>
        <w:tc>
          <w:tcPr>
            <w:tcW w:w="917" w:type="pct"/>
            <w:tcBorders>
              <w:top w:val="nil"/>
              <w:left w:val="nil"/>
              <w:bottom w:val="single" w:sz="4" w:space="0" w:color="auto"/>
              <w:right w:val="single" w:sz="4" w:space="0" w:color="auto"/>
            </w:tcBorders>
            <w:shd w:val="clear" w:color="auto" w:fill="auto"/>
            <w:noWrap/>
            <w:vAlign w:val="center"/>
            <w:hideMark/>
          </w:tcPr>
          <w:p w14:paraId="19D54B42" w14:textId="59E8631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6B4E211" w14:textId="432E96D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10.1016/j.phy</w:t>
            </w:r>
            <w:r w:rsidRPr="002D22B6">
              <w:rPr>
                <w:color w:val="000000"/>
                <w:kern w:val="0"/>
                <w:sz w:val="18"/>
                <w:szCs w:val="18"/>
              </w:rPr>
              <w:t>s</w:t>
            </w:r>
            <w:r w:rsidRPr="002D22B6">
              <w:rPr>
                <w:color w:val="000000"/>
                <w:kern w:val="0"/>
                <w:sz w:val="18"/>
                <w:szCs w:val="18"/>
              </w:rPr>
              <w:t>letb.2013.11.048</w:t>
            </w:r>
          </w:p>
        </w:tc>
        <w:tc>
          <w:tcPr>
            <w:tcW w:w="611" w:type="pct"/>
            <w:tcBorders>
              <w:top w:val="nil"/>
              <w:left w:val="nil"/>
              <w:bottom w:val="single" w:sz="4" w:space="0" w:color="auto"/>
              <w:right w:val="single" w:sz="4" w:space="0" w:color="auto"/>
            </w:tcBorders>
            <w:shd w:val="clear" w:color="auto" w:fill="auto"/>
            <w:noWrap/>
            <w:vAlign w:val="center"/>
            <w:hideMark/>
          </w:tcPr>
          <w:p w14:paraId="04517DC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728</w:t>
            </w:r>
          </w:p>
        </w:tc>
        <w:tc>
          <w:tcPr>
            <w:tcW w:w="596" w:type="pct"/>
            <w:tcBorders>
              <w:top w:val="nil"/>
              <w:left w:val="nil"/>
              <w:bottom w:val="single" w:sz="4" w:space="0" w:color="auto"/>
              <w:right w:val="single" w:sz="4" w:space="0" w:color="auto"/>
            </w:tcBorders>
            <w:shd w:val="clear" w:color="auto" w:fill="auto"/>
            <w:noWrap/>
            <w:vAlign w:val="center"/>
            <w:hideMark/>
          </w:tcPr>
          <w:p w14:paraId="4552AF01" w14:textId="6D5C968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216-227</w:t>
            </w:r>
          </w:p>
        </w:tc>
        <w:tc>
          <w:tcPr>
            <w:tcW w:w="987" w:type="pct"/>
            <w:tcBorders>
              <w:top w:val="nil"/>
              <w:left w:val="nil"/>
              <w:bottom w:val="single" w:sz="4" w:space="0" w:color="auto"/>
              <w:right w:val="single" w:sz="4" w:space="0" w:color="auto"/>
            </w:tcBorders>
            <w:shd w:val="clear" w:color="auto" w:fill="auto"/>
            <w:noWrap/>
            <w:vAlign w:val="center"/>
            <w:hideMark/>
          </w:tcPr>
          <w:p w14:paraId="10109B4C" w14:textId="1406D71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Abelev B. et al</w:t>
            </w:r>
          </w:p>
        </w:tc>
      </w:tr>
      <w:tr w:rsidR="00023010" w:rsidRPr="002D22B6" w14:paraId="44F02A4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D0630E6" w14:textId="65773DF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Shower development of particles with momenta from 1 to 10 GeV in the CALICE Scintillator-Tungsten HCAL</w:t>
            </w:r>
          </w:p>
        </w:tc>
        <w:tc>
          <w:tcPr>
            <w:tcW w:w="917" w:type="pct"/>
            <w:tcBorders>
              <w:top w:val="nil"/>
              <w:left w:val="nil"/>
              <w:bottom w:val="single" w:sz="4" w:space="0" w:color="auto"/>
              <w:right w:val="single" w:sz="4" w:space="0" w:color="auto"/>
            </w:tcBorders>
            <w:shd w:val="clear" w:color="auto" w:fill="auto"/>
            <w:noWrap/>
            <w:vAlign w:val="center"/>
            <w:hideMark/>
          </w:tcPr>
          <w:p w14:paraId="418E9184" w14:textId="2A90083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Instr</w:t>
            </w:r>
            <w:r w:rsidRPr="002D22B6">
              <w:rPr>
                <w:color w:val="000000"/>
                <w:kern w:val="0"/>
                <w:sz w:val="18"/>
                <w:szCs w:val="18"/>
              </w:rPr>
              <w:t>u</w:t>
            </w:r>
            <w:r w:rsidRPr="002D22B6">
              <w:rPr>
                <w:color w:val="000000"/>
                <w:kern w:val="0"/>
                <w:sz w:val="18"/>
                <w:szCs w:val="18"/>
              </w:rPr>
              <w:t>mentation</w:t>
            </w:r>
          </w:p>
        </w:tc>
        <w:tc>
          <w:tcPr>
            <w:tcW w:w="611" w:type="pct"/>
            <w:tcBorders>
              <w:top w:val="nil"/>
              <w:left w:val="nil"/>
              <w:bottom w:val="single" w:sz="4" w:space="0" w:color="auto"/>
              <w:right w:val="single" w:sz="4" w:space="0" w:color="auto"/>
            </w:tcBorders>
            <w:shd w:val="clear" w:color="auto" w:fill="auto"/>
            <w:noWrap/>
            <w:vAlign w:val="center"/>
            <w:hideMark/>
          </w:tcPr>
          <w:p w14:paraId="15714401" w14:textId="7296F7C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10.1088/1748-0221/9/01/P01004</w:t>
            </w:r>
          </w:p>
        </w:tc>
        <w:tc>
          <w:tcPr>
            <w:tcW w:w="611" w:type="pct"/>
            <w:tcBorders>
              <w:top w:val="nil"/>
              <w:left w:val="nil"/>
              <w:bottom w:val="single" w:sz="4" w:space="0" w:color="auto"/>
              <w:right w:val="single" w:sz="4" w:space="0" w:color="auto"/>
            </w:tcBorders>
            <w:shd w:val="clear" w:color="auto" w:fill="auto"/>
            <w:noWrap/>
            <w:vAlign w:val="center"/>
            <w:hideMark/>
          </w:tcPr>
          <w:p w14:paraId="354AA60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w:t>
            </w:r>
          </w:p>
        </w:tc>
        <w:tc>
          <w:tcPr>
            <w:tcW w:w="596" w:type="pct"/>
            <w:tcBorders>
              <w:top w:val="nil"/>
              <w:left w:val="nil"/>
              <w:bottom w:val="single" w:sz="4" w:space="0" w:color="auto"/>
              <w:right w:val="single" w:sz="4" w:space="0" w:color="auto"/>
            </w:tcBorders>
            <w:shd w:val="clear" w:color="auto" w:fill="auto"/>
            <w:noWrap/>
            <w:vAlign w:val="center"/>
            <w:hideMark/>
          </w:tcPr>
          <w:p w14:paraId="0BD0B902" w14:textId="24AC34B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P01004</w:t>
            </w:r>
          </w:p>
        </w:tc>
        <w:tc>
          <w:tcPr>
            <w:tcW w:w="987" w:type="pct"/>
            <w:tcBorders>
              <w:top w:val="nil"/>
              <w:left w:val="nil"/>
              <w:bottom w:val="single" w:sz="4" w:space="0" w:color="auto"/>
              <w:right w:val="single" w:sz="4" w:space="0" w:color="auto"/>
            </w:tcBorders>
            <w:shd w:val="clear" w:color="auto" w:fill="auto"/>
            <w:noWrap/>
            <w:vAlign w:val="center"/>
            <w:hideMark/>
          </w:tcPr>
          <w:p w14:paraId="6156405D" w14:textId="7D6ECC0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Adloff C. et al</w:t>
            </w:r>
          </w:p>
        </w:tc>
      </w:tr>
      <w:tr w:rsidR="00023010" w:rsidRPr="002D22B6" w14:paraId="5B4BDA1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C935869" w14:textId="1E97402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Measurements of the t t-bar charge asymmetry using the dilepton decay channel in pp collisions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4BB393D4" w14:textId="2B84F6C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433B0422" w14:textId="26FD002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10.1103/PhysRevLett.112.182001</w:t>
            </w:r>
          </w:p>
        </w:tc>
        <w:tc>
          <w:tcPr>
            <w:tcW w:w="611" w:type="pct"/>
            <w:tcBorders>
              <w:top w:val="nil"/>
              <w:left w:val="nil"/>
              <w:bottom w:val="single" w:sz="4" w:space="0" w:color="auto"/>
              <w:right w:val="single" w:sz="4" w:space="0" w:color="auto"/>
            </w:tcBorders>
            <w:shd w:val="clear" w:color="auto" w:fill="auto"/>
            <w:noWrap/>
            <w:vAlign w:val="center"/>
            <w:hideMark/>
          </w:tcPr>
          <w:p w14:paraId="4A1A573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6F90515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182001</w:t>
            </w:r>
          </w:p>
        </w:tc>
        <w:tc>
          <w:tcPr>
            <w:tcW w:w="987" w:type="pct"/>
            <w:tcBorders>
              <w:top w:val="nil"/>
              <w:left w:val="nil"/>
              <w:bottom w:val="single" w:sz="4" w:space="0" w:color="auto"/>
              <w:right w:val="single" w:sz="4" w:space="0" w:color="auto"/>
            </w:tcBorders>
            <w:shd w:val="clear" w:color="auto" w:fill="auto"/>
            <w:noWrap/>
            <w:vAlign w:val="center"/>
            <w:hideMark/>
          </w:tcPr>
          <w:p w14:paraId="0E8D3C38" w14:textId="52FA837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2F81DBA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7FA11C7" w14:textId="6F91929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Measurement of the produ</w:t>
            </w:r>
            <w:r w:rsidRPr="002D22B6">
              <w:rPr>
                <w:color w:val="000000"/>
                <w:kern w:val="0"/>
                <w:sz w:val="18"/>
                <w:szCs w:val="18"/>
              </w:rPr>
              <w:t>c</w:t>
            </w:r>
            <w:r w:rsidRPr="002D22B6">
              <w:rPr>
                <w:color w:val="000000"/>
                <w:kern w:val="0"/>
                <w:sz w:val="18"/>
                <w:szCs w:val="18"/>
              </w:rPr>
              <w:t>tion cross se</w:t>
            </w:r>
            <w:r w:rsidRPr="002D22B6">
              <w:rPr>
                <w:color w:val="000000"/>
                <w:kern w:val="0"/>
                <w:sz w:val="18"/>
                <w:szCs w:val="18"/>
              </w:rPr>
              <w:t>c</w:t>
            </w:r>
            <w:r w:rsidRPr="002D22B6">
              <w:rPr>
                <w:color w:val="000000"/>
                <w:kern w:val="0"/>
                <w:sz w:val="18"/>
                <w:szCs w:val="18"/>
              </w:rPr>
              <w:t>tions for a Z boson and one or more b jets in pp collisions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1F88B0F9" w14:textId="3EB287F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9FA0457" w14:textId="621632F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JHEP06(</w:t>
            </w:r>
            <w:proofErr w:type="gramEnd"/>
            <w:r w:rsidRPr="002D22B6">
              <w:rPr>
                <w:color w:val="000000"/>
                <w:kern w:val="0"/>
                <w:sz w:val="18"/>
                <w:szCs w:val="18"/>
              </w:rPr>
              <w:t>2014)120</w:t>
            </w:r>
          </w:p>
        </w:tc>
        <w:tc>
          <w:tcPr>
            <w:tcW w:w="611" w:type="pct"/>
            <w:tcBorders>
              <w:top w:val="nil"/>
              <w:left w:val="nil"/>
              <w:bottom w:val="single" w:sz="4" w:space="0" w:color="auto"/>
              <w:right w:val="single" w:sz="4" w:space="0" w:color="auto"/>
            </w:tcBorders>
            <w:shd w:val="clear" w:color="auto" w:fill="auto"/>
            <w:noWrap/>
            <w:vAlign w:val="center"/>
            <w:hideMark/>
          </w:tcPr>
          <w:p w14:paraId="67856D2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6</w:t>
            </w:r>
          </w:p>
        </w:tc>
        <w:tc>
          <w:tcPr>
            <w:tcW w:w="596" w:type="pct"/>
            <w:tcBorders>
              <w:top w:val="nil"/>
              <w:left w:val="nil"/>
              <w:bottom w:val="single" w:sz="4" w:space="0" w:color="auto"/>
              <w:right w:val="single" w:sz="4" w:space="0" w:color="auto"/>
            </w:tcBorders>
            <w:shd w:val="clear" w:color="auto" w:fill="auto"/>
            <w:noWrap/>
            <w:vAlign w:val="center"/>
            <w:hideMark/>
          </w:tcPr>
          <w:p w14:paraId="04BA1C9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120</w:t>
            </w:r>
          </w:p>
        </w:tc>
        <w:tc>
          <w:tcPr>
            <w:tcW w:w="987" w:type="pct"/>
            <w:tcBorders>
              <w:top w:val="nil"/>
              <w:left w:val="nil"/>
              <w:bottom w:val="single" w:sz="4" w:space="0" w:color="auto"/>
              <w:right w:val="single" w:sz="4" w:space="0" w:color="auto"/>
            </w:tcBorders>
            <w:shd w:val="clear" w:color="auto" w:fill="auto"/>
            <w:noWrap/>
            <w:vAlign w:val="center"/>
            <w:hideMark/>
          </w:tcPr>
          <w:p w14:paraId="72E753AC" w14:textId="08AD343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36303DD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3D389C7" w14:textId="77B84A8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W' to tb d</w:t>
            </w:r>
            <w:r w:rsidRPr="002D22B6">
              <w:rPr>
                <w:color w:val="000000"/>
                <w:kern w:val="0"/>
                <w:sz w:val="18"/>
                <w:szCs w:val="18"/>
              </w:rPr>
              <w:t>e</w:t>
            </w:r>
            <w:r w:rsidRPr="002D22B6">
              <w:rPr>
                <w:color w:val="000000"/>
                <w:kern w:val="0"/>
                <w:sz w:val="18"/>
                <w:szCs w:val="18"/>
              </w:rPr>
              <w:t>cays in the lepton + jets final state in pp coll</w:t>
            </w:r>
            <w:r w:rsidRPr="002D22B6">
              <w:rPr>
                <w:color w:val="000000"/>
                <w:kern w:val="0"/>
                <w:sz w:val="18"/>
                <w:szCs w:val="18"/>
              </w:rPr>
              <w:t>i</w:t>
            </w:r>
            <w:r w:rsidRPr="002D22B6">
              <w:rPr>
                <w:color w:val="000000"/>
                <w:kern w:val="0"/>
                <w:sz w:val="18"/>
                <w:szCs w:val="18"/>
              </w:rPr>
              <w:t>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05596C6A" w14:textId="74106AF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2A0DF2C" w14:textId="34E3A57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JHEP05(</w:t>
            </w:r>
            <w:proofErr w:type="gramEnd"/>
            <w:r w:rsidRPr="002D22B6">
              <w:rPr>
                <w:color w:val="000000"/>
                <w:kern w:val="0"/>
                <w:sz w:val="18"/>
                <w:szCs w:val="18"/>
              </w:rPr>
              <w:t>2014)108</w:t>
            </w:r>
          </w:p>
        </w:tc>
        <w:tc>
          <w:tcPr>
            <w:tcW w:w="611" w:type="pct"/>
            <w:tcBorders>
              <w:top w:val="nil"/>
              <w:left w:val="nil"/>
              <w:bottom w:val="single" w:sz="4" w:space="0" w:color="auto"/>
              <w:right w:val="single" w:sz="4" w:space="0" w:color="auto"/>
            </w:tcBorders>
            <w:shd w:val="clear" w:color="auto" w:fill="auto"/>
            <w:noWrap/>
            <w:vAlign w:val="center"/>
            <w:hideMark/>
          </w:tcPr>
          <w:p w14:paraId="009E6B7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w:t>
            </w:r>
          </w:p>
        </w:tc>
        <w:tc>
          <w:tcPr>
            <w:tcW w:w="596" w:type="pct"/>
            <w:tcBorders>
              <w:top w:val="nil"/>
              <w:left w:val="nil"/>
              <w:bottom w:val="single" w:sz="4" w:space="0" w:color="auto"/>
              <w:right w:val="single" w:sz="4" w:space="0" w:color="auto"/>
            </w:tcBorders>
            <w:shd w:val="clear" w:color="auto" w:fill="auto"/>
            <w:noWrap/>
            <w:vAlign w:val="center"/>
            <w:hideMark/>
          </w:tcPr>
          <w:p w14:paraId="588D447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108</w:t>
            </w:r>
          </w:p>
        </w:tc>
        <w:tc>
          <w:tcPr>
            <w:tcW w:w="987" w:type="pct"/>
            <w:tcBorders>
              <w:top w:val="nil"/>
              <w:left w:val="nil"/>
              <w:bottom w:val="single" w:sz="4" w:space="0" w:color="auto"/>
              <w:right w:val="single" w:sz="4" w:space="0" w:color="auto"/>
            </w:tcBorders>
            <w:shd w:val="clear" w:color="auto" w:fill="auto"/>
            <w:noWrap/>
            <w:vAlign w:val="center"/>
            <w:hideMark/>
          </w:tcPr>
          <w:p w14:paraId="3E895936" w14:textId="1C4EF70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711961D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3C1370C" w14:textId="1C67C7F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incl</w:t>
            </w:r>
            <w:r w:rsidRPr="002D22B6">
              <w:rPr>
                <w:color w:val="000000"/>
                <w:kern w:val="0"/>
                <w:sz w:val="18"/>
                <w:szCs w:val="18"/>
              </w:rPr>
              <w:t>u</w:t>
            </w:r>
            <w:r w:rsidRPr="002D22B6">
              <w:rPr>
                <w:color w:val="000000"/>
                <w:kern w:val="0"/>
                <w:sz w:val="18"/>
                <w:szCs w:val="18"/>
              </w:rPr>
              <w:t>sive W and Z boson production cross se</w:t>
            </w:r>
            <w:r w:rsidRPr="002D22B6">
              <w:rPr>
                <w:color w:val="000000"/>
                <w:kern w:val="0"/>
                <w:sz w:val="18"/>
                <w:szCs w:val="18"/>
              </w:rPr>
              <w:t>c</w:t>
            </w:r>
            <w:r w:rsidRPr="002D22B6">
              <w:rPr>
                <w:color w:val="000000"/>
                <w:kern w:val="0"/>
                <w:sz w:val="18"/>
                <w:szCs w:val="18"/>
              </w:rPr>
              <w:t>tions in pp collisions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5669AE4F" w14:textId="546F5BA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2F50FC92" w14:textId="4F1CA28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10.1103/PhysRevLett.112.191802</w:t>
            </w:r>
          </w:p>
        </w:tc>
        <w:tc>
          <w:tcPr>
            <w:tcW w:w="611" w:type="pct"/>
            <w:tcBorders>
              <w:top w:val="nil"/>
              <w:left w:val="nil"/>
              <w:bottom w:val="single" w:sz="4" w:space="0" w:color="auto"/>
              <w:right w:val="single" w:sz="4" w:space="0" w:color="auto"/>
            </w:tcBorders>
            <w:shd w:val="clear" w:color="auto" w:fill="auto"/>
            <w:noWrap/>
            <w:vAlign w:val="center"/>
            <w:hideMark/>
          </w:tcPr>
          <w:p w14:paraId="50F627C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0E610D1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191802</w:t>
            </w:r>
          </w:p>
        </w:tc>
        <w:tc>
          <w:tcPr>
            <w:tcW w:w="987" w:type="pct"/>
            <w:tcBorders>
              <w:top w:val="nil"/>
              <w:left w:val="nil"/>
              <w:bottom w:val="single" w:sz="4" w:space="0" w:color="auto"/>
              <w:right w:val="single" w:sz="4" w:space="0" w:color="auto"/>
            </w:tcBorders>
            <w:shd w:val="clear" w:color="auto" w:fill="auto"/>
            <w:noWrap/>
            <w:vAlign w:val="center"/>
            <w:hideMark/>
          </w:tcPr>
          <w:p w14:paraId="3C3FA7E9" w14:textId="18934AF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3DE97DF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5CB9141" w14:textId="65AEC0B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Evidence for the 125 GeV Higgs boson d</w:t>
            </w:r>
            <w:r w:rsidRPr="002D22B6">
              <w:rPr>
                <w:color w:val="000000"/>
                <w:kern w:val="0"/>
                <w:sz w:val="18"/>
                <w:szCs w:val="18"/>
              </w:rPr>
              <w:t>e</w:t>
            </w:r>
            <w:r w:rsidRPr="002D22B6">
              <w:rPr>
                <w:color w:val="000000"/>
                <w:kern w:val="0"/>
                <w:sz w:val="18"/>
                <w:szCs w:val="18"/>
              </w:rPr>
              <w:t>caying to a pair of tau leptons</w:t>
            </w:r>
          </w:p>
        </w:tc>
        <w:tc>
          <w:tcPr>
            <w:tcW w:w="917" w:type="pct"/>
            <w:tcBorders>
              <w:top w:val="nil"/>
              <w:left w:val="nil"/>
              <w:bottom w:val="single" w:sz="4" w:space="0" w:color="auto"/>
              <w:right w:val="single" w:sz="4" w:space="0" w:color="auto"/>
            </w:tcBorders>
            <w:shd w:val="clear" w:color="auto" w:fill="auto"/>
            <w:noWrap/>
            <w:vAlign w:val="center"/>
            <w:hideMark/>
          </w:tcPr>
          <w:p w14:paraId="1D905923" w14:textId="7C24ED8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5B84432" w14:textId="2FB9FA5D"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491CF9A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w:t>
            </w:r>
          </w:p>
        </w:tc>
        <w:tc>
          <w:tcPr>
            <w:tcW w:w="596" w:type="pct"/>
            <w:tcBorders>
              <w:top w:val="nil"/>
              <w:left w:val="nil"/>
              <w:bottom w:val="single" w:sz="4" w:space="0" w:color="auto"/>
              <w:right w:val="single" w:sz="4" w:space="0" w:color="auto"/>
            </w:tcBorders>
            <w:shd w:val="clear" w:color="auto" w:fill="auto"/>
            <w:noWrap/>
            <w:vAlign w:val="center"/>
            <w:hideMark/>
          </w:tcPr>
          <w:p w14:paraId="77A213B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104</w:t>
            </w:r>
          </w:p>
        </w:tc>
        <w:tc>
          <w:tcPr>
            <w:tcW w:w="987" w:type="pct"/>
            <w:tcBorders>
              <w:top w:val="nil"/>
              <w:left w:val="nil"/>
              <w:bottom w:val="single" w:sz="4" w:space="0" w:color="auto"/>
              <w:right w:val="single" w:sz="4" w:space="0" w:color="auto"/>
            </w:tcBorders>
            <w:shd w:val="clear" w:color="auto" w:fill="auto"/>
            <w:noWrap/>
            <w:vAlign w:val="center"/>
            <w:hideMark/>
          </w:tcPr>
          <w:p w14:paraId="1FDB5F73" w14:textId="0CC687D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7DD6F82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91651C" w14:textId="37563CF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Observation of the a</w:t>
            </w:r>
            <w:r w:rsidRPr="002D22B6">
              <w:rPr>
                <w:color w:val="000000"/>
                <w:kern w:val="0"/>
                <w:sz w:val="18"/>
                <w:szCs w:val="18"/>
              </w:rPr>
              <w:t>s</w:t>
            </w:r>
            <w:r w:rsidRPr="002D22B6">
              <w:rPr>
                <w:color w:val="000000"/>
                <w:kern w:val="0"/>
                <w:sz w:val="18"/>
                <w:szCs w:val="18"/>
              </w:rPr>
              <w:t>sociated production of a single top quark and a W boson in pp coll</w:t>
            </w:r>
            <w:r w:rsidRPr="002D22B6">
              <w:rPr>
                <w:color w:val="000000"/>
                <w:kern w:val="0"/>
                <w:sz w:val="18"/>
                <w:szCs w:val="18"/>
              </w:rPr>
              <w:t>i</w:t>
            </w:r>
            <w:r w:rsidRPr="002D22B6">
              <w:rPr>
                <w:color w:val="000000"/>
                <w:kern w:val="0"/>
                <w:sz w:val="18"/>
                <w:szCs w:val="18"/>
              </w:rPr>
              <w:t>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01E0C5DB" w14:textId="026CAA5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27131E81" w14:textId="1DD0903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10.1103/PhysRevLett.112.231802</w:t>
            </w:r>
          </w:p>
        </w:tc>
        <w:tc>
          <w:tcPr>
            <w:tcW w:w="611" w:type="pct"/>
            <w:tcBorders>
              <w:top w:val="nil"/>
              <w:left w:val="nil"/>
              <w:bottom w:val="single" w:sz="4" w:space="0" w:color="auto"/>
              <w:right w:val="single" w:sz="4" w:space="0" w:color="auto"/>
            </w:tcBorders>
            <w:shd w:val="clear" w:color="auto" w:fill="auto"/>
            <w:noWrap/>
            <w:vAlign w:val="center"/>
            <w:hideMark/>
          </w:tcPr>
          <w:p w14:paraId="2385FA5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65E1539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231802</w:t>
            </w:r>
          </w:p>
        </w:tc>
        <w:tc>
          <w:tcPr>
            <w:tcW w:w="987" w:type="pct"/>
            <w:tcBorders>
              <w:top w:val="nil"/>
              <w:left w:val="nil"/>
              <w:bottom w:val="single" w:sz="4" w:space="0" w:color="auto"/>
              <w:right w:val="single" w:sz="4" w:space="0" w:color="auto"/>
            </w:tcBorders>
            <w:shd w:val="clear" w:color="auto" w:fill="auto"/>
            <w:noWrap/>
            <w:vAlign w:val="center"/>
            <w:hideMark/>
          </w:tcPr>
          <w:p w14:paraId="105090FD" w14:textId="6538A2E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4524787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FBAE04" w14:textId="48CE9FD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Event activity depen</w:t>
            </w:r>
            <w:r w:rsidRPr="002D22B6">
              <w:rPr>
                <w:color w:val="000000"/>
                <w:kern w:val="0"/>
                <w:sz w:val="18"/>
                <w:szCs w:val="18"/>
              </w:rPr>
              <w:t>d</w:t>
            </w:r>
            <w:r w:rsidRPr="002D22B6">
              <w:rPr>
                <w:color w:val="000000"/>
                <w:kern w:val="0"/>
                <w:sz w:val="18"/>
                <w:szCs w:val="18"/>
              </w:rPr>
              <w:t xml:space="preserve">ence of </w:t>
            </w:r>
            <w:proofErr w:type="gramStart"/>
            <w:r w:rsidRPr="002D22B6">
              <w:rPr>
                <w:color w:val="000000"/>
                <w:kern w:val="0"/>
                <w:sz w:val="18"/>
                <w:szCs w:val="18"/>
              </w:rPr>
              <w:t>Y(</w:t>
            </w:r>
            <w:proofErr w:type="gramEnd"/>
            <w:r w:rsidRPr="002D22B6">
              <w:rPr>
                <w:color w:val="000000"/>
                <w:kern w:val="0"/>
                <w:sz w:val="18"/>
                <w:szCs w:val="18"/>
              </w:rPr>
              <w:t>nS) production in sqrt(s[NN])=5.02 TeV pPb and sqrt(s)=2.76 TeV pp collisions</w:t>
            </w:r>
          </w:p>
        </w:tc>
        <w:tc>
          <w:tcPr>
            <w:tcW w:w="917" w:type="pct"/>
            <w:tcBorders>
              <w:top w:val="nil"/>
              <w:left w:val="nil"/>
              <w:bottom w:val="single" w:sz="4" w:space="0" w:color="auto"/>
              <w:right w:val="single" w:sz="4" w:space="0" w:color="auto"/>
            </w:tcBorders>
            <w:shd w:val="clear" w:color="auto" w:fill="auto"/>
            <w:noWrap/>
            <w:vAlign w:val="center"/>
            <w:hideMark/>
          </w:tcPr>
          <w:p w14:paraId="644F96DC" w14:textId="39D68A6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C5B53BB" w14:textId="7687FA4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JHEP04(</w:t>
            </w:r>
            <w:proofErr w:type="gramEnd"/>
            <w:r w:rsidRPr="002D22B6">
              <w:rPr>
                <w:color w:val="000000"/>
                <w:kern w:val="0"/>
                <w:sz w:val="18"/>
                <w:szCs w:val="18"/>
              </w:rPr>
              <w:t>2014)103</w:t>
            </w:r>
          </w:p>
        </w:tc>
        <w:tc>
          <w:tcPr>
            <w:tcW w:w="611" w:type="pct"/>
            <w:tcBorders>
              <w:top w:val="nil"/>
              <w:left w:val="nil"/>
              <w:bottom w:val="single" w:sz="4" w:space="0" w:color="auto"/>
              <w:right w:val="single" w:sz="4" w:space="0" w:color="auto"/>
            </w:tcBorders>
            <w:shd w:val="clear" w:color="auto" w:fill="auto"/>
            <w:noWrap/>
            <w:vAlign w:val="center"/>
            <w:hideMark/>
          </w:tcPr>
          <w:p w14:paraId="36A816A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w:t>
            </w:r>
          </w:p>
        </w:tc>
        <w:tc>
          <w:tcPr>
            <w:tcW w:w="596" w:type="pct"/>
            <w:tcBorders>
              <w:top w:val="nil"/>
              <w:left w:val="nil"/>
              <w:bottom w:val="single" w:sz="4" w:space="0" w:color="auto"/>
              <w:right w:val="single" w:sz="4" w:space="0" w:color="auto"/>
            </w:tcBorders>
            <w:shd w:val="clear" w:color="auto" w:fill="auto"/>
            <w:noWrap/>
            <w:vAlign w:val="center"/>
            <w:hideMark/>
          </w:tcPr>
          <w:p w14:paraId="697A102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103</w:t>
            </w:r>
          </w:p>
        </w:tc>
        <w:tc>
          <w:tcPr>
            <w:tcW w:w="987" w:type="pct"/>
            <w:tcBorders>
              <w:top w:val="nil"/>
              <w:left w:val="nil"/>
              <w:bottom w:val="single" w:sz="4" w:space="0" w:color="auto"/>
              <w:right w:val="single" w:sz="4" w:space="0" w:color="auto"/>
            </w:tcBorders>
            <w:shd w:val="clear" w:color="auto" w:fill="auto"/>
            <w:noWrap/>
            <w:vAlign w:val="center"/>
            <w:hideMark/>
          </w:tcPr>
          <w:p w14:paraId="0ACBBD29" w14:textId="5998D7AC"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4C14993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32DDA93" w14:textId="5796BA9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four-jet production in proton-proton collisions at sqrt(s)=7 TeV</w:t>
            </w:r>
          </w:p>
        </w:tc>
        <w:tc>
          <w:tcPr>
            <w:tcW w:w="917" w:type="pct"/>
            <w:tcBorders>
              <w:top w:val="nil"/>
              <w:left w:val="nil"/>
              <w:bottom w:val="single" w:sz="4" w:space="0" w:color="auto"/>
              <w:right w:val="single" w:sz="4" w:space="0" w:color="auto"/>
            </w:tcBorders>
            <w:shd w:val="clear" w:color="auto" w:fill="auto"/>
            <w:noWrap/>
            <w:vAlign w:val="center"/>
            <w:hideMark/>
          </w:tcPr>
          <w:p w14:paraId="31270A7A" w14:textId="4C80721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41C9B254" w14:textId="76A6C52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10.1103/PhysRevD.89.092010</w:t>
            </w:r>
          </w:p>
        </w:tc>
        <w:tc>
          <w:tcPr>
            <w:tcW w:w="611" w:type="pct"/>
            <w:tcBorders>
              <w:top w:val="nil"/>
              <w:left w:val="nil"/>
              <w:bottom w:val="single" w:sz="4" w:space="0" w:color="auto"/>
              <w:right w:val="single" w:sz="4" w:space="0" w:color="auto"/>
            </w:tcBorders>
            <w:shd w:val="clear" w:color="auto" w:fill="auto"/>
            <w:noWrap/>
            <w:vAlign w:val="center"/>
            <w:hideMark/>
          </w:tcPr>
          <w:p w14:paraId="71CB095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89</w:t>
            </w:r>
          </w:p>
        </w:tc>
        <w:tc>
          <w:tcPr>
            <w:tcW w:w="596" w:type="pct"/>
            <w:tcBorders>
              <w:top w:val="nil"/>
              <w:left w:val="nil"/>
              <w:bottom w:val="single" w:sz="4" w:space="0" w:color="auto"/>
              <w:right w:val="single" w:sz="4" w:space="0" w:color="auto"/>
            </w:tcBorders>
            <w:shd w:val="clear" w:color="auto" w:fill="auto"/>
            <w:noWrap/>
            <w:vAlign w:val="center"/>
            <w:hideMark/>
          </w:tcPr>
          <w:p w14:paraId="1532641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92010</w:t>
            </w:r>
          </w:p>
        </w:tc>
        <w:tc>
          <w:tcPr>
            <w:tcW w:w="987" w:type="pct"/>
            <w:tcBorders>
              <w:top w:val="nil"/>
              <w:left w:val="nil"/>
              <w:bottom w:val="single" w:sz="4" w:space="0" w:color="auto"/>
              <w:right w:val="single" w:sz="4" w:space="0" w:color="auto"/>
            </w:tcBorders>
            <w:shd w:val="clear" w:color="auto" w:fill="auto"/>
            <w:noWrap/>
            <w:vAlign w:val="center"/>
            <w:hideMark/>
          </w:tcPr>
          <w:p w14:paraId="49368838" w14:textId="76E59A3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5BD2749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D46E11E" w14:textId="615938C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Study of double parton sca</w:t>
            </w:r>
            <w:r w:rsidRPr="002D22B6">
              <w:rPr>
                <w:color w:val="000000"/>
                <w:kern w:val="0"/>
                <w:sz w:val="18"/>
                <w:szCs w:val="18"/>
              </w:rPr>
              <w:t>t</w:t>
            </w:r>
            <w:r w:rsidRPr="002D22B6">
              <w:rPr>
                <w:color w:val="000000"/>
                <w:kern w:val="0"/>
                <w:sz w:val="18"/>
                <w:szCs w:val="18"/>
              </w:rPr>
              <w:t>tering using W + 2-jet events in proton-proton collisions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33372BB1" w14:textId="36E3B7D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6693FF70" w14:textId="591121A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JHEP03(</w:t>
            </w:r>
            <w:proofErr w:type="gramEnd"/>
            <w:r w:rsidRPr="002D22B6">
              <w:rPr>
                <w:color w:val="000000"/>
                <w:kern w:val="0"/>
                <w:sz w:val="18"/>
                <w:szCs w:val="18"/>
              </w:rPr>
              <w:t>2014)032</w:t>
            </w:r>
          </w:p>
        </w:tc>
        <w:tc>
          <w:tcPr>
            <w:tcW w:w="611" w:type="pct"/>
            <w:tcBorders>
              <w:top w:val="nil"/>
              <w:left w:val="nil"/>
              <w:bottom w:val="single" w:sz="4" w:space="0" w:color="auto"/>
              <w:right w:val="single" w:sz="4" w:space="0" w:color="auto"/>
            </w:tcBorders>
            <w:shd w:val="clear" w:color="auto" w:fill="auto"/>
            <w:noWrap/>
            <w:vAlign w:val="center"/>
            <w:hideMark/>
          </w:tcPr>
          <w:p w14:paraId="56BB593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w:t>
            </w:r>
          </w:p>
        </w:tc>
        <w:tc>
          <w:tcPr>
            <w:tcW w:w="596" w:type="pct"/>
            <w:tcBorders>
              <w:top w:val="nil"/>
              <w:left w:val="nil"/>
              <w:bottom w:val="single" w:sz="4" w:space="0" w:color="auto"/>
              <w:right w:val="single" w:sz="4" w:space="0" w:color="auto"/>
            </w:tcBorders>
            <w:shd w:val="clear" w:color="auto" w:fill="auto"/>
            <w:noWrap/>
            <w:vAlign w:val="center"/>
            <w:hideMark/>
          </w:tcPr>
          <w:p w14:paraId="6C5B1BB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32</w:t>
            </w:r>
          </w:p>
        </w:tc>
        <w:tc>
          <w:tcPr>
            <w:tcW w:w="987" w:type="pct"/>
            <w:tcBorders>
              <w:top w:val="nil"/>
              <w:left w:val="nil"/>
              <w:bottom w:val="single" w:sz="4" w:space="0" w:color="auto"/>
              <w:right w:val="single" w:sz="4" w:space="0" w:color="auto"/>
            </w:tcBorders>
            <w:shd w:val="clear" w:color="auto" w:fill="auto"/>
            <w:noWrap/>
            <w:vAlign w:val="center"/>
            <w:hideMark/>
          </w:tcPr>
          <w:p w14:paraId="7E42981C" w14:textId="0145D0E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3C6F24F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CEA509" w14:textId="6E6AF1D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the prope</w:t>
            </w:r>
            <w:r w:rsidRPr="002D22B6">
              <w:rPr>
                <w:color w:val="000000"/>
                <w:kern w:val="0"/>
                <w:sz w:val="18"/>
                <w:szCs w:val="18"/>
              </w:rPr>
              <w:t>r</w:t>
            </w:r>
            <w:r w:rsidRPr="002D22B6">
              <w:rPr>
                <w:color w:val="000000"/>
                <w:kern w:val="0"/>
                <w:sz w:val="18"/>
                <w:szCs w:val="18"/>
              </w:rPr>
              <w:t>ties of a Higgs boson in the four-lepton final state</w:t>
            </w:r>
          </w:p>
        </w:tc>
        <w:tc>
          <w:tcPr>
            <w:tcW w:w="917" w:type="pct"/>
            <w:tcBorders>
              <w:top w:val="nil"/>
              <w:left w:val="nil"/>
              <w:bottom w:val="single" w:sz="4" w:space="0" w:color="auto"/>
              <w:right w:val="single" w:sz="4" w:space="0" w:color="auto"/>
            </w:tcBorders>
            <w:shd w:val="clear" w:color="auto" w:fill="auto"/>
            <w:noWrap/>
            <w:vAlign w:val="center"/>
            <w:hideMark/>
          </w:tcPr>
          <w:p w14:paraId="199E1341" w14:textId="17CCEED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605554F1" w14:textId="2BF2BD3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10.1103/PhysRevD.89.092007</w:t>
            </w:r>
          </w:p>
        </w:tc>
        <w:tc>
          <w:tcPr>
            <w:tcW w:w="611" w:type="pct"/>
            <w:tcBorders>
              <w:top w:val="nil"/>
              <w:left w:val="nil"/>
              <w:bottom w:val="single" w:sz="4" w:space="0" w:color="auto"/>
              <w:right w:val="single" w:sz="4" w:space="0" w:color="auto"/>
            </w:tcBorders>
            <w:shd w:val="clear" w:color="auto" w:fill="auto"/>
            <w:noWrap/>
            <w:vAlign w:val="center"/>
            <w:hideMark/>
          </w:tcPr>
          <w:p w14:paraId="44A8817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89</w:t>
            </w:r>
          </w:p>
        </w:tc>
        <w:tc>
          <w:tcPr>
            <w:tcW w:w="596" w:type="pct"/>
            <w:tcBorders>
              <w:top w:val="nil"/>
              <w:left w:val="nil"/>
              <w:bottom w:val="single" w:sz="4" w:space="0" w:color="auto"/>
              <w:right w:val="single" w:sz="4" w:space="0" w:color="auto"/>
            </w:tcBorders>
            <w:shd w:val="clear" w:color="auto" w:fill="auto"/>
            <w:noWrap/>
            <w:vAlign w:val="center"/>
            <w:hideMark/>
          </w:tcPr>
          <w:p w14:paraId="0F7B528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92007</w:t>
            </w:r>
          </w:p>
        </w:tc>
        <w:tc>
          <w:tcPr>
            <w:tcW w:w="987" w:type="pct"/>
            <w:tcBorders>
              <w:top w:val="nil"/>
              <w:left w:val="nil"/>
              <w:bottom w:val="single" w:sz="4" w:space="0" w:color="auto"/>
              <w:right w:val="single" w:sz="4" w:space="0" w:color="auto"/>
            </w:tcBorders>
            <w:shd w:val="clear" w:color="auto" w:fill="auto"/>
            <w:noWrap/>
            <w:vAlign w:val="center"/>
            <w:hideMark/>
          </w:tcPr>
          <w:p w14:paraId="0919C389" w14:textId="1A50BE8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1B37A88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EEA6C3B" w14:textId="26AAA7C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flavor-changing neutral cu</w:t>
            </w:r>
            <w:r w:rsidRPr="002D22B6">
              <w:rPr>
                <w:color w:val="000000"/>
                <w:kern w:val="0"/>
                <w:sz w:val="18"/>
                <w:szCs w:val="18"/>
              </w:rPr>
              <w:t>r</w:t>
            </w:r>
            <w:r w:rsidRPr="002D22B6">
              <w:rPr>
                <w:color w:val="000000"/>
                <w:kern w:val="0"/>
                <w:sz w:val="18"/>
                <w:szCs w:val="18"/>
              </w:rPr>
              <w:t>rents in top-quark decays t to Zq in pp coll</w:t>
            </w:r>
            <w:r w:rsidRPr="002D22B6">
              <w:rPr>
                <w:color w:val="000000"/>
                <w:kern w:val="0"/>
                <w:sz w:val="18"/>
                <w:szCs w:val="18"/>
              </w:rPr>
              <w:t>i</w:t>
            </w:r>
            <w:r w:rsidRPr="002D22B6">
              <w:rPr>
                <w:color w:val="000000"/>
                <w:kern w:val="0"/>
                <w:sz w:val="18"/>
                <w:szCs w:val="18"/>
              </w:rPr>
              <w:t>sions at sqrt(s)=8 TeV</w:t>
            </w:r>
          </w:p>
        </w:tc>
        <w:tc>
          <w:tcPr>
            <w:tcW w:w="917" w:type="pct"/>
            <w:tcBorders>
              <w:top w:val="nil"/>
              <w:left w:val="nil"/>
              <w:bottom w:val="single" w:sz="4" w:space="0" w:color="auto"/>
              <w:right w:val="single" w:sz="4" w:space="0" w:color="auto"/>
            </w:tcBorders>
            <w:shd w:val="clear" w:color="auto" w:fill="auto"/>
            <w:noWrap/>
            <w:vAlign w:val="center"/>
            <w:hideMark/>
          </w:tcPr>
          <w:p w14:paraId="5246CC01" w14:textId="7BF22EA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010D2187" w14:textId="14F424C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10.1103/PhysRevLett.112.171802</w:t>
            </w:r>
          </w:p>
        </w:tc>
        <w:tc>
          <w:tcPr>
            <w:tcW w:w="611" w:type="pct"/>
            <w:tcBorders>
              <w:top w:val="nil"/>
              <w:left w:val="nil"/>
              <w:bottom w:val="single" w:sz="4" w:space="0" w:color="auto"/>
              <w:right w:val="single" w:sz="4" w:space="0" w:color="auto"/>
            </w:tcBorders>
            <w:shd w:val="clear" w:color="auto" w:fill="auto"/>
            <w:noWrap/>
            <w:vAlign w:val="center"/>
            <w:hideMark/>
          </w:tcPr>
          <w:p w14:paraId="6FCBDF6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7B4573F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171802</w:t>
            </w:r>
          </w:p>
        </w:tc>
        <w:tc>
          <w:tcPr>
            <w:tcW w:w="987" w:type="pct"/>
            <w:tcBorders>
              <w:top w:val="nil"/>
              <w:left w:val="nil"/>
              <w:bottom w:val="single" w:sz="4" w:space="0" w:color="auto"/>
              <w:right w:val="single" w:sz="4" w:space="0" w:color="auto"/>
            </w:tcBorders>
            <w:shd w:val="clear" w:color="auto" w:fill="auto"/>
            <w:noWrap/>
            <w:vAlign w:val="center"/>
            <w:hideMark/>
          </w:tcPr>
          <w:p w14:paraId="327DB28D" w14:textId="75334F4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5641BA2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486289" w14:textId="4C75ACCA"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Studies of azimuthal aniso</w:t>
            </w:r>
            <w:r w:rsidRPr="002D22B6">
              <w:rPr>
                <w:color w:val="000000"/>
                <w:kern w:val="0"/>
                <w:sz w:val="18"/>
                <w:szCs w:val="18"/>
              </w:rPr>
              <w:t>t</w:t>
            </w:r>
            <w:r w:rsidRPr="002D22B6">
              <w:rPr>
                <w:color w:val="000000"/>
                <w:kern w:val="0"/>
                <w:sz w:val="18"/>
                <w:szCs w:val="18"/>
              </w:rPr>
              <w:t>ropy harmonics in ultra-central PbPb coll</w:t>
            </w:r>
            <w:r w:rsidRPr="002D22B6">
              <w:rPr>
                <w:color w:val="000000"/>
                <w:kern w:val="0"/>
                <w:sz w:val="18"/>
                <w:szCs w:val="18"/>
              </w:rPr>
              <w:t>i</w:t>
            </w:r>
            <w:r w:rsidRPr="002D22B6">
              <w:rPr>
                <w:color w:val="000000"/>
                <w:kern w:val="0"/>
                <w:sz w:val="18"/>
                <w:szCs w:val="18"/>
              </w:rPr>
              <w:t>sions at sqrt(</w:t>
            </w:r>
            <w:proofErr w:type="gramStart"/>
            <w:r w:rsidRPr="002D22B6">
              <w:rPr>
                <w:color w:val="000000"/>
                <w:kern w:val="0"/>
                <w:sz w:val="18"/>
                <w:szCs w:val="18"/>
              </w:rPr>
              <w:t>s[</w:t>
            </w:r>
            <w:proofErr w:type="gramEnd"/>
            <w:r w:rsidRPr="002D22B6">
              <w:rPr>
                <w:color w:val="000000"/>
                <w:kern w:val="0"/>
                <w:sz w:val="18"/>
                <w:szCs w:val="18"/>
              </w:rPr>
              <w:t>NN]) = 2.76 TeV</w:t>
            </w:r>
          </w:p>
        </w:tc>
        <w:tc>
          <w:tcPr>
            <w:tcW w:w="917" w:type="pct"/>
            <w:tcBorders>
              <w:top w:val="nil"/>
              <w:left w:val="nil"/>
              <w:bottom w:val="single" w:sz="4" w:space="0" w:color="auto"/>
              <w:right w:val="single" w:sz="4" w:space="0" w:color="auto"/>
            </w:tcBorders>
            <w:shd w:val="clear" w:color="auto" w:fill="auto"/>
            <w:noWrap/>
            <w:vAlign w:val="center"/>
            <w:hideMark/>
          </w:tcPr>
          <w:p w14:paraId="10F8FD69" w14:textId="5972923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3B1E5E3E" w14:textId="1B60BAE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w:t>
            </w:r>
            <w:proofErr w:type="gramStart"/>
            <w:r w:rsidRPr="002D22B6">
              <w:rPr>
                <w:color w:val="000000"/>
                <w:kern w:val="0"/>
                <w:sz w:val="18"/>
                <w:szCs w:val="18"/>
              </w:rPr>
              <w:t>JHEP02(</w:t>
            </w:r>
            <w:proofErr w:type="gramEnd"/>
            <w:r w:rsidRPr="002D22B6">
              <w:rPr>
                <w:color w:val="000000"/>
                <w:kern w:val="0"/>
                <w:sz w:val="18"/>
                <w:szCs w:val="18"/>
              </w:rPr>
              <w:t>2014)088</w:t>
            </w:r>
          </w:p>
        </w:tc>
        <w:tc>
          <w:tcPr>
            <w:tcW w:w="611" w:type="pct"/>
            <w:tcBorders>
              <w:top w:val="nil"/>
              <w:left w:val="nil"/>
              <w:bottom w:val="single" w:sz="4" w:space="0" w:color="auto"/>
              <w:right w:val="single" w:sz="4" w:space="0" w:color="auto"/>
            </w:tcBorders>
            <w:shd w:val="clear" w:color="auto" w:fill="auto"/>
            <w:noWrap/>
            <w:vAlign w:val="center"/>
            <w:hideMark/>
          </w:tcPr>
          <w:p w14:paraId="171233BD" w14:textId="68EEDEB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02(2014)</w:t>
            </w:r>
          </w:p>
        </w:tc>
        <w:tc>
          <w:tcPr>
            <w:tcW w:w="596" w:type="pct"/>
            <w:tcBorders>
              <w:top w:val="nil"/>
              <w:left w:val="nil"/>
              <w:bottom w:val="single" w:sz="4" w:space="0" w:color="auto"/>
              <w:right w:val="single" w:sz="4" w:space="0" w:color="auto"/>
            </w:tcBorders>
            <w:shd w:val="clear" w:color="auto" w:fill="auto"/>
            <w:noWrap/>
            <w:vAlign w:val="center"/>
            <w:hideMark/>
          </w:tcPr>
          <w:p w14:paraId="30578A8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88</w:t>
            </w:r>
          </w:p>
        </w:tc>
        <w:tc>
          <w:tcPr>
            <w:tcW w:w="987" w:type="pct"/>
            <w:tcBorders>
              <w:top w:val="nil"/>
              <w:left w:val="nil"/>
              <w:bottom w:val="single" w:sz="4" w:space="0" w:color="auto"/>
              <w:right w:val="single" w:sz="4" w:space="0" w:color="auto"/>
            </w:tcBorders>
            <w:shd w:val="clear" w:color="auto" w:fill="auto"/>
            <w:noWrap/>
            <w:vAlign w:val="center"/>
            <w:hideMark/>
          </w:tcPr>
          <w:p w14:paraId="2969ADEA" w14:textId="2EE4336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135F122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2905E30" w14:textId="039402F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top-quark partners with charge 5/3 in the same-sign dile</w:t>
            </w:r>
            <w:r w:rsidRPr="002D22B6">
              <w:rPr>
                <w:color w:val="000000"/>
                <w:kern w:val="0"/>
                <w:sz w:val="18"/>
                <w:szCs w:val="18"/>
              </w:rPr>
              <w:t>p</w:t>
            </w:r>
            <w:r w:rsidRPr="002D22B6">
              <w:rPr>
                <w:color w:val="000000"/>
                <w:kern w:val="0"/>
                <w:sz w:val="18"/>
                <w:szCs w:val="18"/>
              </w:rPr>
              <w:t>ton final state</w:t>
            </w:r>
          </w:p>
        </w:tc>
        <w:tc>
          <w:tcPr>
            <w:tcW w:w="917" w:type="pct"/>
            <w:tcBorders>
              <w:top w:val="nil"/>
              <w:left w:val="nil"/>
              <w:bottom w:val="single" w:sz="4" w:space="0" w:color="auto"/>
              <w:right w:val="single" w:sz="4" w:space="0" w:color="auto"/>
            </w:tcBorders>
            <w:shd w:val="clear" w:color="auto" w:fill="auto"/>
            <w:noWrap/>
            <w:vAlign w:val="center"/>
            <w:hideMark/>
          </w:tcPr>
          <w:p w14:paraId="677A2B5B" w14:textId="6042280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4DE2CAE" w14:textId="65056E4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10.1103/PhysRevLett.112.171801</w:t>
            </w:r>
          </w:p>
        </w:tc>
        <w:tc>
          <w:tcPr>
            <w:tcW w:w="611" w:type="pct"/>
            <w:tcBorders>
              <w:top w:val="nil"/>
              <w:left w:val="nil"/>
              <w:bottom w:val="single" w:sz="4" w:space="0" w:color="auto"/>
              <w:right w:val="single" w:sz="4" w:space="0" w:color="auto"/>
            </w:tcBorders>
            <w:shd w:val="clear" w:color="auto" w:fill="auto"/>
            <w:noWrap/>
            <w:vAlign w:val="center"/>
            <w:hideMark/>
          </w:tcPr>
          <w:p w14:paraId="6A64FB4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F07E9F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1801</w:t>
            </w:r>
          </w:p>
        </w:tc>
        <w:tc>
          <w:tcPr>
            <w:tcW w:w="987" w:type="pct"/>
            <w:tcBorders>
              <w:top w:val="nil"/>
              <w:left w:val="nil"/>
              <w:bottom w:val="single" w:sz="4" w:space="0" w:color="auto"/>
              <w:right w:val="single" w:sz="4" w:space="0" w:color="auto"/>
            </w:tcBorders>
            <w:shd w:val="clear" w:color="auto" w:fill="auto"/>
            <w:noWrap/>
            <w:vAlign w:val="center"/>
            <w:hideMark/>
          </w:tcPr>
          <w:p w14:paraId="2DA7A483" w14:textId="1C64715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29B3B4A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473BFA" w14:textId="545BC38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supersy</w:t>
            </w:r>
            <w:r w:rsidRPr="002D22B6">
              <w:rPr>
                <w:color w:val="000000"/>
                <w:kern w:val="0"/>
                <w:sz w:val="18"/>
                <w:szCs w:val="18"/>
              </w:rPr>
              <w:t>m</w:t>
            </w:r>
            <w:r w:rsidRPr="002D22B6">
              <w:rPr>
                <w:color w:val="000000"/>
                <w:kern w:val="0"/>
                <w:sz w:val="18"/>
                <w:szCs w:val="18"/>
              </w:rPr>
              <w:t xml:space="preserve">metry in pp collisions at sqrt(s) = 8 TeV in events with a single </w:t>
            </w:r>
            <w:proofErr w:type="gramStart"/>
            <w:r w:rsidRPr="002D22B6">
              <w:rPr>
                <w:color w:val="000000"/>
                <w:kern w:val="0"/>
                <w:sz w:val="18"/>
                <w:szCs w:val="18"/>
              </w:rPr>
              <w:t>lepton  large</w:t>
            </w:r>
            <w:proofErr w:type="gramEnd"/>
            <w:r w:rsidRPr="002D22B6">
              <w:rPr>
                <w:color w:val="000000"/>
                <w:kern w:val="0"/>
                <w:sz w:val="18"/>
                <w:szCs w:val="18"/>
              </w:rPr>
              <w:t xml:space="preserve"> jet mult</w:t>
            </w:r>
            <w:r w:rsidRPr="002D22B6">
              <w:rPr>
                <w:color w:val="000000"/>
                <w:kern w:val="0"/>
                <w:sz w:val="18"/>
                <w:szCs w:val="18"/>
              </w:rPr>
              <w:t>i</w:t>
            </w:r>
            <w:r w:rsidRPr="002D22B6">
              <w:rPr>
                <w:color w:val="000000"/>
                <w:kern w:val="0"/>
                <w:sz w:val="18"/>
                <w:szCs w:val="18"/>
              </w:rPr>
              <w:t>plicity  and multiple b jets</w:t>
            </w:r>
          </w:p>
        </w:tc>
        <w:tc>
          <w:tcPr>
            <w:tcW w:w="917" w:type="pct"/>
            <w:tcBorders>
              <w:top w:val="nil"/>
              <w:left w:val="nil"/>
              <w:bottom w:val="single" w:sz="4" w:space="0" w:color="auto"/>
              <w:right w:val="single" w:sz="4" w:space="0" w:color="auto"/>
            </w:tcBorders>
            <w:shd w:val="clear" w:color="auto" w:fill="auto"/>
            <w:noWrap/>
            <w:vAlign w:val="center"/>
            <w:hideMark/>
          </w:tcPr>
          <w:p w14:paraId="64D4C44E" w14:textId="5F691E7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517BC00C" w14:textId="5EC2577A"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10.1016/j.phy</w:t>
            </w:r>
            <w:r w:rsidRPr="002D22B6">
              <w:rPr>
                <w:color w:val="000000"/>
                <w:kern w:val="0"/>
                <w:sz w:val="18"/>
                <w:szCs w:val="18"/>
              </w:rPr>
              <w:t>s</w:t>
            </w:r>
            <w:r w:rsidRPr="002D22B6">
              <w:rPr>
                <w:color w:val="000000"/>
                <w:kern w:val="0"/>
                <w:sz w:val="18"/>
                <w:szCs w:val="18"/>
              </w:rPr>
              <w:t>letb.2014.04.023</w:t>
            </w:r>
          </w:p>
        </w:tc>
        <w:tc>
          <w:tcPr>
            <w:tcW w:w="611" w:type="pct"/>
            <w:tcBorders>
              <w:top w:val="nil"/>
              <w:left w:val="nil"/>
              <w:bottom w:val="single" w:sz="4" w:space="0" w:color="auto"/>
              <w:right w:val="single" w:sz="4" w:space="0" w:color="auto"/>
            </w:tcBorders>
            <w:shd w:val="clear" w:color="auto" w:fill="auto"/>
            <w:noWrap/>
            <w:vAlign w:val="center"/>
            <w:hideMark/>
          </w:tcPr>
          <w:p w14:paraId="138372C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733</w:t>
            </w:r>
          </w:p>
        </w:tc>
        <w:tc>
          <w:tcPr>
            <w:tcW w:w="596" w:type="pct"/>
            <w:tcBorders>
              <w:top w:val="nil"/>
              <w:left w:val="nil"/>
              <w:bottom w:val="single" w:sz="4" w:space="0" w:color="auto"/>
              <w:right w:val="single" w:sz="4" w:space="0" w:color="auto"/>
            </w:tcBorders>
            <w:shd w:val="clear" w:color="auto" w:fill="auto"/>
            <w:noWrap/>
            <w:vAlign w:val="center"/>
            <w:hideMark/>
          </w:tcPr>
          <w:p w14:paraId="34D76E79" w14:textId="60A2CF8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328-353</w:t>
            </w:r>
          </w:p>
        </w:tc>
        <w:tc>
          <w:tcPr>
            <w:tcW w:w="987" w:type="pct"/>
            <w:tcBorders>
              <w:top w:val="nil"/>
              <w:left w:val="nil"/>
              <w:bottom w:val="single" w:sz="4" w:space="0" w:color="auto"/>
              <w:right w:val="single" w:sz="4" w:space="0" w:color="auto"/>
            </w:tcBorders>
            <w:shd w:val="clear" w:color="auto" w:fill="auto"/>
            <w:noWrap/>
            <w:vAlign w:val="center"/>
            <w:hideMark/>
          </w:tcPr>
          <w:p w14:paraId="47B5EF8C" w14:textId="60FFDFE1"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748507C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269953" w14:textId="533CAE4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Measurements of t t-bar spin correlations and top-quark polarization using dilepton final states in pp collisions at 7 TeV</w:t>
            </w:r>
          </w:p>
        </w:tc>
        <w:tc>
          <w:tcPr>
            <w:tcW w:w="917" w:type="pct"/>
            <w:tcBorders>
              <w:top w:val="nil"/>
              <w:left w:val="nil"/>
              <w:bottom w:val="single" w:sz="4" w:space="0" w:color="auto"/>
              <w:right w:val="single" w:sz="4" w:space="0" w:color="auto"/>
            </w:tcBorders>
            <w:shd w:val="clear" w:color="auto" w:fill="auto"/>
            <w:noWrap/>
            <w:vAlign w:val="center"/>
            <w:hideMark/>
          </w:tcPr>
          <w:p w14:paraId="59D4EE80" w14:textId="59F6B71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8CE8D2C" w14:textId="68DA599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10.1103/PhysRevLett.112.182001</w:t>
            </w:r>
          </w:p>
        </w:tc>
        <w:tc>
          <w:tcPr>
            <w:tcW w:w="611" w:type="pct"/>
            <w:tcBorders>
              <w:top w:val="nil"/>
              <w:left w:val="nil"/>
              <w:bottom w:val="single" w:sz="4" w:space="0" w:color="auto"/>
              <w:right w:val="single" w:sz="4" w:space="0" w:color="auto"/>
            </w:tcBorders>
            <w:shd w:val="clear" w:color="auto" w:fill="auto"/>
            <w:noWrap/>
            <w:vAlign w:val="center"/>
            <w:hideMark/>
          </w:tcPr>
          <w:p w14:paraId="070AC7A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112</w:t>
            </w:r>
          </w:p>
        </w:tc>
        <w:tc>
          <w:tcPr>
            <w:tcW w:w="596" w:type="pct"/>
            <w:tcBorders>
              <w:top w:val="nil"/>
              <w:left w:val="nil"/>
              <w:bottom w:val="single" w:sz="4" w:space="0" w:color="auto"/>
              <w:right w:val="single" w:sz="4" w:space="0" w:color="auto"/>
            </w:tcBorders>
            <w:shd w:val="clear" w:color="auto" w:fill="auto"/>
            <w:noWrap/>
            <w:vAlign w:val="center"/>
            <w:hideMark/>
          </w:tcPr>
          <w:p w14:paraId="439AE08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182001</w:t>
            </w:r>
          </w:p>
        </w:tc>
        <w:tc>
          <w:tcPr>
            <w:tcW w:w="987" w:type="pct"/>
            <w:tcBorders>
              <w:top w:val="nil"/>
              <w:left w:val="nil"/>
              <w:bottom w:val="single" w:sz="4" w:space="0" w:color="auto"/>
              <w:right w:val="single" w:sz="4" w:space="0" w:color="auto"/>
            </w:tcBorders>
            <w:shd w:val="clear" w:color="auto" w:fill="auto"/>
            <w:noWrap/>
            <w:vAlign w:val="center"/>
            <w:hideMark/>
          </w:tcPr>
          <w:p w14:paraId="27A4B373" w14:textId="1BAB380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16AA7FD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E888F06" w14:textId="1291B71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higher-order harmonic azimuthal anisotr</w:t>
            </w:r>
            <w:r w:rsidRPr="002D22B6">
              <w:rPr>
                <w:color w:val="000000"/>
                <w:kern w:val="0"/>
                <w:sz w:val="18"/>
                <w:szCs w:val="18"/>
              </w:rPr>
              <w:t>o</w:t>
            </w:r>
            <w:r w:rsidRPr="002D22B6">
              <w:rPr>
                <w:color w:val="000000"/>
                <w:kern w:val="0"/>
                <w:sz w:val="18"/>
                <w:szCs w:val="18"/>
              </w:rPr>
              <w:t>py in PbPb collisions at a nucleon-nucleon center-of-mass energy of 2.76 TeV</w:t>
            </w:r>
          </w:p>
        </w:tc>
        <w:tc>
          <w:tcPr>
            <w:tcW w:w="917" w:type="pct"/>
            <w:tcBorders>
              <w:top w:val="nil"/>
              <w:left w:val="nil"/>
              <w:bottom w:val="single" w:sz="4" w:space="0" w:color="auto"/>
              <w:right w:val="single" w:sz="4" w:space="0" w:color="auto"/>
            </w:tcBorders>
            <w:shd w:val="clear" w:color="auto" w:fill="auto"/>
            <w:noWrap/>
            <w:vAlign w:val="center"/>
            <w:hideMark/>
          </w:tcPr>
          <w:p w14:paraId="47E3AD53" w14:textId="7B29D6E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C</w:t>
            </w:r>
          </w:p>
        </w:tc>
        <w:tc>
          <w:tcPr>
            <w:tcW w:w="611" w:type="pct"/>
            <w:tcBorders>
              <w:top w:val="nil"/>
              <w:left w:val="nil"/>
              <w:bottom w:val="single" w:sz="4" w:space="0" w:color="auto"/>
              <w:right w:val="single" w:sz="4" w:space="0" w:color="auto"/>
            </w:tcBorders>
            <w:shd w:val="clear" w:color="auto" w:fill="auto"/>
            <w:noWrap/>
            <w:vAlign w:val="center"/>
            <w:hideMark/>
          </w:tcPr>
          <w:p w14:paraId="047D2252" w14:textId="0F273FA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10.1103/PhysRevC.89.044906</w:t>
            </w:r>
          </w:p>
        </w:tc>
        <w:tc>
          <w:tcPr>
            <w:tcW w:w="611" w:type="pct"/>
            <w:tcBorders>
              <w:top w:val="nil"/>
              <w:left w:val="nil"/>
              <w:bottom w:val="single" w:sz="4" w:space="0" w:color="auto"/>
              <w:right w:val="single" w:sz="4" w:space="0" w:color="auto"/>
            </w:tcBorders>
            <w:shd w:val="clear" w:color="auto" w:fill="auto"/>
            <w:noWrap/>
            <w:vAlign w:val="center"/>
            <w:hideMark/>
          </w:tcPr>
          <w:p w14:paraId="4F9A5D1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89</w:t>
            </w:r>
          </w:p>
        </w:tc>
        <w:tc>
          <w:tcPr>
            <w:tcW w:w="596" w:type="pct"/>
            <w:tcBorders>
              <w:top w:val="nil"/>
              <w:left w:val="nil"/>
              <w:bottom w:val="single" w:sz="4" w:space="0" w:color="auto"/>
              <w:right w:val="single" w:sz="4" w:space="0" w:color="auto"/>
            </w:tcBorders>
            <w:shd w:val="clear" w:color="auto" w:fill="auto"/>
            <w:noWrap/>
            <w:vAlign w:val="center"/>
            <w:hideMark/>
          </w:tcPr>
          <w:p w14:paraId="6FF2D34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44906</w:t>
            </w:r>
          </w:p>
        </w:tc>
        <w:tc>
          <w:tcPr>
            <w:tcW w:w="987" w:type="pct"/>
            <w:tcBorders>
              <w:top w:val="nil"/>
              <w:left w:val="nil"/>
              <w:bottom w:val="single" w:sz="4" w:space="0" w:color="auto"/>
              <w:right w:val="single" w:sz="4" w:space="0" w:color="auto"/>
            </w:tcBorders>
            <w:shd w:val="clear" w:color="auto" w:fill="auto"/>
            <w:noWrap/>
            <w:vAlign w:val="center"/>
            <w:hideMark/>
          </w:tcPr>
          <w:p w14:paraId="51A088BC" w14:textId="6FC2BA2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2CDB6D3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5F667DE" w14:textId="1C6CFA2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Modification of jet shapes in PbPb collisions at sqrt(</w:t>
            </w:r>
            <w:proofErr w:type="gramStart"/>
            <w:r w:rsidRPr="002D22B6">
              <w:rPr>
                <w:color w:val="000000"/>
                <w:kern w:val="0"/>
                <w:sz w:val="18"/>
                <w:szCs w:val="18"/>
              </w:rPr>
              <w:t>s[</w:t>
            </w:r>
            <w:proofErr w:type="gramEnd"/>
            <w:r w:rsidRPr="002D22B6">
              <w:rPr>
                <w:color w:val="000000"/>
                <w:kern w:val="0"/>
                <w:sz w:val="18"/>
                <w:szCs w:val="18"/>
              </w:rPr>
              <w:t>NN]) = 2.76 TeV</w:t>
            </w:r>
          </w:p>
        </w:tc>
        <w:tc>
          <w:tcPr>
            <w:tcW w:w="917" w:type="pct"/>
            <w:tcBorders>
              <w:top w:val="nil"/>
              <w:left w:val="nil"/>
              <w:bottom w:val="single" w:sz="4" w:space="0" w:color="auto"/>
              <w:right w:val="single" w:sz="4" w:space="0" w:color="auto"/>
            </w:tcBorders>
            <w:shd w:val="clear" w:color="auto" w:fill="auto"/>
            <w:noWrap/>
            <w:vAlign w:val="center"/>
            <w:hideMark/>
          </w:tcPr>
          <w:p w14:paraId="78FB7B8C" w14:textId="1BC5B80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62BFAA23" w14:textId="0B30F8A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10.1016/j.phy</w:t>
            </w:r>
            <w:r w:rsidRPr="002D22B6">
              <w:rPr>
                <w:color w:val="000000"/>
                <w:kern w:val="0"/>
                <w:sz w:val="18"/>
                <w:szCs w:val="18"/>
              </w:rPr>
              <w:t>s</w:t>
            </w:r>
            <w:r w:rsidRPr="002D22B6">
              <w:rPr>
                <w:color w:val="000000"/>
                <w:kern w:val="0"/>
                <w:sz w:val="18"/>
                <w:szCs w:val="18"/>
              </w:rPr>
              <w:t>letb.2014.01.042</w:t>
            </w:r>
          </w:p>
        </w:tc>
        <w:tc>
          <w:tcPr>
            <w:tcW w:w="611" w:type="pct"/>
            <w:tcBorders>
              <w:top w:val="nil"/>
              <w:left w:val="nil"/>
              <w:bottom w:val="single" w:sz="4" w:space="0" w:color="auto"/>
              <w:right w:val="single" w:sz="4" w:space="0" w:color="auto"/>
            </w:tcBorders>
            <w:shd w:val="clear" w:color="auto" w:fill="auto"/>
            <w:noWrap/>
            <w:vAlign w:val="center"/>
            <w:hideMark/>
          </w:tcPr>
          <w:p w14:paraId="6DEED95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730</w:t>
            </w:r>
          </w:p>
        </w:tc>
        <w:tc>
          <w:tcPr>
            <w:tcW w:w="596" w:type="pct"/>
            <w:tcBorders>
              <w:top w:val="nil"/>
              <w:left w:val="nil"/>
              <w:bottom w:val="single" w:sz="4" w:space="0" w:color="auto"/>
              <w:right w:val="single" w:sz="4" w:space="0" w:color="auto"/>
            </w:tcBorders>
            <w:shd w:val="clear" w:color="auto" w:fill="auto"/>
            <w:noWrap/>
            <w:vAlign w:val="center"/>
            <w:hideMark/>
          </w:tcPr>
          <w:p w14:paraId="7F154D53" w14:textId="70BFBC9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243-263</w:t>
            </w:r>
          </w:p>
        </w:tc>
        <w:tc>
          <w:tcPr>
            <w:tcW w:w="987" w:type="pct"/>
            <w:tcBorders>
              <w:top w:val="nil"/>
              <w:left w:val="nil"/>
              <w:bottom w:val="single" w:sz="4" w:space="0" w:color="auto"/>
              <w:right w:val="single" w:sz="4" w:space="0" w:color="auto"/>
            </w:tcBorders>
            <w:shd w:val="clear" w:color="auto" w:fill="auto"/>
            <w:noWrap/>
            <w:vAlign w:val="center"/>
            <w:hideMark/>
          </w:tcPr>
          <w:p w14:paraId="6F445E1D" w14:textId="06B1CC5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465175E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8F948AB" w14:textId="6DF9BC6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Search for baryon nu</w:t>
            </w:r>
            <w:r w:rsidRPr="002D22B6">
              <w:rPr>
                <w:color w:val="000000"/>
                <w:kern w:val="0"/>
                <w:sz w:val="18"/>
                <w:szCs w:val="18"/>
              </w:rPr>
              <w:t>m</w:t>
            </w:r>
            <w:r w:rsidRPr="002D22B6">
              <w:rPr>
                <w:color w:val="000000"/>
                <w:kern w:val="0"/>
                <w:sz w:val="18"/>
                <w:szCs w:val="18"/>
              </w:rPr>
              <w:t>ber violation in top quark decays</w:t>
            </w:r>
          </w:p>
        </w:tc>
        <w:tc>
          <w:tcPr>
            <w:tcW w:w="917" w:type="pct"/>
            <w:tcBorders>
              <w:top w:val="nil"/>
              <w:left w:val="nil"/>
              <w:bottom w:val="single" w:sz="4" w:space="0" w:color="auto"/>
              <w:right w:val="single" w:sz="4" w:space="0" w:color="auto"/>
            </w:tcBorders>
            <w:shd w:val="clear" w:color="auto" w:fill="auto"/>
            <w:noWrap/>
            <w:vAlign w:val="center"/>
            <w:hideMark/>
          </w:tcPr>
          <w:p w14:paraId="0E65ADBA" w14:textId="20BE03E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6DC677BB" w14:textId="34A977A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10.1016/j.phy</w:t>
            </w:r>
            <w:r w:rsidRPr="002D22B6">
              <w:rPr>
                <w:color w:val="000000"/>
                <w:kern w:val="0"/>
                <w:sz w:val="18"/>
                <w:szCs w:val="18"/>
              </w:rPr>
              <w:t>s</w:t>
            </w:r>
            <w:r w:rsidRPr="002D22B6">
              <w:rPr>
                <w:color w:val="000000"/>
                <w:kern w:val="0"/>
                <w:sz w:val="18"/>
                <w:szCs w:val="18"/>
              </w:rPr>
              <w:t>letb.2014.02.033</w:t>
            </w:r>
          </w:p>
        </w:tc>
        <w:tc>
          <w:tcPr>
            <w:tcW w:w="611" w:type="pct"/>
            <w:tcBorders>
              <w:top w:val="nil"/>
              <w:left w:val="nil"/>
              <w:bottom w:val="single" w:sz="4" w:space="0" w:color="auto"/>
              <w:right w:val="single" w:sz="4" w:space="0" w:color="auto"/>
            </w:tcBorders>
            <w:shd w:val="clear" w:color="auto" w:fill="auto"/>
            <w:noWrap/>
            <w:vAlign w:val="center"/>
            <w:hideMark/>
          </w:tcPr>
          <w:p w14:paraId="71EC45D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731</w:t>
            </w:r>
          </w:p>
        </w:tc>
        <w:tc>
          <w:tcPr>
            <w:tcW w:w="596" w:type="pct"/>
            <w:tcBorders>
              <w:top w:val="nil"/>
              <w:left w:val="nil"/>
              <w:bottom w:val="single" w:sz="4" w:space="0" w:color="auto"/>
              <w:right w:val="single" w:sz="4" w:space="0" w:color="auto"/>
            </w:tcBorders>
            <w:shd w:val="clear" w:color="auto" w:fill="auto"/>
            <w:noWrap/>
            <w:vAlign w:val="center"/>
            <w:hideMark/>
          </w:tcPr>
          <w:p w14:paraId="1040C53E" w14:textId="645F683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137-196</w:t>
            </w:r>
          </w:p>
        </w:tc>
        <w:tc>
          <w:tcPr>
            <w:tcW w:w="987" w:type="pct"/>
            <w:tcBorders>
              <w:top w:val="nil"/>
              <w:left w:val="nil"/>
              <w:bottom w:val="single" w:sz="4" w:space="0" w:color="auto"/>
              <w:right w:val="single" w:sz="4" w:space="0" w:color="auto"/>
            </w:tcBorders>
            <w:shd w:val="clear" w:color="auto" w:fill="auto"/>
            <w:noWrap/>
            <w:vAlign w:val="center"/>
            <w:hideMark/>
          </w:tcPr>
          <w:p w14:paraId="1FDB978B" w14:textId="3B2D716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4826086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25FB69" w14:textId="59634B9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Measurement of the W ga</w:t>
            </w:r>
            <w:r w:rsidRPr="002D22B6">
              <w:rPr>
                <w:color w:val="000000"/>
                <w:kern w:val="0"/>
                <w:sz w:val="18"/>
                <w:szCs w:val="18"/>
              </w:rPr>
              <w:t>m</w:t>
            </w:r>
            <w:r w:rsidRPr="002D22B6">
              <w:rPr>
                <w:color w:val="000000"/>
                <w:kern w:val="0"/>
                <w:sz w:val="18"/>
                <w:szCs w:val="18"/>
              </w:rPr>
              <w:t>ma and Z gamma inclusive cross sections in pp collisions at sqrt(s) = 7 TeV and limits on anomalous triple gauge boson co</w:t>
            </w:r>
            <w:r w:rsidRPr="002D22B6">
              <w:rPr>
                <w:color w:val="000000"/>
                <w:kern w:val="0"/>
                <w:sz w:val="18"/>
                <w:szCs w:val="18"/>
              </w:rPr>
              <w:t>u</w:t>
            </w:r>
            <w:r w:rsidRPr="002D22B6">
              <w:rPr>
                <w:color w:val="000000"/>
                <w:kern w:val="0"/>
                <w:sz w:val="18"/>
                <w:szCs w:val="18"/>
              </w:rPr>
              <w:t>plings</w:t>
            </w:r>
          </w:p>
        </w:tc>
        <w:tc>
          <w:tcPr>
            <w:tcW w:w="917" w:type="pct"/>
            <w:tcBorders>
              <w:top w:val="nil"/>
              <w:left w:val="nil"/>
              <w:bottom w:val="single" w:sz="4" w:space="0" w:color="auto"/>
              <w:right w:val="single" w:sz="4" w:space="0" w:color="auto"/>
            </w:tcBorders>
            <w:shd w:val="clear" w:color="auto" w:fill="auto"/>
            <w:noWrap/>
            <w:vAlign w:val="center"/>
            <w:hideMark/>
          </w:tcPr>
          <w:p w14:paraId="522ABDB7" w14:textId="51579FE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4CBCF5C3" w14:textId="299EDFD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10.1103/PhysRevD.89.092005</w:t>
            </w:r>
          </w:p>
        </w:tc>
        <w:tc>
          <w:tcPr>
            <w:tcW w:w="611" w:type="pct"/>
            <w:tcBorders>
              <w:top w:val="nil"/>
              <w:left w:val="nil"/>
              <w:bottom w:val="single" w:sz="4" w:space="0" w:color="auto"/>
              <w:right w:val="single" w:sz="4" w:space="0" w:color="auto"/>
            </w:tcBorders>
            <w:shd w:val="clear" w:color="auto" w:fill="auto"/>
            <w:noWrap/>
            <w:vAlign w:val="center"/>
            <w:hideMark/>
          </w:tcPr>
          <w:p w14:paraId="082D235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89</w:t>
            </w:r>
          </w:p>
        </w:tc>
        <w:tc>
          <w:tcPr>
            <w:tcW w:w="596" w:type="pct"/>
            <w:tcBorders>
              <w:top w:val="nil"/>
              <w:left w:val="nil"/>
              <w:bottom w:val="single" w:sz="4" w:space="0" w:color="auto"/>
              <w:right w:val="single" w:sz="4" w:space="0" w:color="auto"/>
            </w:tcBorders>
            <w:shd w:val="clear" w:color="auto" w:fill="auto"/>
            <w:noWrap/>
            <w:vAlign w:val="center"/>
            <w:hideMark/>
          </w:tcPr>
          <w:p w14:paraId="46B190D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92005</w:t>
            </w:r>
          </w:p>
        </w:tc>
        <w:tc>
          <w:tcPr>
            <w:tcW w:w="987" w:type="pct"/>
            <w:tcBorders>
              <w:top w:val="nil"/>
              <w:left w:val="nil"/>
              <w:bottom w:val="single" w:sz="4" w:space="0" w:color="auto"/>
              <w:right w:val="single" w:sz="4" w:space="0" w:color="auto"/>
            </w:tcBorders>
            <w:shd w:val="clear" w:color="auto" w:fill="auto"/>
            <w:noWrap/>
            <w:vAlign w:val="center"/>
            <w:hideMark/>
          </w:tcPr>
          <w:p w14:paraId="250EE9A4" w14:textId="4EFD793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Chatrchyan S. et al</w:t>
            </w:r>
          </w:p>
        </w:tc>
      </w:tr>
      <w:tr w:rsidR="00023010" w:rsidRPr="002D22B6" w14:paraId="19ADE8B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61C35DF" w14:textId="6D212653"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 stateful storage avai</w:t>
            </w:r>
            <w:r w:rsidRPr="002D22B6">
              <w:rPr>
                <w:color w:val="000000"/>
                <w:kern w:val="0"/>
                <w:sz w:val="18"/>
                <w:szCs w:val="18"/>
              </w:rPr>
              <w:t>l</w:t>
            </w:r>
            <w:r w:rsidRPr="002D22B6">
              <w:rPr>
                <w:color w:val="000000"/>
                <w:kern w:val="0"/>
                <w:sz w:val="18"/>
                <w:szCs w:val="18"/>
              </w:rPr>
              <w:t xml:space="preserve">ability and entropy model to control storage </w:t>
            </w:r>
            <w:r w:rsidRPr="002D22B6">
              <w:rPr>
                <w:color w:val="000000"/>
                <w:kern w:val="0"/>
                <w:sz w:val="18"/>
                <w:szCs w:val="18"/>
              </w:rPr>
              <w:lastRenderedPageBreak/>
              <w:t>distribution on grids</w:t>
            </w:r>
          </w:p>
        </w:tc>
        <w:tc>
          <w:tcPr>
            <w:tcW w:w="917" w:type="pct"/>
            <w:tcBorders>
              <w:top w:val="nil"/>
              <w:left w:val="nil"/>
              <w:bottom w:val="single" w:sz="4" w:space="0" w:color="auto"/>
              <w:right w:val="single" w:sz="4" w:space="0" w:color="auto"/>
            </w:tcBorders>
            <w:shd w:val="clear" w:color="auto" w:fill="auto"/>
            <w:noWrap/>
            <w:vAlign w:val="center"/>
            <w:hideMark/>
          </w:tcPr>
          <w:p w14:paraId="334B948A" w14:textId="2BC8201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Journal of Concu</w:t>
            </w:r>
            <w:r w:rsidRPr="002D22B6">
              <w:rPr>
                <w:color w:val="000000"/>
                <w:kern w:val="0"/>
                <w:sz w:val="18"/>
                <w:szCs w:val="18"/>
              </w:rPr>
              <w:t>r</w:t>
            </w:r>
            <w:r w:rsidRPr="002D22B6">
              <w:rPr>
                <w:color w:val="000000"/>
                <w:kern w:val="0"/>
                <w:sz w:val="18"/>
                <w:szCs w:val="18"/>
              </w:rPr>
              <w:t>rency and Comput</w:t>
            </w:r>
            <w:r w:rsidRPr="002D22B6">
              <w:rPr>
                <w:color w:val="000000"/>
                <w:kern w:val="0"/>
                <w:sz w:val="18"/>
                <w:szCs w:val="18"/>
              </w:rPr>
              <w:t>a</w:t>
            </w:r>
            <w:r w:rsidRPr="002D22B6">
              <w:rPr>
                <w:color w:val="000000"/>
                <w:kern w:val="0"/>
                <w:sz w:val="18"/>
                <w:szCs w:val="18"/>
              </w:rPr>
              <w:t xml:space="preserve">tion: </w:t>
            </w:r>
            <w:r w:rsidRPr="002D22B6">
              <w:rPr>
                <w:color w:val="000000"/>
                <w:kern w:val="0"/>
                <w:sz w:val="18"/>
                <w:szCs w:val="18"/>
              </w:rPr>
              <w:lastRenderedPageBreak/>
              <w:t>Practice and Experience</w:t>
            </w:r>
          </w:p>
        </w:tc>
        <w:tc>
          <w:tcPr>
            <w:tcW w:w="611" w:type="pct"/>
            <w:tcBorders>
              <w:top w:val="nil"/>
              <w:left w:val="nil"/>
              <w:bottom w:val="single" w:sz="4" w:space="0" w:color="auto"/>
              <w:right w:val="single" w:sz="4" w:space="0" w:color="auto"/>
            </w:tcBorders>
            <w:shd w:val="clear" w:color="auto" w:fill="auto"/>
            <w:noWrap/>
            <w:vAlign w:val="center"/>
            <w:hideMark/>
          </w:tcPr>
          <w:p w14:paraId="758E3497" w14:textId="3783AF0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10.1002/cpe.3209</w:t>
            </w:r>
          </w:p>
        </w:tc>
        <w:tc>
          <w:tcPr>
            <w:tcW w:w="611" w:type="pct"/>
            <w:tcBorders>
              <w:top w:val="nil"/>
              <w:left w:val="nil"/>
              <w:bottom w:val="single" w:sz="4" w:space="0" w:color="auto"/>
              <w:right w:val="single" w:sz="4" w:space="0" w:color="auto"/>
            </w:tcBorders>
            <w:shd w:val="clear" w:color="auto" w:fill="auto"/>
            <w:noWrap/>
            <w:vAlign w:val="center"/>
            <w:hideMark/>
          </w:tcPr>
          <w:p w14:paraId="6B84897A" w14:textId="51DF755D"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569AFA7D" w14:textId="04A6635B"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in</w:t>
            </w:r>
            <w:proofErr w:type="gramEnd"/>
            <w:r w:rsidRPr="002D22B6">
              <w:rPr>
                <w:color w:val="000000"/>
                <w:kern w:val="0"/>
                <w:sz w:val="18"/>
                <w:szCs w:val="18"/>
              </w:rPr>
              <w:t xml:space="preserve"> press</w:t>
            </w:r>
          </w:p>
        </w:tc>
        <w:tc>
          <w:tcPr>
            <w:tcW w:w="987" w:type="pct"/>
            <w:tcBorders>
              <w:top w:val="nil"/>
              <w:left w:val="nil"/>
              <w:bottom w:val="single" w:sz="4" w:space="0" w:color="auto"/>
              <w:right w:val="single" w:sz="4" w:space="0" w:color="auto"/>
            </w:tcBorders>
            <w:shd w:val="clear" w:color="auto" w:fill="auto"/>
            <w:noWrap/>
            <w:vAlign w:val="center"/>
            <w:hideMark/>
          </w:tcPr>
          <w:p w14:paraId="12888047" w14:textId="7E3E431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Ma J. et al</w:t>
            </w:r>
          </w:p>
        </w:tc>
      </w:tr>
      <w:tr w:rsidR="00023010" w:rsidRPr="002D22B6" w14:paraId="1B65842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FC6059B" w14:textId="35A1C46B"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Data Stream Clustering with Affinity Propag</w:t>
            </w:r>
            <w:r w:rsidRPr="002D22B6">
              <w:rPr>
                <w:color w:val="000000"/>
                <w:kern w:val="0"/>
                <w:sz w:val="18"/>
                <w:szCs w:val="18"/>
              </w:rPr>
              <w:t>a</w:t>
            </w:r>
            <w:r w:rsidRPr="002D22B6">
              <w:rPr>
                <w:color w:val="000000"/>
                <w:kern w:val="0"/>
                <w:sz w:val="18"/>
                <w:szCs w:val="18"/>
              </w:rPr>
              <w:t>tion</w:t>
            </w:r>
          </w:p>
        </w:tc>
        <w:tc>
          <w:tcPr>
            <w:tcW w:w="917" w:type="pct"/>
            <w:tcBorders>
              <w:top w:val="nil"/>
              <w:left w:val="nil"/>
              <w:bottom w:val="single" w:sz="4" w:space="0" w:color="auto"/>
              <w:right w:val="single" w:sz="4" w:space="0" w:color="auto"/>
            </w:tcBorders>
            <w:shd w:val="clear" w:color="auto" w:fill="auto"/>
            <w:noWrap/>
            <w:vAlign w:val="center"/>
            <w:hideMark/>
          </w:tcPr>
          <w:p w14:paraId="2AD1E393" w14:textId="19F913B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IEEE Transa</w:t>
            </w:r>
            <w:r w:rsidRPr="002D22B6">
              <w:rPr>
                <w:color w:val="000000"/>
                <w:kern w:val="0"/>
                <w:sz w:val="18"/>
                <w:szCs w:val="18"/>
              </w:rPr>
              <w:t>c</w:t>
            </w:r>
            <w:r w:rsidRPr="002D22B6">
              <w:rPr>
                <w:color w:val="000000"/>
                <w:kern w:val="0"/>
                <w:sz w:val="18"/>
                <w:szCs w:val="18"/>
              </w:rPr>
              <w:t>tions on Knowledge and Data Enginee</w:t>
            </w:r>
            <w:r w:rsidRPr="002D22B6">
              <w:rPr>
                <w:color w:val="000000"/>
                <w:kern w:val="0"/>
                <w:sz w:val="18"/>
                <w:szCs w:val="18"/>
              </w:rPr>
              <w:t>r</w:t>
            </w:r>
            <w:r w:rsidRPr="002D22B6">
              <w:rPr>
                <w:color w:val="000000"/>
                <w:kern w:val="0"/>
                <w:sz w:val="18"/>
                <w:szCs w:val="18"/>
              </w:rPr>
              <w:t>ing</w:t>
            </w:r>
          </w:p>
        </w:tc>
        <w:tc>
          <w:tcPr>
            <w:tcW w:w="611" w:type="pct"/>
            <w:tcBorders>
              <w:top w:val="nil"/>
              <w:left w:val="nil"/>
              <w:bottom w:val="single" w:sz="4" w:space="0" w:color="auto"/>
              <w:right w:val="single" w:sz="4" w:space="0" w:color="auto"/>
            </w:tcBorders>
            <w:shd w:val="clear" w:color="auto" w:fill="auto"/>
            <w:noWrap/>
            <w:vAlign w:val="center"/>
            <w:hideMark/>
          </w:tcPr>
          <w:p w14:paraId="51145731" w14:textId="03761AF7"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1461D602" w14:textId="64F53425"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085BD117" w14:textId="2DDE550C"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457101F9" w14:textId="45716C8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Zhang X. et al</w:t>
            </w:r>
          </w:p>
        </w:tc>
      </w:tr>
      <w:tr w:rsidR="00023010" w:rsidRPr="002D22B6" w14:paraId="6F725BD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08B85B7" w14:textId="2B5D2F3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Simulating Application Workflows and Se</w:t>
            </w:r>
            <w:r w:rsidRPr="002D22B6">
              <w:rPr>
                <w:color w:val="000000"/>
                <w:kern w:val="0"/>
                <w:sz w:val="18"/>
                <w:szCs w:val="18"/>
              </w:rPr>
              <w:t>r</w:t>
            </w:r>
            <w:r w:rsidRPr="002D22B6">
              <w:rPr>
                <w:color w:val="000000"/>
                <w:kern w:val="0"/>
                <w:sz w:val="18"/>
                <w:szCs w:val="18"/>
              </w:rPr>
              <w:t>vices Deployed on the European Grid Infr</w:t>
            </w:r>
            <w:r w:rsidRPr="002D22B6">
              <w:rPr>
                <w:color w:val="000000"/>
                <w:kern w:val="0"/>
                <w:sz w:val="18"/>
                <w:szCs w:val="18"/>
              </w:rPr>
              <w:t>a</w:t>
            </w:r>
            <w:r w:rsidRPr="002D22B6">
              <w:rPr>
                <w:color w:val="000000"/>
                <w:kern w:val="0"/>
                <w:sz w:val="18"/>
                <w:szCs w:val="18"/>
              </w:rPr>
              <w:t>structure</w:t>
            </w:r>
          </w:p>
        </w:tc>
        <w:tc>
          <w:tcPr>
            <w:tcW w:w="917" w:type="pct"/>
            <w:tcBorders>
              <w:top w:val="nil"/>
              <w:left w:val="nil"/>
              <w:bottom w:val="single" w:sz="4" w:space="0" w:color="auto"/>
              <w:right w:val="single" w:sz="4" w:space="0" w:color="auto"/>
            </w:tcBorders>
            <w:shd w:val="clear" w:color="auto" w:fill="auto"/>
            <w:noWrap/>
            <w:vAlign w:val="center"/>
            <w:hideMark/>
          </w:tcPr>
          <w:p w14:paraId="23958424" w14:textId="30EA19D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13th IEEE/ACM International Sy</w:t>
            </w:r>
            <w:r w:rsidRPr="002D22B6">
              <w:rPr>
                <w:color w:val="000000"/>
                <w:kern w:val="0"/>
                <w:sz w:val="18"/>
                <w:szCs w:val="18"/>
              </w:rPr>
              <w:t>m</w:t>
            </w:r>
            <w:r w:rsidRPr="002D22B6">
              <w:rPr>
                <w:color w:val="000000"/>
                <w:kern w:val="0"/>
                <w:sz w:val="18"/>
                <w:szCs w:val="18"/>
              </w:rPr>
              <w:t xml:space="preserve">posium on </w:t>
            </w:r>
            <w:proofErr w:type="gramStart"/>
            <w:r w:rsidRPr="002D22B6">
              <w:rPr>
                <w:color w:val="000000"/>
                <w:kern w:val="0"/>
                <w:sz w:val="18"/>
                <w:szCs w:val="18"/>
              </w:rPr>
              <w:t>Cluster  Cloud</w:t>
            </w:r>
            <w:proofErr w:type="gramEnd"/>
            <w:r w:rsidRPr="002D22B6">
              <w:rPr>
                <w:color w:val="000000"/>
                <w:kern w:val="0"/>
                <w:sz w:val="18"/>
                <w:szCs w:val="18"/>
              </w:rPr>
              <w:t xml:space="preserve">  and Grid Co</w:t>
            </w:r>
            <w:r w:rsidRPr="002D22B6">
              <w:rPr>
                <w:color w:val="000000"/>
                <w:kern w:val="0"/>
                <w:sz w:val="18"/>
                <w:szCs w:val="18"/>
              </w:rPr>
              <w:t>m</w:t>
            </w:r>
            <w:r w:rsidRPr="002D22B6">
              <w:rPr>
                <w:color w:val="000000"/>
                <w:kern w:val="0"/>
                <w:sz w:val="18"/>
                <w:szCs w:val="18"/>
              </w:rPr>
              <w:t>puting</w:t>
            </w:r>
          </w:p>
        </w:tc>
        <w:tc>
          <w:tcPr>
            <w:tcW w:w="611" w:type="pct"/>
            <w:tcBorders>
              <w:top w:val="nil"/>
              <w:left w:val="nil"/>
              <w:bottom w:val="single" w:sz="4" w:space="0" w:color="auto"/>
              <w:right w:val="single" w:sz="4" w:space="0" w:color="auto"/>
            </w:tcBorders>
            <w:shd w:val="clear" w:color="auto" w:fill="auto"/>
            <w:noWrap/>
            <w:vAlign w:val="center"/>
            <w:hideMark/>
          </w:tcPr>
          <w:p w14:paraId="39FB1792" w14:textId="1FEE2F6A"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70C4023F" w14:textId="0F9DB4FA"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2A970C4C" w14:textId="3034888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18--25</w:t>
            </w:r>
          </w:p>
        </w:tc>
        <w:tc>
          <w:tcPr>
            <w:tcW w:w="987" w:type="pct"/>
            <w:tcBorders>
              <w:top w:val="nil"/>
              <w:left w:val="nil"/>
              <w:bottom w:val="single" w:sz="4" w:space="0" w:color="auto"/>
              <w:right w:val="single" w:sz="4" w:space="0" w:color="auto"/>
            </w:tcBorders>
            <w:shd w:val="clear" w:color="auto" w:fill="auto"/>
            <w:noWrap/>
            <w:vAlign w:val="center"/>
            <w:hideMark/>
          </w:tcPr>
          <w:p w14:paraId="7FBF782D" w14:textId="6A66753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Camarasu-Pop S. et al</w:t>
            </w:r>
          </w:p>
        </w:tc>
      </w:tr>
      <w:tr w:rsidR="00023010" w:rsidRPr="002D22B6" w14:paraId="3C46026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3B47B7" w14:textId="77AC88F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Synergy between the C</w:t>
            </w:r>
            <w:r w:rsidRPr="002D22B6">
              <w:rPr>
                <w:color w:val="000000"/>
                <w:kern w:val="0"/>
                <w:sz w:val="18"/>
                <w:szCs w:val="18"/>
              </w:rPr>
              <w:t>I</w:t>
            </w:r>
            <w:r w:rsidRPr="002D22B6">
              <w:rPr>
                <w:color w:val="000000"/>
                <w:kern w:val="0"/>
                <w:sz w:val="18"/>
                <w:szCs w:val="18"/>
              </w:rPr>
              <w:t>MENT tier-2 HPC centre in Grenoble (France)</w:t>
            </w:r>
          </w:p>
        </w:tc>
        <w:tc>
          <w:tcPr>
            <w:tcW w:w="917" w:type="pct"/>
            <w:tcBorders>
              <w:top w:val="nil"/>
              <w:left w:val="nil"/>
              <w:bottom w:val="single" w:sz="4" w:space="0" w:color="auto"/>
              <w:right w:val="single" w:sz="4" w:space="0" w:color="auto"/>
            </w:tcBorders>
            <w:shd w:val="clear" w:color="auto" w:fill="auto"/>
            <w:noWrap/>
            <w:vAlign w:val="center"/>
            <w:hideMark/>
          </w:tcPr>
          <w:p w14:paraId="2A3AF8E5" w14:textId="310F437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Phy</w:t>
            </w:r>
            <w:r w:rsidRPr="002D22B6">
              <w:rPr>
                <w:color w:val="000000"/>
                <w:kern w:val="0"/>
                <w:sz w:val="18"/>
                <w:szCs w:val="18"/>
              </w:rPr>
              <w:t>s</w:t>
            </w:r>
            <w:r w:rsidRPr="002D22B6">
              <w:rPr>
                <w:color w:val="000000"/>
                <w:kern w:val="0"/>
                <w:sz w:val="18"/>
                <w:szCs w:val="18"/>
              </w:rPr>
              <w:t>ics: Conference Series</w:t>
            </w:r>
          </w:p>
        </w:tc>
        <w:tc>
          <w:tcPr>
            <w:tcW w:w="611" w:type="pct"/>
            <w:tcBorders>
              <w:top w:val="nil"/>
              <w:left w:val="nil"/>
              <w:bottom w:val="single" w:sz="4" w:space="0" w:color="auto"/>
              <w:right w:val="single" w:sz="4" w:space="0" w:color="auto"/>
            </w:tcBorders>
            <w:shd w:val="clear" w:color="auto" w:fill="auto"/>
            <w:noWrap/>
            <w:vAlign w:val="center"/>
            <w:hideMark/>
          </w:tcPr>
          <w:p w14:paraId="336B329F" w14:textId="319C476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10.1088/1742-6596/513/3/032008</w:t>
            </w:r>
          </w:p>
        </w:tc>
        <w:tc>
          <w:tcPr>
            <w:tcW w:w="611" w:type="pct"/>
            <w:tcBorders>
              <w:top w:val="nil"/>
              <w:left w:val="nil"/>
              <w:bottom w:val="single" w:sz="4" w:space="0" w:color="auto"/>
              <w:right w:val="single" w:sz="4" w:space="0" w:color="auto"/>
            </w:tcBorders>
            <w:shd w:val="clear" w:color="auto" w:fill="auto"/>
            <w:noWrap/>
            <w:vAlign w:val="center"/>
            <w:hideMark/>
          </w:tcPr>
          <w:p w14:paraId="3281D7E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513</w:t>
            </w:r>
          </w:p>
        </w:tc>
        <w:tc>
          <w:tcPr>
            <w:tcW w:w="596" w:type="pct"/>
            <w:tcBorders>
              <w:top w:val="nil"/>
              <w:left w:val="nil"/>
              <w:bottom w:val="single" w:sz="4" w:space="0" w:color="auto"/>
              <w:right w:val="single" w:sz="4" w:space="0" w:color="auto"/>
            </w:tcBorders>
            <w:shd w:val="clear" w:color="auto" w:fill="auto"/>
            <w:noWrap/>
            <w:vAlign w:val="center"/>
            <w:hideMark/>
          </w:tcPr>
          <w:p w14:paraId="3A44801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32008</w:t>
            </w:r>
          </w:p>
        </w:tc>
        <w:tc>
          <w:tcPr>
            <w:tcW w:w="987" w:type="pct"/>
            <w:tcBorders>
              <w:top w:val="nil"/>
              <w:left w:val="nil"/>
              <w:bottom w:val="single" w:sz="4" w:space="0" w:color="auto"/>
              <w:right w:val="single" w:sz="4" w:space="0" w:color="auto"/>
            </w:tcBorders>
            <w:shd w:val="clear" w:color="auto" w:fill="auto"/>
            <w:noWrap/>
            <w:vAlign w:val="center"/>
            <w:hideMark/>
          </w:tcPr>
          <w:p w14:paraId="70F32E59" w14:textId="536C417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Biscarat C. et al</w:t>
            </w:r>
          </w:p>
        </w:tc>
      </w:tr>
      <w:tr w:rsidR="00023010" w:rsidRPr="002D22B6" w14:paraId="09C94B0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4D7A6E6" w14:textId="7B174BA9"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Radiation hard programm</w:t>
            </w:r>
            <w:r w:rsidRPr="002D22B6">
              <w:rPr>
                <w:color w:val="000000"/>
                <w:kern w:val="0"/>
                <w:sz w:val="18"/>
                <w:szCs w:val="18"/>
              </w:rPr>
              <w:t>a</w:t>
            </w:r>
            <w:r w:rsidRPr="002D22B6">
              <w:rPr>
                <w:color w:val="000000"/>
                <w:kern w:val="0"/>
                <w:sz w:val="18"/>
                <w:szCs w:val="18"/>
              </w:rPr>
              <w:t>ble delay line for LHCb calorimeter upgrade</w:t>
            </w:r>
          </w:p>
        </w:tc>
        <w:tc>
          <w:tcPr>
            <w:tcW w:w="917" w:type="pct"/>
            <w:tcBorders>
              <w:top w:val="nil"/>
              <w:left w:val="nil"/>
              <w:bottom w:val="single" w:sz="4" w:space="0" w:color="auto"/>
              <w:right w:val="single" w:sz="4" w:space="0" w:color="auto"/>
            </w:tcBorders>
            <w:shd w:val="clear" w:color="auto" w:fill="auto"/>
            <w:noWrap/>
            <w:vAlign w:val="center"/>
            <w:hideMark/>
          </w:tcPr>
          <w:p w14:paraId="402AB233" w14:textId="47BE9AC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Instr</w:t>
            </w:r>
            <w:r w:rsidRPr="002D22B6">
              <w:rPr>
                <w:color w:val="000000"/>
                <w:kern w:val="0"/>
                <w:sz w:val="18"/>
                <w:szCs w:val="18"/>
              </w:rPr>
              <w:t>u</w:t>
            </w:r>
            <w:r w:rsidRPr="002D22B6">
              <w:rPr>
                <w:color w:val="000000"/>
                <w:kern w:val="0"/>
                <w:sz w:val="18"/>
                <w:szCs w:val="18"/>
              </w:rPr>
              <w:t>mentation</w:t>
            </w:r>
          </w:p>
        </w:tc>
        <w:tc>
          <w:tcPr>
            <w:tcW w:w="611" w:type="pct"/>
            <w:tcBorders>
              <w:top w:val="nil"/>
              <w:left w:val="nil"/>
              <w:bottom w:val="single" w:sz="4" w:space="0" w:color="auto"/>
              <w:right w:val="single" w:sz="4" w:space="0" w:color="auto"/>
            </w:tcBorders>
            <w:shd w:val="clear" w:color="auto" w:fill="auto"/>
            <w:noWrap/>
            <w:vAlign w:val="center"/>
            <w:hideMark/>
          </w:tcPr>
          <w:p w14:paraId="410336E7" w14:textId="76441B2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10.1088/1748-0221/9/01/C01016</w:t>
            </w:r>
          </w:p>
        </w:tc>
        <w:tc>
          <w:tcPr>
            <w:tcW w:w="611" w:type="pct"/>
            <w:tcBorders>
              <w:top w:val="nil"/>
              <w:left w:val="nil"/>
              <w:bottom w:val="single" w:sz="4" w:space="0" w:color="auto"/>
              <w:right w:val="single" w:sz="4" w:space="0" w:color="auto"/>
            </w:tcBorders>
            <w:shd w:val="clear" w:color="auto" w:fill="auto"/>
            <w:noWrap/>
            <w:vAlign w:val="center"/>
            <w:hideMark/>
          </w:tcPr>
          <w:p w14:paraId="335E16B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w:t>
            </w:r>
          </w:p>
        </w:tc>
        <w:tc>
          <w:tcPr>
            <w:tcW w:w="596" w:type="pct"/>
            <w:tcBorders>
              <w:top w:val="nil"/>
              <w:left w:val="nil"/>
              <w:bottom w:val="single" w:sz="4" w:space="0" w:color="auto"/>
              <w:right w:val="single" w:sz="4" w:space="0" w:color="auto"/>
            </w:tcBorders>
            <w:shd w:val="clear" w:color="auto" w:fill="auto"/>
            <w:noWrap/>
            <w:vAlign w:val="center"/>
            <w:hideMark/>
          </w:tcPr>
          <w:p w14:paraId="3B9AE378" w14:textId="2DD2B21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C01016</w:t>
            </w:r>
          </w:p>
        </w:tc>
        <w:tc>
          <w:tcPr>
            <w:tcW w:w="987" w:type="pct"/>
            <w:tcBorders>
              <w:top w:val="nil"/>
              <w:left w:val="nil"/>
              <w:bottom w:val="single" w:sz="4" w:space="0" w:color="auto"/>
              <w:right w:val="single" w:sz="4" w:space="0" w:color="auto"/>
            </w:tcBorders>
            <w:shd w:val="clear" w:color="auto" w:fill="auto"/>
            <w:noWrap/>
            <w:vAlign w:val="center"/>
            <w:hideMark/>
          </w:tcPr>
          <w:p w14:paraId="40153CC6" w14:textId="0706C6B2"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Mauricio J. et al</w:t>
            </w:r>
          </w:p>
        </w:tc>
      </w:tr>
      <w:tr w:rsidR="00023010" w:rsidRPr="002D22B6" w14:paraId="53ACE27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A500FE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Environmental Science Fe</w:t>
            </w:r>
            <w:r w:rsidRPr="002D22B6">
              <w:rPr>
                <w:color w:val="000000"/>
                <w:kern w:val="0"/>
                <w:sz w:val="18"/>
                <w:szCs w:val="18"/>
              </w:rPr>
              <w:t>d</w:t>
            </w:r>
            <w:r w:rsidRPr="002D22B6">
              <w:rPr>
                <w:color w:val="000000"/>
                <w:kern w:val="0"/>
                <w:sz w:val="18"/>
                <w:szCs w:val="18"/>
              </w:rPr>
              <w:t>erated Cloud Pla</w:t>
            </w:r>
            <w:r w:rsidRPr="002D22B6">
              <w:rPr>
                <w:color w:val="000000"/>
                <w:kern w:val="0"/>
                <w:sz w:val="18"/>
                <w:szCs w:val="18"/>
              </w:rPr>
              <w:t>t</w:t>
            </w:r>
            <w:r w:rsidRPr="002D22B6">
              <w:rPr>
                <w:color w:val="000000"/>
                <w:kern w:val="0"/>
                <w:sz w:val="18"/>
                <w:szCs w:val="18"/>
              </w:rPr>
              <w:t>form in the BSEC R</w:t>
            </w:r>
            <w:r w:rsidRPr="002D22B6">
              <w:rPr>
                <w:color w:val="000000"/>
                <w:kern w:val="0"/>
                <w:sz w:val="18"/>
                <w:szCs w:val="18"/>
              </w:rPr>
              <w:t>e</w:t>
            </w:r>
            <w:r w:rsidRPr="002D22B6">
              <w:rPr>
                <w:color w:val="000000"/>
                <w:kern w:val="0"/>
                <w:sz w:val="18"/>
                <w:szCs w:val="18"/>
              </w:rPr>
              <w:t>gion</w:t>
            </w:r>
          </w:p>
        </w:tc>
        <w:tc>
          <w:tcPr>
            <w:tcW w:w="917" w:type="pct"/>
            <w:tcBorders>
              <w:top w:val="nil"/>
              <w:left w:val="nil"/>
              <w:bottom w:val="single" w:sz="4" w:space="0" w:color="auto"/>
              <w:right w:val="single" w:sz="4" w:space="0" w:color="auto"/>
            </w:tcBorders>
            <w:shd w:val="clear" w:color="auto" w:fill="auto"/>
            <w:noWrap/>
            <w:vAlign w:val="center"/>
            <w:hideMark/>
          </w:tcPr>
          <w:p w14:paraId="3C7DF76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International Jou</w:t>
            </w:r>
            <w:r w:rsidRPr="002D22B6">
              <w:rPr>
                <w:color w:val="000000"/>
                <w:kern w:val="0"/>
                <w:sz w:val="18"/>
                <w:szCs w:val="18"/>
              </w:rPr>
              <w:t>r</w:t>
            </w:r>
            <w:r w:rsidRPr="002D22B6">
              <w:rPr>
                <w:color w:val="000000"/>
                <w:kern w:val="0"/>
                <w:sz w:val="18"/>
                <w:szCs w:val="18"/>
              </w:rPr>
              <w:t>nal of Sc</w:t>
            </w:r>
            <w:r w:rsidRPr="002D22B6">
              <w:rPr>
                <w:color w:val="000000"/>
                <w:kern w:val="0"/>
                <w:sz w:val="18"/>
                <w:szCs w:val="18"/>
              </w:rPr>
              <w:t>i</w:t>
            </w:r>
            <w:r w:rsidRPr="002D22B6">
              <w:rPr>
                <w:color w:val="000000"/>
                <w:kern w:val="0"/>
                <w:sz w:val="18"/>
                <w:szCs w:val="18"/>
              </w:rPr>
              <w:t>entific &amp; Engineering R</w:t>
            </w:r>
            <w:r w:rsidRPr="002D22B6">
              <w:rPr>
                <w:color w:val="000000"/>
                <w:kern w:val="0"/>
                <w:sz w:val="18"/>
                <w:szCs w:val="18"/>
              </w:rPr>
              <w:t>e</w:t>
            </w:r>
            <w:r w:rsidRPr="002D22B6">
              <w:rPr>
                <w:color w:val="000000"/>
                <w:kern w:val="0"/>
                <w:sz w:val="18"/>
                <w:szCs w:val="18"/>
              </w:rPr>
              <w:t>search</w:t>
            </w:r>
          </w:p>
        </w:tc>
        <w:tc>
          <w:tcPr>
            <w:tcW w:w="611" w:type="pct"/>
            <w:tcBorders>
              <w:top w:val="nil"/>
              <w:left w:val="nil"/>
              <w:bottom w:val="single" w:sz="4" w:space="0" w:color="auto"/>
              <w:right w:val="single" w:sz="4" w:space="0" w:color="auto"/>
            </w:tcBorders>
            <w:shd w:val="clear" w:color="auto" w:fill="auto"/>
            <w:noWrap/>
            <w:vAlign w:val="center"/>
            <w:hideMark/>
          </w:tcPr>
          <w:p w14:paraId="47888A33" w14:textId="2A013FD5"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5C2A9C5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w:t>
            </w:r>
          </w:p>
        </w:tc>
        <w:tc>
          <w:tcPr>
            <w:tcW w:w="596" w:type="pct"/>
            <w:tcBorders>
              <w:top w:val="nil"/>
              <w:left w:val="nil"/>
              <w:bottom w:val="single" w:sz="4" w:space="0" w:color="auto"/>
              <w:right w:val="single" w:sz="4" w:space="0" w:color="auto"/>
            </w:tcBorders>
            <w:shd w:val="clear" w:color="auto" w:fill="auto"/>
            <w:noWrap/>
            <w:vAlign w:val="center"/>
            <w:hideMark/>
          </w:tcPr>
          <w:p w14:paraId="69BBCEC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1130-1133</w:t>
            </w:r>
          </w:p>
        </w:tc>
        <w:tc>
          <w:tcPr>
            <w:tcW w:w="987" w:type="pct"/>
            <w:tcBorders>
              <w:top w:val="nil"/>
              <w:left w:val="nil"/>
              <w:bottom w:val="single" w:sz="4" w:space="0" w:color="auto"/>
              <w:right w:val="single" w:sz="4" w:space="0" w:color="auto"/>
            </w:tcBorders>
            <w:shd w:val="clear" w:color="auto" w:fill="auto"/>
            <w:noWrap/>
            <w:vAlign w:val="center"/>
            <w:hideMark/>
          </w:tcPr>
          <w:p w14:paraId="64F9869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Astsatryan H. et al.</w:t>
            </w:r>
          </w:p>
        </w:tc>
      </w:tr>
      <w:tr w:rsidR="00023010" w:rsidRPr="002D22B6" w14:paraId="455664E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A799F8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Dynamical Features of Co</w:t>
            </w:r>
            <w:r w:rsidRPr="002D22B6">
              <w:rPr>
                <w:color w:val="000000"/>
                <w:kern w:val="0"/>
                <w:sz w:val="18"/>
                <w:szCs w:val="18"/>
              </w:rPr>
              <w:t>m</w:t>
            </w:r>
            <w:r w:rsidRPr="002D22B6">
              <w:rPr>
                <w:color w:val="000000"/>
                <w:kern w:val="0"/>
                <w:sz w:val="18"/>
                <w:szCs w:val="18"/>
              </w:rPr>
              <w:t>plex Systems: A Molecular Simulation Study</w:t>
            </w:r>
          </w:p>
        </w:tc>
        <w:tc>
          <w:tcPr>
            <w:tcW w:w="917" w:type="pct"/>
            <w:tcBorders>
              <w:top w:val="nil"/>
              <w:left w:val="nil"/>
              <w:bottom w:val="single" w:sz="4" w:space="0" w:color="auto"/>
              <w:right w:val="single" w:sz="4" w:space="0" w:color="auto"/>
            </w:tcBorders>
            <w:shd w:val="clear" w:color="auto" w:fill="auto"/>
            <w:noWrap/>
            <w:vAlign w:val="center"/>
            <w:hideMark/>
          </w:tcPr>
          <w:p w14:paraId="16E9571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Serbia, Springer Modelling and Optimization in Science and Tec</w:t>
            </w:r>
            <w:r w:rsidRPr="002D22B6">
              <w:rPr>
                <w:color w:val="000000"/>
                <w:kern w:val="0"/>
                <w:sz w:val="18"/>
                <w:szCs w:val="18"/>
              </w:rPr>
              <w:t>h</w:t>
            </w:r>
            <w:r w:rsidRPr="002D22B6">
              <w:rPr>
                <w:color w:val="000000"/>
                <w:kern w:val="0"/>
                <w:sz w:val="18"/>
                <w:szCs w:val="18"/>
              </w:rPr>
              <w:t>nologies</w:t>
            </w:r>
          </w:p>
        </w:tc>
        <w:tc>
          <w:tcPr>
            <w:tcW w:w="611" w:type="pct"/>
            <w:tcBorders>
              <w:top w:val="nil"/>
              <w:left w:val="nil"/>
              <w:bottom w:val="single" w:sz="4" w:space="0" w:color="auto"/>
              <w:right w:val="single" w:sz="4" w:space="0" w:color="auto"/>
            </w:tcBorders>
            <w:shd w:val="clear" w:color="auto" w:fill="auto"/>
            <w:noWrap/>
            <w:vAlign w:val="center"/>
            <w:hideMark/>
          </w:tcPr>
          <w:p w14:paraId="10BE891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10.1007/978-3-319-01520-0_14</w:t>
            </w:r>
          </w:p>
        </w:tc>
        <w:tc>
          <w:tcPr>
            <w:tcW w:w="611" w:type="pct"/>
            <w:tcBorders>
              <w:top w:val="nil"/>
              <w:left w:val="nil"/>
              <w:bottom w:val="single" w:sz="4" w:space="0" w:color="auto"/>
              <w:right w:val="single" w:sz="4" w:space="0" w:color="auto"/>
            </w:tcBorders>
            <w:shd w:val="clear" w:color="auto" w:fill="auto"/>
            <w:noWrap/>
            <w:vAlign w:val="center"/>
            <w:hideMark/>
          </w:tcPr>
          <w:p w14:paraId="789DDD4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w:t>
            </w:r>
          </w:p>
        </w:tc>
        <w:tc>
          <w:tcPr>
            <w:tcW w:w="596" w:type="pct"/>
            <w:tcBorders>
              <w:top w:val="nil"/>
              <w:left w:val="nil"/>
              <w:bottom w:val="single" w:sz="4" w:space="0" w:color="auto"/>
              <w:right w:val="single" w:sz="4" w:space="0" w:color="auto"/>
            </w:tcBorders>
            <w:shd w:val="clear" w:color="auto" w:fill="auto"/>
            <w:noWrap/>
            <w:vAlign w:val="center"/>
            <w:hideMark/>
          </w:tcPr>
          <w:p w14:paraId="5B3E767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117-122</w:t>
            </w:r>
          </w:p>
        </w:tc>
        <w:tc>
          <w:tcPr>
            <w:tcW w:w="987" w:type="pct"/>
            <w:tcBorders>
              <w:top w:val="nil"/>
              <w:left w:val="nil"/>
              <w:bottom w:val="single" w:sz="4" w:space="0" w:color="auto"/>
              <w:right w:val="single" w:sz="4" w:space="0" w:color="auto"/>
            </w:tcBorders>
            <w:shd w:val="clear" w:color="auto" w:fill="auto"/>
            <w:noWrap/>
            <w:vAlign w:val="center"/>
            <w:hideMark/>
          </w:tcPr>
          <w:p w14:paraId="065350F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Poghosyan A.H. et al</w:t>
            </w:r>
          </w:p>
        </w:tc>
      </w:tr>
      <w:tr w:rsidR="00023010" w:rsidRPr="002D22B6" w14:paraId="4DD7C2E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6ADDB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Energy aware perfo</w:t>
            </w:r>
            <w:r w:rsidRPr="002D22B6">
              <w:rPr>
                <w:color w:val="000000"/>
                <w:kern w:val="0"/>
                <w:sz w:val="18"/>
                <w:szCs w:val="18"/>
              </w:rPr>
              <w:t>r</w:t>
            </w:r>
            <w:r w:rsidRPr="002D22B6">
              <w:rPr>
                <w:color w:val="000000"/>
                <w:kern w:val="0"/>
                <w:sz w:val="18"/>
                <w:szCs w:val="18"/>
              </w:rPr>
              <w:t>mance study for a class of MC alg</w:t>
            </w:r>
            <w:r w:rsidRPr="002D22B6">
              <w:rPr>
                <w:color w:val="000000"/>
                <w:kern w:val="0"/>
                <w:sz w:val="18"/>
                <w:szCs w:val="18"/>
              </w:rPr>
              <w:t>o</w:t>
            </w:r>
            <w:r w:rsidRPr="002D22B6">
              <w:rPr>
                <w:color w:val="000000"/>
                <w:kern w:val="0"/>
                <w:sz w:val="18"/>
                <w:szCs w:val="18"/>
              </w:rPr>
              <w:t>rithms</w:t>
            </w:r>
          </w:p>
        </w:tc>
        <w:tc>
          <w:tcPr>
            <w:tcW w:w="917" w:type="pct"/>
            <w:tcBorders>
              <w:top w:val="nil"/>
              <w:left w:val="nil"/>
              <w:bottom w:val="single" w:sz="4" w:space="0" w:color="auto"/>
              <w:right w:val="single" w:sz="4" w:space="0" w:color="auto"/>
            </w:tcBorders>
            <w:shd w:val="clear" w:color="auto" w:fill="auto"/>
            <w:noWrap/>
            <w:vAlign w:val="center"/>
            <w:hideMark/>
          </w:tcPr>
          <w:p w14:paraId="04C7CA5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Proceeding of the International Inte</w:t>
            </w:r>
            <w:r w:rsidRPr="002D22B6">
              <w:rPr>
                <w:color w:val="000000"/>
                <w:kern w:val="0"/>
                <w:sz w:val="18"/>
                <w:szCs w:val="18"/>
              </w:rPr>
              <w:t>r</w:t>
            </w:r>
            <w:r w:rsidRPr="002D22B6">
              <w:rPr>
                <w:color w:val="000000"/>
                <w:kern w:val="0"/>
                <w:sz w:val="18"/>
                <w:szCs w:val="18"/>
              </w:rPr>
              <w:t>national Conference on "Numerical Methods for Scie</w:t>
            </w:r>
            <w:r w:rsidRPr="002D22B6">
              <w:rPr>
                <w:color w:val="000000"/>
                <w:kern w:val="0"/>
                <w:sz w:val="18"/>
                <w:szCs w:val="18"/>
              </w:rPr>
              <w:t>n</w:t>
            </w:r>
            <w:r w:rsidRPr="002D22B6">
              <w:rPr>
                <w:color w:val="000000"/>
                <w:kern w:val="0"/>
                <w:sz w:val="18"/>
                <w:szCs w:val="18"/>
              </w:rPr>
              <w:t>tific Co</w:t>
            </w:r>
            <w:r w:rsidRPr="002D22B6">
              <w:rPr>
                <w:color w:val="000000"/>
                <w:kern w:val="0"/>
                <w:sz w:val="18"/>
                <w:szCs w:val="18"/>
              </w:rPr>
              <w:t>m</w:t>
            </w:r>
            <w:r w:rsidRPr="002D22B6">
              <w:rPr>
                <w:color w:val="000000"/>
                <w:kern w:val="0"/>
                <w:sz w:val="18"/>
                <w:szCs w:val="18"/>
              </w:rPr>
              <w:t>putations and Advanced A</w:t>
            </w:r>
            <w:r w:rsidRPr="002D22B6">
              <w:rPr>
                <w:color w:val="000000"/>
                <w:kern w:val="0"/>
                <w:sz w:val="18"/>
                <w:szCs w:val="18"/>
              </w:rPr>
              <w:t>p</w:t>
            </w:r>
            <w:r w:rsidRPr="002D22B6">
              <w:rPr>
                <w:color w:val="000000"/>
                <w:kern w:val="0"/>
                <w:sz w:val="18"/>
                <w:szCs w:val="18"/>
              </w:rPr>
              <w:t>plications",</w:t>
            </w:r>
          </w:p>
        </w:tc>
        <w:tc>
          <w:tcPr>
            <w:tcW w:w="611" w:type="pct"/>
            <w:tcBorders>
              <w:top w:val="nil"/>
              <w:left w:val="nil"/>
              <w:bottom w:val="single" w:sz="4" w:space="0" w:color="auto"/>
              <w:right w:val="single" w:sz="4" w:space="0" w:color="auto"/>
            </w:tcBorders>
            <w:shd w:val="clear" w:color="auto" w:fill="auto"/>
            <w:noWrap/>
            <w:vAlign w:val="center"/>
            <w:hideMark/>
          </w:tcPr>
          <w:p w14:paraId="7FAA0274" w14:textId="0CFA8574"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382D2BB4" w14:textId="01DE7A07"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37F27321" w14:textId="4EFC0B93"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6B37918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Atanassov E. et al</w:t>
            </w:r>
          </w:p>
        </w:tc>
      </w:tr>
      <w:tr w:rsidR="00023010" w:rsidRPr="002D22B6" w14:paraId="547E795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5C514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Performance Analysis of the Regional Grid Resources for an Env</w:t>
            </w:r>
            <w:r w:rsidRPr="002D22B6">
              <w:rPr>
                <w:color w:val="000000"/>
                <w:kern w:val="0"/>
                <w:sz w:val="18"/>
                <w:szCs w:val="18"/>
              </w:rPr>
              <w:t>i</w:t>
            </w:r>
            <w:r w:rsidRPr="002D22B6">
              <w:rPr>
                <w:color w:val="000000"/>
                <w:kern w:val="0"/>
                <w:sz w:val="18"/>
                <w:szCs w:val="18"/>
              </w:rPr>
              <w:t>ronmental Modeling Application</w:t>
            </w:r>
          </w:p>
        </w:tc>
        <w:tc>
          <w:tcPr>
            <w:tcW w:w="917" w:type="pct"/>
            <w:tcBorders>
              <w:top w:val="nil"/>
              <w:left w:val="nil"/>
              <w:bottom w:val="single" w:sz="4" w:space="0" w:color="auto"/>
              <w:right w:val="single" w:sz="4" w:space="0" w:color="auto"/>
            </w:tcBorders>
            <w:shd w:val="clear" w:color="auto" w:fill="auto"/>
            <w:noWrap/>
            <w:vAlign w:val="center"/>
            <w:hideMark/>
          </w:tcPr>
          <w:p w14:paraId="15A6462B" w14:textId="721FE83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Large-Scale Scie</w:t>
            </w:r>
            <w:r w:rsidRPr="002D22B6">
              <w:rPr>
                <w:color w:val="000000"/>
                <w:kern w:val="0"/>
                <w:sz w:val="18"/>
                <w:szCs w:val="18"/>
              </w:rPr>
              <w:t>n</w:t>
            </w:r>
            <w:r w:rsidRPr="002D22B6">
              <w:rPr>
                <w:color w:val="000000"/>
                <w:kern w:val="0"/>
                <w:sz w:val="18"/>
                <w:szCs w:val="18"/>
              </w:rPr>
              <w:t>tific Co</w:t>
            </w:r>
            <w:r w:rsidRPr="002D22B6">
              <w:rPr>
                <w:color w:val="000000"/>
                <w:kern w:val="0"/>
                <w:sz w:val="18"/>
                <w:szCs w:val="18"/>
              </w:rPr>
              <w:t>m</w:t>
            </w:r>
            <w:r w:rsidRPr="002D22B6">
              <w:rPr>
                <w:color w:val="000000"/>
                <w:kern w:val="0"/>
                <w:sz w:val="18"/>
                <w:szCs w:val="18"/>
              </w:rPr>
              <w:t>puting</w:t>
            </w:r>
            <w:r w:rsidRPr="002D22B6">
              <w:rPr>
                <w:color w:val="000000"/>
                <w:kern w:val="0"/>
                <w:sz w:val="18"/>
                <w:szCs w:val="18"/>
              </w:rPr>
              <w:br/>
              <w:t>Lecture Notes in Computer Sc</w:t>
            </w:r>
            <w:r w:rsidRPr="002D22B6">
              <w:rPr>
                <w:color w:val="000000"/>
                <w:kern w:val="0"/>
                <w:sz w:val="18"/>
                <w:szCs w:val="18"/>
              </w:rPr>
              <w:t>i</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26DE966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10.1007/978-3-662-43880-0_58</w:t>
            </w:r>
          </w:p>
        </w:tc>
        <w:tc>
          <w:tcPr>
            <w:tcW w:w="611" w:type="pct"/>
            <w:tcBorders>
              <w:top w:val="nil"/>
              <w:left w:val="nil"/>
              <w:bottom w:val="single" w:sz="4" w:space="0" w:color="auto"/>
              <w:right w:val="single" w:sz="4" w:space="0" w:color="auto"/>
            </w:tcBorders>
            <w:shd w:val="clear" w:color="auto" w:fill="auto"/>
            <w:noWrap/>
            <w:vAlign w:val="center"/>
            <w:hideMark/>
          </w:tcPr>
          <w:p w14:paraId="443C7210" w14:textId="4D1C048E"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5DF0B3B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507-514</w:t>
            </w:r>
          </w:p>
        </w:tc>
        <w:tc>
          <w:tcPr>
            <w:tcW w:w="987" w:type="pct"/>
            <w:tcBorders>
              <w:top w:val="nil"/>
              <w:left w:val="nil"/>
              <w:bottom w:val="single" w:sz="4" w:space="0" w:color="auto"/>
              <w:right w:val="single" w:sz="4" w:space="0" w:color="auto"/>
            </w:tcBorders>
            <w:shd w:val="clear" w:color="auto" w:fill="auto"/>
            <w:noWrap/>
            <w:vAlign w:val="center"/>
            <w:hideMark/>
          </w:tcPr>
          <w:p w14:paraId="762A6C0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Hristova R. et al.</w:t>
            </w:r>
          </w:p>
        </w:tc>
      </w:tr>
      <w:tr w:rsidR="00023010" w:rsidRPr="002D22B6" w14:paraId="67EB1B1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301FF1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 xml:space="preserve">Tuning for Scallability </w:t>
            </w:r>
            <w:r w:rsidRPr="002D22B6">
              <w:rPr>
                <w:color w:val="000000"/>
                <w:kern w:val="0"/>
                <w:sz w:val="18"/>
                <w:szCs w:val="18"/>
              </w:rPr>
              <w:lastRenderedPageBreak/>
              <w:t>on Hybrid HPC Cluster</w:t>
            </w:r>
          </w:p>
        </w:tc>
        <w:tc>
          <w:tcPr>
            <w:tcW w:w="917" w:type="pct"/>
            <w:tcBorders>
              <w:top w:val="nil"/>
              <w:left w:val="nil"/>
              <w:bottom w:val="single" w:sz="4" w:space="0" w:color="auto"/>
              <w:right w:val="single" w:sz="4" w:space="0" w:color="auto"/>
            </w:tcBorders>
            <w:shd w:val="clear" w:color="auto" w:fill="auto"/>
            <w:noWrap/>
            <w:vAlign w:val="center"/>
            <w:hideMark/>
          </w:tcPr>
          <w:p w14:paraId="4EA49C5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 xml:space="preserve">Proceedings of </w:t>
            </w:r>
            <w:r w:rsidRPr="002D22B6">
              <w:rPr>
                <w:color w:val="000000"/>
                <w:kern w:val="0"/>
                <w:sz w:val="18"/>
                <w:szCs w:val="18"/>
              </w:rPr>
              <w:lastRenderedPageBreak/>
              <w:t>Eighth Annual Meeting of the Bulgarian Se</w:t>
            </w:r>
            <w:r w:rsidRPr="002D22B6">
              <w:rPr>
                <w:color w:val="000000"/>
                <w:kern w:val="0"/>
                <w:sz w:val="18"/>
                <w:szCs w:val="18"/>
              </w:rPr>
              <w:t>c</w:t>
            </w:r>
            <w:r w:rsidRPr="002D22B6">
              <w:rPr>
                <w:color w:val="000000"/>
                <w:kern w:val="0"/>
                <w:sz w:val="18"/>
                <w:szCs w:val="18"/>
              </w:rPr>
              <w:t>tion of SIAM</w:t>
            </w:r>
          </w:p>
        </w:tc>
        <w:tc>
          <w:tcPr>
            <w:tcW w:w="611" w:type="pct"/>
            <w:tcBorders>
              <w:top w:val="nil"/>
              <w:left w:val="nil"/>
              <w:bottom w:val="single" w:sz="4" w:space="0" w:color="auto"/>
              <w:right w:val="single" w:sz="4" w:space="0" w:color="auto"/>
            </w:tcBorders>
            <w:shd w:val="clear" w:color="auto" w:fill="auto"/>
            <w:noWrap/>
            <w:vAlign w:val="center"/>
            <w:hideMark/>
          </w:tcPr>
          <w:p w14:paraId="1C0F17F7" w14:textId="46E7AA8E"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0A172E75" w14:textId="4086E3CD"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365DFC2C" w14:textId="11DDFDA0"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4E9FEA4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Atanassov E. et al</w:t>
            </w:r>
          </w:p>
        </w:tc>
      </w:tr>
      <w:tr w:rsidR="00023010" w:rsidRPr="002D22B6" w14:paraId="537824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7AA91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Computation and Ana</w:t>
            </w:r>
            <w:r w:rsidRPr="002D22B6">
              <w:rPr>
                <w:color w:val="000000"/>
                <w:kern w:val="0"/>
                <w:sz w:val="18"/>
                <w:szCs w:val="18"/>
              </w:rPr>
              <w:t>l</w:t>
            </w:r>
            <w:r w:rsidRPr="002D22B6">
              <w:rPr>
                <w:color w:val="000000"/>
                <w:kern w:val="0"/>
                <w:sz w:val="18"/>
                <w:szCs w:val="18"/>
              </w:rPr>
              <w:t>ysis of Sobol Coeff</w:t>
            </w:r>
            <w:r w:rsidRPr="002D22B6">
              <w:rPr>
                <w:color w:val="000000"/>
                <w:kern w:val="0"/>
                <w:sz w:val="18"/>
                <w:szCs w:val="18"/>
              </w:rPr>
              <w:t>i</w:t>
            </w:r>
            <w:r w:rsidRPr="002D22B6">
              <w:rPr>
                <w:color w:val="000000"/>
                <w:kern w:val="0"/>
                <w:sz w:val="18"/>
                <w:szCs w:val="18"/>
              </w:rPr>
              <w:t>cients for Air Pollution Concentrations over the Territory of Bulgaria</w:t>
            </w:r>
          </w:p>
        </w:tc>
        <w:tc>
          <w:tcPr>
            <w:tcW w:w="917" w:type="pct"/>
            <w:tcBorders>
              <w:top w:val="nil"/>
              <w:left w:val="nil"/>
              <w:bottom w:val="single" w:sz="4" w:space="0" w:color="auto"/>
              <w:right w:val="single" w:sz="4" w:space="0" w:color="auto"/>
            </w:tcBorders>
            <w:shd w:val="clear" w:color="auto" w:fill="auto"/>
            <w:noWrap/>
            <w:vAlign w:val="center"/>
            <w:hideMark/>
          </w:tcPr>
          <w:p w14:paraId="19B543C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Proceedings of the 36th Intern</w:t>
            </w:r>
            <w:r w:rsidRPr="002D22B6">
              <w:rPr>
                <w:color w:val="000000"/>
                <w:kern w:val="0"/>
                <w:sz w:val="18"/>
                <w:szCs w:val="18"/>
              </w:rPr>
              <w:t>a</w:t>
            </w:r>
            <w:r w:rsidRPr="002D22B6">
              <w:rPr>
                <w:color w:val="000000"/>
                <w:kern w:val="0"/>
                <w:sz w:val="18"/>
                <w:szCs w:val="18"/>
              </w:rPr>
              <w:t>tional Conve</w:t>
            </w:r>
            <w:r w:rsidRPr="002D22B6">
              <w:rPr>
                <w:color w:val="000000"/>
                <w:kern w:val="0"/>
                <w:sz w:val="18"/>
                <w:szCs w:val="18"/>
              </w:rPr>
              <w:t>n</w:t>
            </w:r>
            <w:r w:rsidRPr="002D22B6">
              <w:rPr>
                <w:color w:val="000000"/>
                <w:kern w:val="0"/>
                <w:sz w:val="18"/>
                <w:szCs w:val="18"/>
              </w:rPr>
              <w:t>tion</w:t>
            </w:r>
          </w:p>
        </w:tc>
        <w:tc>
          <w:tcPr>
            <w:tcW w:w="611" w:type="pct"/>
            <w:tcBorders>
              <w:top w:val="nil"/>
              <w:left w:val="nil"/>
              <w:bottom w:val="single" w:sz="4" w:space="0" w:color="auto"/>
              <w:right w:val="single" w:sz="4" w:space="0" w:color="auto"/>
            </w:tcBorders>
            <w:shd w:val="clear" w:color="auto" w:fill="auto"/>
            <w:noWrap/>
            <w:vAlign w:val="center"/>
            <w:hideMark/>
          </w:tcPr>
          <w:p w14:paraId="59F6D9A7" w14:textId="0C57A7EA"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6E08AEC3" w14:textId="19D165BF"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5E25598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254-257</w:t>
            </w:r>
          </w:p>
        </w:tc>
        <w:tc>
          <w:tcPr>
            <w:tcW w:w="987" w:type="pct"/>
            <w:tcBorders>
              <w:top w:val="nil"/>
              <w:left w:val="nil"/>
              <w:bottom w:val="single" w:sz="4" w:space="0" w:color="auto"/>
              <w:right w:val="single" w:sz="4" w:space="0" w:color="auto"/>
            </w:tcBorders>
            <w:shd w:val="clear" w:color="auto" w:fill="auto"/>
            <w:noWrap/>
            <w:vAlign w:val="center"/>
            <w:hideMark/>
          </w:tcPr>
          <w:p w14:paraId="59E8CFC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Atanassov E. et al</w:t>
            </w:r>
          </w:p>
        </w:tc>
      </w:tr>
      <w:tr w:rsidR="00023010" w:rsidRPr="002D22B6" w14:paraId="2DA2D89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32C149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Tuning for Scallability on Hybrid HPC Cluster</w:t>
            </w:r>
          </w:p>
        </w:tc>
        <w:tc>
          <w:tcPr>
            <w:tcW w:w="917" w:type="pct"/>
            <w:tcBorders>
              <w:top w:val="nil"/>
              <w:left w:val="nil"/>
              <w:bottom w:val="single" w:sz="4" w:space="0" w:color="auto"/>
              <w:right w:val="single" w:sz="4" w:space="0" w:color="auto"/>
            </w:tcBorders>
            <w:shd w:val="clear" w:color="auto" w:fill="auto"/>
            <w:noWrap/>
            <w:vAlign w:val="center"/>
            <w:hideMark/>
          </w:tcPr>
          <w:p w14:paraId="0D1FF0C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Mathematics in Industry, Ca</w:t>
            </w:r>
            <w:r w:rsidRPr="002D22B6">
              <w:rPr>
                <w:color w:val="000000"/>
                <w:kern w:val="0"/>
                <w:sz w:val="18"/>
                <w:szCs w:val="18"/>
              </w:rPr>
              <w:t>m</w:t>
            </w:r>
            <w:r w:rsidRPr="002D22B6">
              <w:rPr>
                <w:color w:val="000000"/>
                <w:kern w:val="0"/>
                <w:sz w:val="18"/>
                <w:szCs w:val="18"/>
              </w:rPr>
              <w:t>bridge Scholar Publishing</w:t>
            </w:r>
          </w:p>
        </w:tc>
        <w:tc>
          <w:tcPr>
            <w:tcW w:w="611" w:type="pct"/>
            <w:tcBorders>
              <w:top w:val="nil"/>
              <w:left w:val="nil"/>
              <w:bottom w:val="single" w:sz="4" w:space="0" w:color="auto"/>
              <w:right w:val="single" w:sz="4" w:space="0" w:color="auto"/>
            </w:tcBorders>
            <w:shd w:val="clear" w:color="auto" w:fill="auto"/>
            <w:noWrap/>
            <w:vAlign w:val="center"/>
            <w:hideMark/>
          </w:tcPr>
          <w:p w14:paraId="1D64D40B" w14:textId="11390A89"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402763FE" w14:textId="5455DB72"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4233D161" w14:textId="7CD08EA9"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58F4425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Atanassov E. et al</w:t>
            </w:r>
          </w:p>
        </w:tc>
      </w:tr>
      <w:tr w:rsidR="00023010" w:rsidRPr="002D22B6" w14:paraId="5BCDBC1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B5C7E9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Air Quality Index Evalu</w:t>
            </w:r>
            <w:r w:rsidRPr="002D22B6">
              <w:rPr>
                <w:color w:val="000000"/>
                <w:kern w:val="0"/>
                <w:sz w:val="18"/>
                <w:szCs w:val="18"/>
              </w:rPr>
              <w:t>a</w:t>
            </w:r>
            <w:r w:rsidRPr="002D22B6">
              <w:rPr>
                <w:color w:val="000000"/>
                <w:kern w:val="0"/>
                <w:sz w:val="18"/>
                <w:szCs w:val="18"/>
              </w:rPr>
              <w:t>tions for Bulgaria</w:t>
            </w:r>
          </w:p>
        </w:tc>
        <w:tc>
          <w:tcPr>
            <w:tcW w:w="917" w:type="pct"/>
            <w:tcBorders>
              <w:top w:val="nil"/>
              <w:left w:val="nil"/>
              <w:bottom w:val="single" w:sz="4" w:space="0" w:color="auto"/>
              <w:right w:val="single" w:sz="4" w:space="0" w:color="auto"/>
            </w:tcBorders>
            <w:shd w:val="clear" w:color="auto" w:fill="auto"/>
            <w:noWrap/>
            <w:vAlign w:val="center"/>
            <w:hideMark/>
          </w:tcPr>
          <w:p w14:paraId="067116E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Proceeding of the International Inte</w:t>
            </w:r>
            <w:r w:rsidRPr="002D22B6">
              <w:rPr>
                <w:color w:val="000000"/>
                <w:kern w:val="0"/>
                <w:sz w:val="18"/>
                <w:szCs w:val="18"/>
              </w:rPr>
              <w:t>r</w:t>
            </w:r>
            <w:r w:rsidRPr="002D22B6">
              <w:rPr>
                <w:color w:val="000000"/>
                <w:kern w:val="0"/>
                <w:sz w:val="18"/>
                <w:szCs w:val="18"/>
              </w:rPr>
              <w:t>national Confe</w:t>
            </w:r>
            <w:r w:rsidRPr="002D22B6">
              <w:rPr>
                <w:color w:val="000000"/>
                <w:kern w:val="0"/>
                <w:sz w:val="18"/>
                <w:szCs w:val="18"/>
              </w:rPr>
              <w:t>r</w:t>
            </w:r>
            <w:r w:rsidRPr="002D22B6">
              <w:rPr>
                <w:color w:val="000000"/>
                <w:kern w:val="0"/>
                <w:sz w:val="18"/>
                <w:szCs w:val="18"/>
              </w:rPr>
              <w:t>ence, NMSCAA'14</w:t>
            </w:r>
          </w:p>
        </w:tc>
        <w:tc>
          <w:tcPr>
            <w:tcW w:w="611" w:type="pct"/>
            <w:tcBorders>
              <w:top w:val="nil"/>
              <w:left w:val="nil"/>
              <w:bottom w:val="single" w:sz="4" w:space="0" w:color="auto"/>
              <w:right w:val="single" w:sz="4" w:space="0" w:color="auto"/>
            </w:tcBorders>
            <w:shd w:val="clear" w:color="auto" w:fill="auto"/>
            <w:noWrap/>
            <w:vAlign w:val="center"/>
            <w:hideMark/>
          </w:tcPr>
          <w:p w14:paraId="3B87C680" w14:textId="67FDD8F6"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62D6F3A4" w14:textId="1079410B"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6B4DBDE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39-41</w:t>
            </w:r>
          </w:p>
        </w:tc>
        <w:tc>
          <w:tcPr>
            <w:tcW w:w="987" w:type="pct"/>
            <w:tcBorders>
              <w:top w:val="nil"/>
              <w:left w:val="nil"/>
              <w:bottom w:val="single" w:sz="4" w:space="0" w:color="auto"/>
              <w:right w:val="single" w:sz="4" w:space="0" w:color="auto"/>
            </w:tcBorders>
            <w:shd w:val="clear" w:color="auto" w:fill="auto"/>
            <w:noWrap/>
            <w:vAlign w:val="center"/>
            <w:hideMark/>
          </w:tcPr>
          <w:p w14:paraId="207C4E1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Georgieva I.</w:t>
            </w:r>
          </w:p>
        </w:tc>
      </w:tr>
      <w:tr w:rsidR="00023010" w:rsidRPr="002D22B6" w14:paraId="0C1E9CC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EB5034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Computer Simulations of the Atmospheric Composition Climate of Bulgaria -Some Basic Results</w:t>
            </w:r>
          </w:p>
        </w:tc>
        <w:tc>
          <w:tcPr>
            <w:tcW w:w="917" w:type="pct"/>
            <w:tcBorders>
              <w:top w:val="nil"/>
              <w:left w:val="nil"/>
              <w:bottom w:val="single" w:sz="4" w:space="0" w:color="auto"/>
              <w:right w:val="single" w:sz="4" w:space="0" w:color="auto"/>
            </w:tcBorders>
            <w:shd w:val="clear" w:color="auto" w:fill="auto"/>
            <w:noWrap/>
            <w:vAlign w:val="center"/>
            <w:hideMark/>
          </w:tcPr>
          <w:p w14:paraId="014CE8D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Proceeding of the International Inte</w:t>
            </w:r>
            <w:r w:rsidRPr="002D22B6">
              <w:rPr>
                <w:color w:val="000000"/>
                <w:kern w:val="0"/>
                <w:sz w:val="18"/>
                <w:szCs w:val="18"/>
              </w:rPr>
              <w:t>r</w:t>
            </w:r>
            <w:r w:rsidRPr="002D22B6">
              <w:rPr>
                <w:color w:val="000000"/>
                <w:kern w:val="0"/>
                <w:sz w:val="18"/>
                <w:szCs w:val="18"/>
              </w:rPr>
              <w:t>national Confe</w:t>
            </w:r>
            <w:r w:rsidRPr="002D22B6">
              <w:rPr>
                <w:color w:val="000000"/>
                <w:kern w:val="0"/>
                <w:sz w:val="18"/>
                <w:szCs w:val="18"/>
              </w:rPr>
              <w:t>r</w:t>
            </w:r>
            <w:r w:rsidRPr="002D22B6">
              <w:rPr>
                <w:color w:val="000000"/>
                <w:kern w:val="0"/>
                <w:sz w:val="18"/>
                <w:szCs w:val="18"/>
              </w:rPr>
              <w:t>ence, NMSCAA'14</w:t>
            </w:r>
          </w:p>
        </w:tc>
        <w:tc>
          <w:tcPr>
            <w:tcW w:w="611" w:type="pct"/>
            <w:tcBorders>
              <w:top w:val="nil"/>
              <w:left w:val="nil"/>
              <w:bottom w:val="single" w:sz="4" w:space="0" w:color="auto"/>
              <w:right w:val="single" w:sz="4" w:space="0" w:color="auto"/>
            </w:tcBorders>
            <w:shd w:val="clear" w:color="auto" w:fill="auto"/>
            <w:noWrap/>
            <w:vAlign w:val="center"/>
            <w:hideMark/>
          </w:tcPr>
          <w:p w14:paraId="7E8C1175" w14:textId="16C0F726"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5E86A18D" w14:textId="03D63078"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6DF080C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35-38</w:t>
            </w:r>
          </w:p>
        </w:tc>
        <w:tc>
          <w:tcPr>
            <w:tcW w:w="987" w:type="pct"/>
            <w:tcBorders>
              <w:top w:val="nil"/>
              <w:left w:val="nil"/>
              <w:bottom w:val="single" w:sz="4" w:space="0" w:color="auto"/>
              <w:right w:val="single" w:sz="4" w:space="0" w:color="auto"/>
            </w:tcBorders>
            <w:shd w:val="clear" w:color="auto" w:fill="auto"/>
            <w:noWrap/>
            <w:vAlign w:val="center"/>
            <w:hideMark/>
          </w:tcPr>
          <w:p w14:paraId="3E88407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Gadzhev G. et al.</w:t>
            </w:r>
          </w:p>
        </w:tc>
      </w:tr>
      <w:tr w:rsidR="00023010" w:rsidRPr="002D22B6" w14:paraId="281B1BA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D706B7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Energy aware perfo</w:t>
            </w:r>
            <w:r w:rsidRPr="002D22B6">
              <w:rPr>
                <w:color w:val="000000"/>
                <w:kern w:val="0"/>
                <w:sz w:val="18"/>
                <w:szCs w:val="18"/>
              </w:rPr>
              <w:t>r</w:t>
            </w:r>
            <w:r w:rsidRPr="002D22B6">
              <w:rPr>
                <w:color w:val="000000"/>
                <w:kern w:val="0"/>
                <w:sz w:val="18"/>
                <w:szCs w:val="18"/>
              </w:rPr>
              <w:t>mance study for a class of MC Alg</w:t>
            </w:r>
            <w:r w:rsidRPr="002D22B6">
              <w:rPr>
                <w:color w:val="000000"/>
                <w:kern w:val="0"/>
                <w:sz w:val="18"/>
                <w:szCs w:val="18"/>
              </w:rPr>
              <w:t>o</w:t>
            </w:r>
            <w:r w:rsidRPr="002D22B6">
              <w:rPr>
                <w:color w:val="000000"/>
                <w:kern w:val="0"/>
                <w:sz w:val="18"/>
                <w:szCs w:val="18"/>
              </w:rPr>
              <w:t>rithms</w:t>
            </w:r>
          </w:p>
        </w:tc>
        <w:tc>
          <w:tcPr>
            <w:tcW w:w="917" w:type="pct"/>
            <w:tcBorders>
              <w:top w:val="nil"/>
              <w:left w:val="nil"/>
              <w:bottom w:val="single" w:sz="4" w:space="0" w:color="auto"/>
              <w:right w:val="single" w:sz="4" w:space="0" w:color="auto"/>
            </w:tcBorders>
            <w:shd w:val="clear" w:color="auto" w:fill="auto"/>
            <w:noWrap/>
            <w:vAlign w:val="center"/>
            <w:hideMark/>
          </w:tcPr>
          <w:p w14:paraId="2CD65A9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Proceeding of the International Inte</w:t>
            </w:r>
            <w:r w:rsidRPr="002D22B6">
              <w:rPr>
                <w:color w:val="000000"/>
                <w:kern w:val="0"/>
                <w:sz w:val="18"/>
                <w:szCs w:val="18"/>
              </w:rPr>
              <w:t>r</w:t>
            </w:r>
            <w:r w:rsidRPr="002D22B6">
              <w:rPr>
                <w:color w:val="000000"/>
                <w:kern w:val="0"/>
                <w:sz w:val="18"/>
                <w:szCs w:val="18"/>
              </w:rPr>
              <w:t>national Confe</w:t>
            </w:r>
            <w:r w:rsidRPr="002D22B6">
              <w:rPr>
                <w:color w:val="000000"/>
                <w:kern w:val="0"/>
                <w:sz w:val="18"/>
                <w:szCs w:val="18"/>
              </w:rPr>
              <w:t>r</w:t>
            </w:r>
            <w:r w:rsidRPr="002D22B6">
              <w:rPr>
                <w:color w:val="000000"/>
                <w:kern w:val="0"/>
                <w:sz w:val="18"/>
                <w:szCs w:val="18"/>
              </w:rPr>
              <w:t>ence, NMSCAA'14</w:t>
            </w:r>
          </w:p>
        </w:tc>
        <w:tc>
          <w:tcPr>
            <w:tcW w:w="611" w:type="pct"/>
            <w:tcBorders>
              <w:top w:val="nil"/>
              <w:left w:val="nil"/>
              <w:bottom w:val="single" w:sz="4" w:space="0" w:color="auto"/>
              <w:right w:val="single" w:sz="4" w:space="0" w:color="auto"/>
            </w:tcBorders>
            <w:shd w:val="clear" w:color="auto" w:fill="auto"/>
            <w:noWrap/>
            <w:vAlign w:val="center"/>
            <w:hideMark/>
          </w:tcPr>
          <w:p w14:paraId="365D2CF7" w14:textId="4B0E1FE5"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2F92D3BA" w14:textId="77EA65C9"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2ED151C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15-18</w:t>
            </w:r>
          </w:p>
        </w:tc>
        <w:tc>
          <w:tcPr>
            <w:tcW w:w="987" w:type="pct"/>
            <w:tcBorders>
              <w:top w:val="nil"/>
              <w:left w:val="nil"/>
              <w:bottom w:val="single" w:sz="4" w:space="0" w:color="auto"/>
              <w:right w:val="single" w:sz="4" w:space="0" w:color="auto"/>
            </w:tcBorders>
            <w:shd w:val="clear" w:color="auto" w:fill="auto"/>
            <w:noWrap/>
            <w:vAlign w:val="center"/>
            <w:hideMark/>
          </w:tcPr>
          <w:p w14:paraId="2F3BE70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Atanassov E. et al</w:t>
            </w:r>
          </w:p>
        </w:tc>
      </w:tr>
      <w:tr w:rsidR="00023010" w:rsidRPr="002D22B6" w14:paraId="62E1778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000E1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Performance Analysis of the Regional Grid Resources for an Env</w:t>
            </w:r>
            <w:r w:rsidRPr="002D22B6">
              <w:rPr>
                <w:color w:val="000000"/>
                <w:kern w:val="0"/>
                <w:sz w:val="18"/>
                <w:szCs w:val="18"/>
              </w:rPr>
              <w:t>i</w:t>
            </w:r>
            <w:r w:rsidRPr="002D22B6">
              <w:rPr>
                <w:color w:val="000000"/>
                <w:kern w:val="0"/>
                <w:sz w:val="18"/>
                <w:szCs w:val="18"/>
              </w:rPr>
              <w:t>ronmental Modeling Application</w:t>
            </w:r>
          </w:p>
        </w:tc>
        <w:tc>
          <w:tcPr>
            <w:tcW w:w="917" w:type="pct"/>
            <w:tcBorders>
              <w:top w:val="nil"/>
              <w:left w:val="nil"/>
              <w:bottom w:val="single" w:sz="4" w:space="0" w:color="auto"/>
              <w:right w:val="single" w:sz="4" w:space="0" w:color="auto"/>
            </w:tcBorders>
            <w:shd w:val="clear" w:color="auto" w:fill="auto"/>
            <w:noWrap/>
            <w:vAlign w:val="center"/>
            <w:hideMark/>
          </w:tcPr>
          <w:p w14:paraId="242A367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LNCS</w:t>
            </w:r>
          </w:p>
        </w:tc>
        <w:tc>
          <w:tcPr>
            <w:tcW w:w="611" w:type="pct"/>
            <w:tcBorders>
              <w:top w:val="nil"/>
              <w:left w:val="nil"/>
              <w:bottom w:val="single" w:sz="4" w:space="0" w:color="auto"/>
              <w:right w:val="single" w:sz="4" w:space="0" w:color="auto"/>
            </w:tcBorders>
            <w:shd w:val="clear" w:color="auto" w:fill="auto"/>
            <w:noWrap/>
            <w:vAlign w:val="center"/>
            <w:hideMark/>
          </w:tcPr>
          <w:p w14:paraId="02785B7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10.1007/978-3-662-43880-0_53</w:t>
            </w:r>
          </w:p>
        </w:tc>
        <w:tc>
          <w:tcPr>
            <w:tcW w:w="611" w:type="pct"/>
            <w:tcBorders>
              <w:top w:val="nil"/>
              <w:left w:val="nil"/>
              <w:bottom w:val="single" w:sz="4" w:space="0" w:color="auto"/>
              <w:right w:val="single" w:sz="4" w:space="0" w:color="auto"/>
            </w:tcBorders>
            <w:shd w:val="clear" w:color="auto" w:fill="auto"/>
            <w:noWrap/>
            <w:vAlign w:val="center"/>
            <w:hideMark/>
          </w:tcPr>
          <w:p w14:paraId="5E59646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8353</w:t>
            </w:r>
          </w:p>
        </w:tc>
        <w:tc>
          <w:tcPr>
            <w:tcW w:w="596" w:type="pct"/>
            <w:tcBorders>
              <w:top w:val="nil"/>
              <w:left w:val="nil"/>
              <w:bottom w:val="single" w:sz="4" w:space="0" w:color="auto"/>
              <w:right w:val="single" w:sz="4" w:space="0" w:color="auto"/>
            </w:tcBorders>
            <w:shd w:val="clear" w:color="auto" w:fill="auto"/>
            <w:noWrap/>
            <w:vAlign w:val="center"/>
            <w:hideMark/>
          </w:tcPr>
          <w:p w14:paraId="266CC50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507-514</w:t>
            </w:r>
          </w:p>
        </w:tc>
        <w:tc>
          <w:tcPr>
            <w:tcW w:w="987" w:type="pct"/>
            <w:tcBorders>
              <w:top w:val="nil"/>
              <w:left w:val="nil"/>
              <w:bottom w:val="single" w:sz="4" w:space="0" w:color="auto"/>
              <w:right w:val="single" w:sz="4" w:space="0" w:color="auto"/>
            </w:tcBorders>
            <w:shd w:val="clear" w:color="auto" w:fill="auto"/>
            <w:noWrap/>
            <w:vAlign w:val="center"/>
            <w:hideMark/>
          </w:tcPr>
          <w:p w14:paraId="35CF0AE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Hristova R. et al.</w:t>
            </w:r>
          </w:p>
        </w:tc>
      </w:tr>
      <w:tr w:rsidR="00023010" w:rsidRPr="002D22B6" w14:paraId="63DDBDC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EB3B12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Distributed System for Query Processing with Grid Authe</w:t>
            </w:r>
            <w:r w:rsidRPr="002D22B6">
              <w:rPr>
                <w:color w:val="000000"/>
                <w:kern w:val="0"/>
                <w:sz w:val="18"/>
                <w:szCs w:val="18"/>
              </w:rPr>
              <w:t>n</w:t>
            </w:r>
            <w:r w:rsidRPr="002D22B6">
              <w:rPr>
                <w:color w:val="000000"/>
                <w:kern w:val="0"/>
                <w:sz w:val="18"/>
                <w:szCs w:val="18"/>
              </w:rPr>
              <w:t>tication</w:t>
            </w:r>
          </w:p>
        </w:tc>
        <w:tc>
          <w:tcPr>
            <w:tcW w:w="917" w:type="pct"/>
            <w:tcBorders>
              <w:top w:val="nil"/>
              <w:left w:val="nil"/>
              <w:bottom w:val="single" w:sz="4" w:space="0" w:color="auto"/>
              <w:right w:val="single" w:sz="4" w:space="0" w:color="auto"/>
            </w:tcBorders>
            <w:shd w:val="clear" w:color="auto" w:fill="auto"/>
            <w:noWrap/>
            <w:vAlign w:val="center"/>
            <w:hideMark/>
          </w:tcPr>
          <w:p w14:paraId="4E9F7AE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LNCS</w:t>
            </w:r>
          </w:p>
        </w:tc>
        <w:tc>
          <w:tcPr>
            <w:tcW w:w="611" w:type="pct"/>
            <w:tcBorders>
              <w:top w:val="nil"/>
              <w:left w:val="nil"/>
              <w:bottom w:val="single" w:sz="4" w:space="0" w:color="auto"/>
              <w:right w:val="single" w:sz="4" w:space="0" w:color="auto"/>
            </w:tcBorders>
            <w:shd w:val="clear" w:color="auto" w:fill="auto"/>
            <w:noWrap/>
            <w:vAlign w:val="center"/>
            <w:hideMark/>
          </w:tcPr>
          <w:p w14:paraId="573B056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10.1007/978-3-662-43880-0_53</w:t>
            </w:r>
          </w:p>
        </w:tc>
        <w:tc>
          <w:tcPr>
            <w:tcW w:w="611" w:type="pct"/>
            <w:tcBorders>
              <w:top w:val="nil"/>
              <w:left w:val="nil"/>
              <w:bottom w:val="single" w:sz="4" w:space="0" w:color="auto"/>
              <w:right w:val="single" w:sz="4" w:space="0" w:color="auto"/>
            </w:tcBorders>
            <w:shd w:val="clear" w:color="auto" w:fill="auto"/>
            <w:noWrap/>
            <w:vAlign w:val="center"/>
            <w:hideMark/>
          </w:tcPr>
          <w:p w14:paraId="0E4B023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8353</w:t>
            </w:r>
          </w:p>
        </w:tc>
        <w:tc>
          <w:tcPr>
            <w:tcW w:w="596" w:type="pct"/>
            <w:tcBorders>
              <w:top w:val="nil"/>
              <w:left w:val="nil"/>
              <w:bottom w:val="single" w:sz="4" w:space="0" w:color="auto"/>
              <w:right w:val="single" w:sz="4" w:space="0" w:color="auto"/>
            </w:tcBorders>
            <w:shd w:val="clear" w:color="auto" w:fill="auto"/>
            <w:noWrap/>
            <w:vAlign w:val="center"/>
            <w:hideMark/>
          </w:tcPr>
          <w:p w14:paraId="6EA0712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467-475</w:t>
            </w:r>
          </w:p>
        </w:tc>
        <w:tc>
          <w:tcPr>
            <w:tcW w:w="987" w:type="pct"/>
            <w:tcBorders>
              <w:top w:val="nil"/>
              <w:left w:val="nil"/>
              <w:bottom w:val="single" w:sz="4" w:space="0" w:color="auto"/>
              <w:right w:val="single" w:sz="4" w:space="0" w:color="auto"/>
            </w:tcBorders>
            <w:shd w:val="clear" w:color="auto" w:fill="auto"/>
            <w:noWrap/>
            <w:vAlign w:val="center"/>
            <w:hideMark/>
          </w:tcPr>
          <w:p w14:paraId="1C221DC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Atanassov E. et al</w:t>
            </w:r>
          </w:p>
        </w:tc>
      </w:tr>
      <w:tr w:rsidR="00023010" w:rsidRPr="002D22B6" w14:paraId="0F7184D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CC73F2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JCatascopia: Monito</w:t>
            </w:r>
            <w:r w:rsidRPr="002D22B6">
              <w:rPr>
                <w:color w:val="000000"/>
                <w:kern w:val="0"/>
                <w:sz w:val="18"/>
                <w:szCs w:val="18"/>
              </w:rPr>
              <w:t>r</w:t>
            </w:r>
            <w:r w:rsidRPr="002D22B6">
              <w:rPr>
                <w:color w:val="000000"/>
                <w:kern w:val="0"/>
                <w:sz w:val="18"/>
                <w:szCs w:val="18"/>
              </w:rPr>
              <w:t>ing Elastically Adaptive Applic</w:t>
            </w:r>
            <w:r w:rsidRPr="002D22B6">
              <w:rPr>
                <w:color w:val="000000"/>
                <w:kern w:val="0"/>
                <w:sz w:val="18"/>
                <w:szCs w:val="18"/>
              </w:rPr>
              <w:t>a</w:t>
            </w:r>
            <w:r w:rsidRPr="002D22B6">
              <w:rPr>
                <w:color w:val="000000"/>
                <w:kern w:val="0"/>
                <w:sz w:val="18"/>
                <w:szCs w:val="18"/>
              </w:rPr>
              <w:t>tions in the Cloud</w:t>
            </w:r>
          </w:p>
        </w:tc>
        <w:tc>
          <w:tcPr>
            <w:tcW w:w="917" w:type="pct"/>
            <w:tcBorders>
              <w:top w:val="nil"/>
              <w:left w:val="nil"/>
              <w:bottom w:val="single" w:sz="4" w:space="0" w:color="auto"/>
              <w:right w:val="single" w:sz="4" w:space="0" w:color="auto"/>
            </w:tcBorders>
            <w:shd w:val="clear" w:color="auto" w:fill="auto"/>
            <w:noWrap/>
            <w:vAlign w:val="center"/>
            <w:hideMark/>
          </w:tcPr>
          <w:p w14:paraId="12CDD72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14th IEEE/ACM International Sy</w:t>
            </w:r>
            <w:r w:rsidRPr="002D22B6">
              <w:rPr>
                <w:color w:val="000000"/>
                <w:kern w:val="0"/>
                <w:sz w:val="18"/>
                <w:szCs w:val="18"/>
              </w:rPr>
              <w:t>m</w:t>
            </w:r>
            <w:r w:rsidRPr="002D22B6">
              <w:rPr>
                <w:color w:val="000000"/>
                <w:kern w:val="0"/>
                <w:sz w:val="18"/>
                <w:szCs w:val="18"/>
              </w:rPr>
              <w:t>posium on Cluster, Cloud and Grid Co</w:t>
            </w:r>
            <w:r w:rsidRPr="002D22B6">
              <w:rPr>
                <w:color w:val="000000"/>
                <w:kern w:val="0"/>
                <w:sz w:val="18"/>
                <w:szCs w:val="18"/>
              </w:rPr>
              <w:t>m</w:t>
            </w:r>
            <w:r w:rsidRPr="002D22B6">
              <w:rPr>
                <w:color w:val="000000"/>
                <w:kern w:val="0"/>
                <w:sz w:val="18"/>
                <w:szCs w:val="18"/>
              </w:rPr>
              <w:t>puting</w:t>
            </w:r>
          </w:p>
        </w:tc>
        <w:tc>
          <w:tcPr>
            <w:tcW w:w="611" w:type="pct"/>
            <w:tcBorders>
              <w:top w:val="nil"/>
              <w:left w:val="nil"/>
              <w:bottom w:val="single" w:sz="4" w:space="0" w:color="auto"/>
              <w:right w:val="single" w:sz="4" w:space="0" w:color="auto"/>
            </w:tcBorders>
            <w:shd w:val="clear" w:color="auto" w:fill="auto"/>
            <w:noWrap/>
            <w:vAlign w:val="center"/>
            <w:hideMark/>
          </w:tcPr>
          <w:p w14:paraId="7DC3471B" w14:textId="764FC8CD"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478BDE81" w14:textId="6DD7592E"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5BE3D2E7" w14:textId="79852B86"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4E1ED22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Dikaiakos M. et al.</w:t>
            </w:r>
          </w:p>
        </w:tc>
      </w:tr>
      <w:tr w:rsidR="00023010" w:rsidRPr="002D22B6" w14:paraId="1CDE2E6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017E4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 xml:space="preserve">Reaction-Diffusion Based </w:t>
            </w:r>
            <w:r w:rsidRPr="002D22B6">
              <w:rPr>
                <w:color w:val="000000"/>
                <w:kern w:val="0"/>
                <w:sz w:val="18"/>
                <w:szCs w:val="18"/>
              </w:rPr>
              <w:br/>
              <w:t>Computational Model for Autonomous Expl</w:t>
            </w:r>
            <w:r w:rsidRPr="002D22B6">
              <w:rPr>
                <w:color w:val="000000"/>
                <w:kern w:val="0"/>
                <w:sz w:val="18"/>
                <w:szCs w:val="18"/>
              </w:rPr>
              <w:t>o</w:t>
            </w:r>
            <w:r w:rsidRPr="002D22B6">
              <w:rPr>
                <w:color w:val="000000"/>
                <w:kern w:val="0"/>
                <w:sz w:val="18"/>
                <w:szCs w:val="18"/>
              </w:rPr>
              <w:t>ration of Unknown E</w:t>
            </w:r>
            <w:r w:rsidRPr="002D22B6">
              <w:rPr>
                <w:color w:val="000000"/>
                <w:kern w:val="0"/>
                <w:sz w:val="18"/>
                <w:szCs w:val="18"/>
              </w:rPr>
              <w:t>n</w:t>
            </w:r>
            <w:r w:rsidRPr="002D22B6">
              <w:rPr>
                <w:color w:val="000000"/>
                <w:kern w:val="0"/>
                <w:sz w:val="18"/>
                <w:szCs w:val="18"/>
              </w:rPr>
              <w:lastRenderedPageBreak/>
              <w:t>vironments</w:t>
            </w:r>
          </w:p>
        </w:tc>
        <w:tc>
          <w:tcPr>
            <w:tcW w:w="917" w:type="pct"/>
            <w:tcBorders>
              <w:top w:val="nil"/>
              <w:left w:val="nil"/>
              <w:bottom w:val="single" w:sz="4" w:space="0" w:color="auto"/>
              <w:right w:val="single" w:sz="4" w:space="0" w:color="auto"/>
            </w:tcBorders>
            <w:shd w:val="clear" w:color="auto" w:fill="auto"/>
            <w:noWrap/>
            <w:vAlign w:val="center"/>
            <w:hideMark/>
          </w:tcPr>
          <w:p w14:paraId="015530C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International Jou</w:t>
            </w:r>
            <w:r w:rsidRPr="002D22B6">
              <w:rPr>
                <w:color w:val="000000"/>
                <w:kern w:val="0"/>
                <w:sz w:val="18"/>
                <w:szCs w:val="18"/>
              </w:rPr>
              <w:t>r</w:t>
            </w:r>
            <w:r w:rsidRPr="002D22B6">
              <w:rPr>
                <w:color w:val="000000"/>
                <w:kern w:val="0"/>
                <w:sz w:val="18"/>
                <w:szCs w:val="18"/>
              </w:rPr>
              <w:t>nal of Unconve</w:t>
            </w:r>
            <w:r w:rsidRPr="002D22B6">
              <w:rPr>
                <w:color w:val="000000"/>
                <w:kern w:val="0"/>
                <w:sz w:val="18"/>
                <w:szCs w:val="18"/>
              </w:rPr>
              <w:t>n</w:t>
            </w:r>
            <w:r w:rsidRPr="002D22B6">
              <w:rPr>
                <w:color w:val="000000"/>
                <w:kern w:val="0"/>
                <w:sz w:val="18"/>
                <w:szCs w:val="18"/>
              </w:rPr>
              <w:t>tional Computing</w:t>
            </w:r>
          </w:p>
        </w:tc>
        <w:tc>
          <w:tcPr>
            <w:tcW w:w="611" w:type="pct"/>
            <w:tcBorders>
              <w:top w:val="nil"/>
              <w:left w:val="nil"/>
              <w:bottom w:val="single" w:sz="4" w:space="0" w:color="auto"/>
              <w:right w:val="single" w:sz="4" w:space="0" w:color="auto"/>
            </w:tcBorders>
            <w:shd w:val="clear" w:color="auto" w:fill="auto"/>
            <w:noWrap/>
            <w:vAlign w:val="center"/>
            <w:hideMark/>
          </w:tcPr>
          <w:p w14:paraId="3C3DC9E4" w14:textId="04E3B097"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29770A1F" w14:textId="2DFA3C8A"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56CC017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295-316</w:t>
            </w:r>
          </w:p>
        </w:tc>
        <w:tc>
          <w:tcPr>
            <w:tcW w:w="987" w:type="pct"/>
            <w:tcBorders>
              <w:top w:val="nil"/>
              <w:left w:val="nil"/>
              <w:bottom w:val="single" w:sz="4" w:space="0" w:color="auto"/>
              <w:right w:val="single" w:sz="4" w:space="0" w:color="auto"/>
            </w:tcBorders>
            <w:shd w:val="clear" w:color="auto" w:fill="auto"/>
            <w:noWrap/>
            <w:vAlign w:val="center"/>
            <w:hideMark/>
          </w:tcPr>
          <w:p w14:paraId="6B61AAB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Faigl J. et al.</w:t>
            </w:r>
          </w:p>
        </w:tc>
      </w:tr>
      <w:tr w:rsidR="00023010" w:rsidRPr="002D22B6" w14:paraId="2BD19D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2A7FB9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Computer-Assisted Enginee</w:t>
            </w:r>
            <w:r w:rsidRPr="002D22B6">
              <w:rPr>
                <w:color w:val="000000"/>
                <w:kern w:val="0"/>
                <w:sz w:val="18"/>
                <w:szCs w:val="18"/>
              </w:rPr>
              <w:t>r</w:t>
            </w:r>
            <w:r w:rsidRPr="002D22B6">
              <w:rPr>
                <w:color w:val="000000"/>
                <w:kern w:val="0"/>
                <w:sz w:val="18"/>
                <w:szCs w:val="18"/>
              </w:rPr>
              <w:t>ing of Synthe</w:t>
            </w:r>
            <w:r w:rsidRPr="002D22B6">
              <w:rPr>
                <w:color w:val="000000"/>
                <w:kern w:val="0"/>
                <w:sz w:val="18"/>
                <w:szCs w:val="18"/>
              </w:rPr>
              <w:t>t</w:t>
            </w:r>
            <w:r w:rsidRPr="002D22B6">
              <w:rPr>
                <w:color w:val="000000"/>
                <w:kern w:val="0"/>
                <w:sz w:val="18"/>
                <w:szCs w:val="18"/>
              </w:rPr>
              <w:t>ic Pathway for Biode</w:t>
            </w:r>
            <w:r w:rsidRPr="002D22B6">
              <w:rPr>
                <w:color w:val="000000"/>
                <w:kern w:val="0"/>
                <w:sz w:val="18"/>
                <w:szCs w:val="18"/>
              </w:rPr>
              <w:t>g</w:t>
            </w:r>
            <w:r w:rsidRPr="002D22B6">
              <w:rPr>
                <w:color w:val="000000"/>
                <w:kern w:val="0"/>
                <w:sz w:val="18"/>
                <w:szCs w:val="18"/>
              </w:rPr>
              <w:t>radation of</w:t>
            </w:r>
            <w:r w:rsidRPr="002D22B6">
              <w:rPr>
                <w:color w:val="000000"/>
                <w:kern w:val="0"/>
                <w:sz w:val="18"/>
                <w:szCs w:val="18"/>
              </w:rPr>
              <w:br/>
              <w:t xml:space="preserve"> Toxic Persistent Poll</w:t>
            </w:r>
            <w:r w:rsidRPr="002D22B6">
              <w:rPr>
                <w:color w:val="000000"/>
                <w:kern w:val="0"/>
                <w:sz w:val="18"/>
                <w:szCs w:val="18"/>
              </w:rPr>
              <w:t>u</w:t>
            </w:r>
            <w:r w:rsidRPr="002D22B6">
              <w:rPr>
                <w:color w:val="000000"/>
                <w:kern w:val="0"/>
                <w:sz w:val="18"/>
                <w:szCs w:val="18"/>
              </w:rPr>
              <w:t>tant</w:t>
            </w:r>
          </w:p>
        </w:tc>
        <w:tc>
          <w:tcPr>
            <w:tcW w:w="917" w:type="pct"/>
            <w:tcBorders>
              <w:top w:val="nil"/>
              <w:left w:val="nil"/>
              <w:bottom w:val="single" w:sz="4" w:space="0" w:color="auto"/>
              <w:right w:val="single" w:sz="4" w:space="0" w:color="auto"/>
            </w:tcBorders>
            <w:shd w:val="clear" w:color="auto" w:fill="auto"/>
            <w:noWrap/>
            <w:vAlign w:val="center"/>
            <w:hideMark/>
          </w:tcPr>
          <w:p w14:paraId="516CA51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ACS Synthetic Biology</w:t>
            </w:r>
          </w:p>
        </w:tc>
        <w:tc>
          <w:tcPr>
            <w:tcW w:w="611" w:type="pct"/>
            <w:tcBorders>
              <w:top w:val="nil"/>
              <w:left w:val="nil"/>
              <w:bottom w:val="single" w:sz="4" w:space="0" w:color="auto"/>
              <w:right w:val="single" w:sz="4" w:space="0" w:color="auto"/>
            </w:tcBorders>
            <w:shd w:val="clear" w:color="auto" w:fill="auto"/>
            <w:noWrap/>
            <w:vAlign w:val="center"/>
            <w:hideMark/>
          </w:tcPr>
          <w:p w14:paraId="5005D17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10.1021/sb400147n</w:t>
            </w:r>
          </w:p>
        </w:tc>
        <w:tc>
          <w:tcPr>
            <w:tcW w:w="611" w:type="pct"/>
            <w:tcBorders>
              <w:top w:val="nil"/>
              <w:left w:val="nil"/>
              <w:bottom w:val="single" w:sz="4" w:space="0" w:color="auto"/>
              <w:right w:val="single" w:sz="4" w:space="0" w:color="auto"/>
            </w:tcBorders>
            <w:shd w:val="clear" w:color="auto" w:fill="auto"/>
            <w:noWrap/>
            <w:vAlign w:val="center"/>
            <w:hideMark/>
          </w:tcPr>
          <w:p w14:paraId="0A40F2C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w:t>
            </w:r>
          </w:p>
        </w:tc>
        <w:tc>
          <w:tcPr>
            <w:tcW w:w="596" w:type="pct"/>
            <w:tcBorders>
              <w:top w:val="nil"/>
              <w:left w:val="nil"/>
              <w:bottom w:val="single" w:sz="4" w:space="0" w:color="auto"/>
              <w:right w:val="single" w:sz="4" w:space="0" w:color="auto"/>
            </w:tcBorders>
            <w:shd w:val="clear" w:color="auto" w:fill="auto"/>
            <w:noWrap/>
            <w:vAlign w:val="center"/>
            <w:hideMark/>
          </w:tcPr>
          <w:p w14:paraId="78AFB45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172-181</w:t>
            </w:r>
          </w:p>
        </w:tc>
        <w:tc>
          <w:tcPr>
            <w:tcW w:w="987" w:type="pct"/>
            <w:tcBorders>
              <w:top w:val="nil"/>
              <w:left w:val="nil"/>
              <w:bottom w:val="single" w:sz="4" w:space="0" w:color="auto"/>
              <w:right w:val="single" w:sz="4" w:space="0" w:color="auto"/>
            </w:tcBorders>
            <w:shd w:val="clear" w:color="auto" w:fill="auto"/>
            <w:noWrap/>
            <w:vAlign w:val="center"/>
            <w:hideMark/>
          </w:tcPr>
          <w:p w14:paraId="07A6FA0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Kurumbang N. et al.</w:t>
            </w:r>
          </w:p>
        </w:tc>
      </w:tr>
      <w:tr w:rsidR="00023010" w:rsidRPr="002D22B6" w14:paraId="774709B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3A380D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Semantic Spaces for Impro</w:t>
            </w:r>
            <w:r w:rsidRPr="002D22B6">
              <w:rPr>
                <w:color w:val="000000"/>
                <w:kern w:val="0"/>
                <w:sz w:val="18"/>
                <w:szCs w:val="18"/>
              </w:rPr>
              <w:t>v</w:t>
            </w:r>
            <w:r w:rsidRPr="002D22B6">
              <w:rPr>
                <w:color w:val="000000"/>
                <w:kern w:val="0"/>
                <w:sz w:val="18"/>
                <w:szCs w:val="18"/>
              </w:rPr>
              <w:t>ing Language Modelin</w:t>
            </w:r>
            <w:r w:rsidRPr="002D22B6">
              <w:rPr>
                <w:color w:val="000000"/>
                <w:kern w:val="0"/>
                <w:sz w:val="18"/>
                <w:szCs w:val="18"/>
              </w:rPr>
              <w:br/>
              <w:t>g. Computer Speech and Language</w:t>
            </w:r>
          </w:p>
        </w:tc>
        <w:tc>
          <w:tcPr>
            <w:tcW w:w="917" w:type="pct"/>
            <w:tcBorders>
              <w:top w:val="nil"/>
              <w:left w:val="nil"/>
              <w:bottom w:val="single" w:sz="4" w:space="0" w:color="auto"/>
              <w:right w:val="single" w:sz="4" w:space="0" w:color="auto"/>
            </w:tcBorders>
            <w:shd w:val="clear" w:color="auto" w:fill="auto"/>
            <w:noWrap/>
            <w:vAlign w:val="center"/>
            <w:hideMark/>
          </w:tcPr>
          <w:p w14:paraId="5292440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Computer Speech and Language</w:t>
            </w:r>
          </w:p>
        </w:tc>
        <w:tc>
          <w:tcPr>
            <w:tcW w:w="611" w:type="pct"/>
            <w:tcBorders>
              <w:top w:val="nil"/>
              <w:left w:val="nil"/>
              <w:bottom w:val="single" w:sz="4" w:space="0" w:color="auto"/>
              <w:right w:val="single" w:sz="4" w:space="0" w:color="auto"/>
            </w:tcBorders>
            <w:shd w:val="clear" w:color="auto" w:fill="auto"/>
            <w:noWrap/>
            <w:vAlign w:val="center"/>
            <w:hideMark/>
          </w:tcPr>
          <w:p w14:paraId="5048491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10.1016/j.csl.2013.05.001</w:t>
            </w:r>
          </w:p>
        </w:tc>
        <w:tc>
          <w:tcPr>
            <w:tcW w:w="611" w:type="pct"/>
            <w:tcBorders>
              <w:top w:val="nil"/>
              <w:left w:val="nil"/>
              <w:bottom w:val="single" w:sz="4" w:space="0" w:color="auto"/>
              <w:right w:val="single" w:sz="4" w:space="0" w:color="auto"/>
            </w:tcBorders>
            <w:shd w:val="clear" w:color="auto" w:fill="auto"/>
            <w:noWrap/>
            <w:vAlign w:val="center"/>
            <w:hideMark/>
          </w:tcPr>
          <w:p w14:paraId="00289F9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28</w:t>
            </w:r>
          </w:p>
        </w:tc>
        <w:tc>
          <w:tcPr>
            <w:tcW w:w="596" w:type="pct"/>
            <w:tcBorders>
              <w:top w:val="nil"/>
              <w:left w:val="nil"/>
              <w:bottom w:val="single" w:sz="4" w:space="0" w:color="auto"/>
              <w:right w:val="single" w:sz="4" w:space="0" w:color="auto"/>
            </w:tcBorders>
            <w:shd w:val="clear" w:color="auto" w:fill="auto"/>
            <w:noWrap/>
            <w:vAlign w:val="center"/>
            <w:hideMark/>
          </w:tcPr>
          <w:p w14:paraId="317F527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192-209</w:t>
            </w:r>
          </w:p>
        </w:tc>
        <w:tc>
          <w:tcPr>
            <w:tcW w:w="987" w:type="pct"/>
            <w:tcBorders>
              <w:top w:val="nil"/>
              <w:left w:val="nil"/>
              <w:bottom w:val="single" w:sz="4" w:space="0" w:color="auto"/>
              <w:right w:val="single" w:sz="4" w:space="0" w:color="auto"/>
            </w:tcBorders>
            <w:shd w:val="clear" w:color="auto" w:fill="auto"/>
            <w:noWrap/>
            <w:vAlign w:val="center"/>
            <w:hideMark/>
          </w:tcPr>
          <w:p w14:paraId="7C8AE38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Brychcin T. et al.</w:t>
            </w:r>
          </w:p>
        </w:tc>
      </w:tr>
      <w:tr w:rsidR="00023010" w:rsidRPr="002D22B6" w14:paraId="5BA42FC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B4D2F6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Thermodynamic mode</w:t>
            </w:r>
            <w:r w:rsidRPr="002D22B6">
              <w:rPr>
                <w:color w:val="000000"/>
                <w:kern w:val="0"/>
                <w:sz w:val="18"/>
                <w:szCs w:val="18"/>
              </w:rPr>
              <w:t>l</w:t>
            </w:r>
            <w:r w:rsidRPr="002D22B6">
              <w:rPr>
                <w:color w:val="000000"/>
                <w:kern w:val="0"/>
                <w:sz w:val="18"/>
                <w:szCs w:val="18"/>
              </w:rPr>
              <w:t>ing of Laves phase sin the Cr Hf and Cr Ti systems: Rea</w:t>
            </w:r>
            <w:r w:rsidRPr="002D22B6">
              <w:rPr>
                <w:color w:val="000000"/>
                <w:kern w:val="0"/>
                <w:sz w:val="18"/>
                <w:szCs w:val="18"/>
              </w:rPr>
              <w:t>s</w:t>
            </w:r>
            <w:r w:rsidRPr="002D22B6">
              <w:rPr>
                <w:color w:val="000000"/>
                <w:kern w:val="0"/>
                <w:sz w:val="18"/>
                <w:szCs w:val="18"/>
              </w:rPr>
              <w:t>sessment using first-principles results</w:t>
            </w:r>
          </w:p>
        </w:tc>
        <w:tc>
          <w:tcPr>
            <w:tcW w:w="917" w:type="pct"/>
            <w:tcBorders>
              <w:top w:val="nil"/>
              <w:left w:val="nil"/>
              <w:bottom w:val="single" w:sz="4" w:space="0" w:color="auto"/>
              <w:right w:val="single" w:sz="4" w:space="0" w:color="auto"/>
            </w:tcBorders>
            <w:shd w:val="clear" w:color="auto" w:fill="auto"/>
            <w:noWrap/>
            <w:vAlign w:val="center"/>
            <w:hideMark/>
          </w:tcPr>
          <w:p w14:paraId="5B20BF50" w14:textId="73F14FF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High-Performance Computing Infr</w:t>
            </w:r>
            <w:r w:rsidRPr="002D22B6">
              <w:rPr>
                <w:color w:val="000000"/>
                <w:kern w:val="0"/>
                <w:sz w:val="18"/>
                <w:szCs w:val="18"/>
              </w:rPr>
              <w:t>a</w:t>
            </w:r>
            <w:r w:rsidRPr="002D22B6">
              <w:rPr>
                <w:color w:val="000000"/>
                <w:kern w:val="0"/>
                <w:sz w:val="18"/>
                <w:szCs w:val="18"/>
              </w:rPr>
              <w:t>structure for South East Europe's R</w:t>
            </w:r>
            <w:r w:rsidRPr="002D22B6">
              <w:rPr>
                <w:color w:val="000000"/>
                <w:kern w:val="0"/>
                <w:sz w:val="18"/>
                <w:szCs w:val="18"/>
              </w:rPr>
              <w:t>e</w:t>
            </w:r>
            <w:r w:rsidRPr="002D22B6">
              <w:rPr>
                <w:color w:val="000000"/>
                <w:kern w:val="0"/>
                <w:sz w:val="18"/>
                <w:szCs w:val="18"/>
              </w:rPr>
              <w:t>search Communities Modeling and O</w:t>
            </w:r>
            <w:r w:rsidRPr="002D22B6">
              <w:rPr>
                <w:color w:val="000000"/>
                <w:kern w:val="0"/>
                <w:sz w:val="18"/>
                <w:szCs w:val="18"/>
              </w:rPr>
              <w:t>p</w:t>
            </w:r>
            <w:r w:rsidRPr="002D22B6">
              <w:rPr>
                <w:color w:val="000000"/>
                <w:kern w:val="0"/>
                <w:sz w:val="18"/>
                <w:szCs w:val="18"/>
              </w:rPr>
              <w:t>timization in Sc</w:t>
            </w:r>
            <w:r w:rsidRPr="002D22B6">
              <w:rPr>
                <w:color w:val="000000"/>
                <w:kern w:val="0"/>
                <w:sz w:val="18"/>
                <w:szCs w:val="18"/>
              </w:rPr>
              <w:t>i</w:t>
            </w:r>
            <w:r w:rsidRPr="002D22B6">
              <w:rPr>
                <w:color w:val="000000"/>
                <w:kern w:val="0"/>
                <w:sz w:val="18"/>
                <w:szCs w:val="18"/>
              </w:rPr>
              <w:t>ence and Technol</w:t>
            </w:r>
            <w:r w:rsidRPr="002D22B6">
              <w:rPr>
                <w:color w:val="000000"/>
                <w:kern w:val="0"/>
                <w:sz w:val="18"/>
                <w:szCs w:val="18"/>
              </w:rPr>
              <w:t>o</w:t>
            </w:r>
            <w:r w:rsidRPr="002D22B6">
              <w:rPr>
                <w:color w:val="000000"/>
                <w:kern w:val="0"/>
                <w:sz w:val="18"/>
                <w:szCs w:val="18"/>
              </w:rPr>
              <w:t>gies</w:t>
            </w:r>
          </w:p>
        </w:tc>
        <w:tc>
          <w:tcPr>
            <w:tcW w:w="611" w:type="pct"/>
            <w:tcBorders>
              <w:top w:val="nil"/>
              <w:left w:val="nil"/>
              <w:bottom w:val="single" w:sz="4" w:space="0" w:color="auto"/>
              <w:right w:val="single" w:sz="4" w:space="0" w:color="auto"/>
            </w:tcBorders>
            <w:shd w:val="clear" w:color="auto" w:fill="auto"/>
            <w:noWrap/>
            <w:vAlign w:val="center"/>
            <w:hideMark/>
          </w:tcPr>
          <w:p w14:paraId="125836C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10.1007/978-3-319-01520-0_13</w:t>
            </w:r>
          </w:p>
        </w:tc>
        <w:tc>
          <w:tcPr>
            <w:tcW w:w="611" w:type="pct"/>
            <w:tcBorders>
              <w:top w:val="nil"/>
              <w:left w:val="nil"/>
              <w:bottom w:val="single" w:sz="4" w:space="0" w:color="auto"/>
              <w:right w:val="single" w:sz="4" w:space="0" w:color="auto"/>
            </w:tcBorders>
            <w:shd w:val="clear" w:color="auto" w:fill="auto"/>
            <w:noWrap/>
            <w:vAlign w:val="center"/>
            <w:hideMark/>
          </w:tcPr>
          <w:p w14:paraId="5D396A0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w:t>
            </w:r>
          </w:p>
        </w:tc>
        <w:tc>
          <w:tcPr>
            <w:tcW w:w="596" w:type="pct"/>
            <w:tcBorders>
              <w:top w:val="nil"/>
              <w:left w:val="nil"/>
              <w:bottom w:val="single" w:sz="4" w:space="0" w:color="auto"/>
              <w:right w:val="single" w:sz="4" w:space="0" w:color="auto"/>
            </w:tcBorders>
            <w:shd w:val="clear" w:color="auto" w:fill="auto"/>
            <w:noWrap/>
            <w:vAlign w:val="center"/>
            <w:hideMark/>
          </w:tcPr>
          <w:p w14:paraId="7EA52ED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109-115</w:t>
            </w:r>
          </w:p>
        </w:tc>
        <w:tc>
          <w:tcPr>
            <w:tcW w:w="987" w:type="pct"/>
            <w:tcBorders>
              <w:top w:val="nil"/>
              <w:left w:val="nil"/>
              <w:bottom w:val="single" w:sz="4" w:space="0" w:color="auto"/>
              <w:right w:val="single" w:sz="4" w:space="0" w:color="auto"/>
            </w:tcBorders>
            <w:shd w:val="clear" w:color="auto" w:fill="auto"/>
            <w:noWrap/>
            <w:vAlign w:val="center"/>
            <w:hideMark/>
          </w:tcPr>
          <w:p w14:paraId="2202AC9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Kereselidze J. et al</w:t>
            </w:r>
          </w:p>
        </w:tc>
      </w:tr>
      <w:tr w:rsidR="00023010" w:rsidRPr="002D22B6" w14:paraId="3F2D0F7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4CA39C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 modeling study of the impact of the 2007 Greek forest fires on the gaseous pollutant levels in the Eastern Medite</w:t>
            </w:r>
            <w:r w:rsidRPr="002D22B6">
              <w:rPr>
                <w:color w:val="000000"/>
                <w:kern w:val="0"/>
                <w:sz w:val="18"/>
                <w:szCs w:val="18"/>
              </w:rPr>
              <w:t>r</w:t>
            </w:r>
            <w:r w:rsidRPr="002D22B6">
              <w:rPr>
                <w:color w:val="000000"/>
                <w:kern w:val="0"/>
                <w:sz w:val="18"/>
                <w:szCs w:val="18"/>
              </w:rPr>
              <w:t>ranean</w:t>
            </w:r>
          </w:p>
        </w:tc>
        <w:tc>
          <w:tcPr>
            <w:tcW w:w="917" w:type="pct"/>
            <w:tcBorders>
              <w:top w:val="nil"/>
              <w:left w:val="nil"/>
              <w:bottom w:val="single" w:sz="4" w:space="0" w:color="auto"/>
              <w:right w:val="single" w:sz="4" w:space="0" w:color="auto"/>
            </w:tcBorders>
            <w:shd w:val="clear" w:color="auto" w:fill="auto"/>
            <w:noWrap/>
            <w:vAlign w:val="center"/>
            <w:hideMark/>
          </w:tcPr>
          <w:p w14:paraId="1D17D95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Atmospheric R</w:t>
            </w:r>
            <w:r w:rsidRPr="002D22B6">
              <w:rPr>
                <w:color w:val="000000"/>
                <w:kern w:val="0"/>
                <w:sz w:val="18"/>
                <w:szCs w:val="18"/>
              </w:rPr>
              <w:t>e</w:t>
            </w:r>
            <w:r w:rsidRPr="002D22B6">
              <w:rPr>
                <w:color w:val="000000"/>
                <w:kern w:val="0"/>
                <w:sz w:val="18"/>
                <w:szCs w:val="18"/>
              </w:rPr>
              <w:t>search</w:t>
            </w:r>
          </w:p>
        </w:tc>
        <w:tc>
          <w:tcPr>
            <w:tcW w:w="611" w:type="pct"/>
            <w:tcBorders>
              <w:top w:val="nil"/>
              <w:left w:val="nil"/>
              <w:bottom w:val="single" w:sz="4" w:space="0" w:color="auto"/>
              <w:right w:val="single" w:sz="4" w:space="0" w:color="auto"/>
            </w:tcBorders>
            <w:shd w:val="clear" w:color="auto" w:fill="auto"/>
            <w:noWrap/>
            <w:vAlign w:val="center"/>
            <w:hideMark/>
          </w:tcPr>
          <w:p w14:paraId="36F8D79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10.1016/j.atmosres.2014.05.015</w:t>
            </w:r>
          </w:p>
        </w:tc>
        <w:tc>
          <w:tcPr>
            <w:tcW w:w="611" w:type="pct"/>
            <w:tcBorders>
              <w:top w:val="nil"/>
              <w:left w:val="nil"/>
              <w:bottom w:val="single" w:sz="4" w:space="0" w:color="auto"/>
              <w:right w:val="single" w:sz="4" w:space="0" w:color="auto"/>
            </w:tcBorders>
            <w:shd w:val="clear" w:color="auto" w:fill="auto"/>
            <w:noWrap/>
            <w:vAlign w:val="center"/>
            <w:hideMark/>
          </w:tcPr>
          <w:p w14:paraId="0373633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148</w:t>
            </w:r>
          </w:p>
        </w:tc>
        <w:tc>
          <w:tcPr>
            <w:tcW w:w="596" w:type="pct"/>
            <w:tcBorders>
              <w:top w:val="nil"/>
              <w:left w:val="nil"/>
              <w:bottom w:val="single" w:sz="4" w:space="0" w:color="auto"/>
              <w:right w:val="single" w:sz="4" w:space="0" w:color="auto"/>
            </w:tcBorders>
            <w:shd w:val="clear" w:color="auto" w:fill="auto"/>
            <w:noWrap/>
            <w:vAlign w:val="center"/>
            <w:hideMark/>
          </w:tcPr>
          <w:p w14:paraId="7CB1368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1-17</w:t>
            </w:r>
          </w:p>
        </w:tc>
        <w:tc>
          <w:tcPr>
            <w:tcW w:w="987" w:type="pct"/>
            <w:tcBorders>
              <w:top w:val="nil"/>
              <w:left w:val="nil"/>
              <w:bottom w:val="single" w:sz="4" w:space="0" w:color="auto"/>
              <w:right w:val="single" w:sz="4" w:space="0" w:color="auto"/>
            </w:tcBorders>
            <w:shd w:val="clear" w:color="auto" w:fill="auto"/>
            <w:noWrap/>
            <w:vAlign w:val="center"/>
            <w:hideMark/>
          </w:tcPr>
          <w:p w14:paraId="3584B55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Poupkou K. et al.</w:t>
            </w:r>
          </w:p>
        </w:tc>
      </w:tr>
      <w:tr w:rsidR="00023010" w:rsidRPr="002D22B6" w14:paraId="21F9678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B7FC3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Discovery of Emergent Sor</w:t>
            </w:r>
            <w:r w:rsidRPr="002D22B6">
              <w:rPr>
                <w:color w:val="000000"/>
                <w:kern w:val="0"/>
                <w:sz w:val="18"/>
                <w:szCs w:val="18"/>
              </w:rPr>
              <w:t>t</w:t>
            </w:r>
            <w:r w:rsidRPr="002D22B6">
              <w:rPr>
                <w:color w:val="000000"/>
                <w:kern w:val="0"/>
                <w:sz w:val="18"/>
                <w:szCs w:val="18"/>
              </w:rPr>
              <w:t>ing behavior using Swarm Intelligence and Grid-enabled Genetic Algorithms</w:t>
            </w:r>
          </w:p>
        </w:tc>
        <w:tc>
          <w:tcPr>
            <w:tcW w:w="917" w:type="pct"/>
            <w:tcBorders>
              <w:top w:val="nil"/>
              <w:left w:val="nil"/>
              <w:bottom w:val="single" w:sz="4" w:space="0" w:color="auto"/>
              <w:right w:val="single" w:sz="4" w:space="0" w:color="auto"/>
            </w:tcBorders>
            <w:shd w:val="clear" w:color="auto" w:fill="auto"/>
            <w:noWrap/>
            <w:vAlign w:val="center"/>
            <w:hideMark/>
          </w:tcPr>
          <w:p w14:paraId="335285B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Biologically-Inspired Tec</w:t>
            </w:r>
            <w:r w:rsidRPr="002D22B6">
              <w:rPr>
                <w:color w:val="000000"/>
                <w:kern w:val="0"/>
                <w:sz w:val="18"/>
                <w:szCs w:val="18"/>
              </w:rPr>
              <w:t>h</w:t>
            </w:r>
            <w:r w:rsidRPr="002D22B6">
              <w:rPr>
                <w:color w:val="000000"/>
                <w:kern w:val="0"/>
                <w:sz w:val="18"/>
                <w:szCs w:val="18"/>
              </w:rPr>
              <w:t>niques for Knowledge Discovery and Data Mining</w:t>
            </w:r>
          </w:p>
        </w:tc>
        <w:tc>
          <w:tcPr>
            <w:tcW w:w="611" w:type="pct"/>
            <w:tcBorders>
              <w:top w:val="nil"/>
              <w:left w:val="nil"/>
              <w:bottom w:val="single" w:sz="4" w:space="0" w:color="auto"/>
              <w:right w:val="single" w:sz="4" w:space="0" w:color="auto"/>
            </w:tcBorders>
            <w:shd w:val="clear" w:color="auto" w:fill="auto"/>
            <w:noWrap/>
            <w:vAlign w:val="center"/>
            <w:hideMark/>
          </w:tcPr>
          <w:p w14:paraId="7FE1AEB9" w14:textId="0B96EFFD"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10.4018/978-1-4666-6078-6.ch012</w:t>
            </w:r>
          </w:p>
        </w:tc>
        <w:tc>
          <w:tcPr>
            <w:tcW w:w="611" w:type="pct"/>
            <w:tcBorders>
              <w:top w:val="nil"/>
              <w:left w:val="nil"/>
              <w:bottom w:val="single" w:sz="4" w:space="0" w:color="auto"/>
              <w:right w:val="single" w:sz="4" w:space="0" w:color="auto"/>
            </w:tcBorders>
            <w:shd w:val="clear" w:color="auto" w:fill="auto"/>
            <w:noWrap/>
            <w:vAlign w:val="center"/>
            <w:hideMark/>
          </w:tcPr>
          <w:p w14:paraId="0FF8F435" w14:textId="38816440"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5CBD589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249-271</w:t>
            </w:r>
          </w:p>
        </w:tc>
        <w:tc>
          <w:tcPr>
            <w:tcW w:w="987" w:type="pct"/>
            <w:tcBorders>
              <w:top w:val="nil"/>
              <w:left w:val="nil"/>
              <w:bottom w:val="single" w:sz="4" w:space="0" w:color="auto"/>
              <w:right w:val="single" w:sz="4" w:space="0" w:color="auto"/>
            </w:tcBorders>
            <w:shd w:val="clear" w:color="auto" w:fill="auto"/>
            <w:noWrap/>
            <w:vAlign w:val="center"/>
            <w:hideMark/>
          </w:tcPr>
          <w:p w14:paraId="66FD643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Kalles D. et al.</w:t>
            </w:r>
          </w:p>
        </w:tc>
      </w:tr>
      <w:tr w:rsidR="00023010" w:rsidRPr="002D22B6" w14:paraId="64F55C5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8052A3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Theory of ferroma</w:t>
            </w:r>
            <w:r w:rsidRPr="002D22B6">
              <w:rPr>
                <w:color w:val="000000"/>
                <w:kern w:val="0"/>
                <w:sz w:val="18"/>
                <w:szCs w:val="18"/>
              </w:rPr>
              <w:t>g</w:t>
            </w:r>
            <w:r w:rsidRPr="002D22B6">
              <w:rPr>
                <w:color w:val="000000"/>
                <w:kern w:val="0"/>
                <w:sz w:val="18"/>
                <w:szCs w:val="18"/>
              </w:rPr>
              <w:t>netism driven by supe</w:t>
            </w:r>
            <w:r w:rsidRPr="002D22B6">
              <w:rPr>
                <w:color w:val="000000"/>
                <w:kern w:val="0"/>
                <w:sz w:val="18"/>
                <w:szCs w:val="18"/>
              </w:rPr>
              <w:t>r</w:t>
            </w:r>
            <w:r w:rsidRPr="002D22B6">
              <w:rPr>
                <w:color w:val="000000"/>
                <w:kern w:val="0"/>
                <w:sz w:val="18"/>
                <w:szCs w:val="18"/>
              </w:rPr>
              <w:t>exchange in dilute magnetic semicondu</w:t>
            </w:r>
            <w:r w:rsidRPr="002D22B6">
              <w:rPr>
                <w:color w:val="000000"/>
                <w:kern w:val="0"/>
                <w:sz w:val="18"/>
                <w:szCs w:val="18"/>
              </w:rPr>
              <w:t>c</w:t>
            </w:r>
            <w:r w:rsidRPr="002D22B6">
              <w:rPr>
                <w:color w:val="000000"/>
                <w:kern w:val="0"/>
                <w:sz w:val="18"/>
                <w:szCs w:val="18"/>
              </w:rPr>
              <w:t>tors</w:t>
            </w:r>
          </w:p>
        </w:tc>
        <w:tc>
          <w:tcPr>
            <w:tcW w:w="917" w:type="pct"/>
            <w:tcBorders>
              <w:top w:val="nil"/>
              <w:left w:val="nil"/>
              <w:bottom w:val="single" w:sz="4" w:space="0" w:color="auto"/>
              <w:right w:val="single" w:sz="4" w:space="0" w:color="auto"/>
            </w:tcBorders>
            <w:shd w:val="clear" w:color="auto" w:fill="auto"/>
            <w:noWrap/>
            <w:vAlign w:val="center"/>
            <w:hideMark/>
          </w:tcPr>
          <w:p w14:paraId="7932469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European Phys</w:t>
            </w:r>
            <w:r w:rsidRPr="002D22B6">
              <w:rPr>
                <w:color w:val="000000"/>
                <w:kern w:val="0"/>
                <w:sz w:val="18"/>
                <w:szCs w:val="18"/>
              </w:rPr>
              <w:t>i</w:t>
            </w:r>
            <w:r w:rsidRPr="002D22B6">
              <w:rPr>
                <w:color w:val="000000"/>
                <w:kern w:val="0"/>
                <w:sz w:val="18"/>
                <w:szCs w:val="18"/>
              </w:rPr>
              <w:t>cal Journal Web of Conferences</w:t>
            </w:r>
          </w:p>
        </w:tc>
        <w:tc>
          <w:tcPr>
            <w:tcW w:w="611" w:type="pct"/>
            <w:tcBorders>
              <w:top w:val="nil"/>
              <w:left w:val="nil"/>
              <w:bottom w:val="single" w:sz="4" w:space="0" w:color="auto"/>
              <w:right w:val="single" w:sz="4" w:space="0" w:color="auto"/>
            </w:tcBorders>
            <w:shd w:val="clear" w:color="auto" w:fill="auto"/>
            <w:noWrap/>
            <w:vAlign w:val="center"/>
            <w:hideMark/>
          </w:tcPr>
          <w:p w14:paraId="18CB065E" w14:textId="56EFAC96"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10.1051/epjconf/20147501003</w:t>
            </w:r>
          </w:p>
        </w:tc>
        <w:tc>
          <w:tcPr>
            <w:tcW w:w="611" w:type="pct"/>
            <w:tcBorders>
              <w:top w:val="nil"/>
              <w:left w:val="nil"/>
              <w:bottom w:val="single" w:sz="4" w:space="0" w:color="auto"/>
              <w:right w:val="single" w:sz="4" w:space="0" w:color="auto"/>
            </w:tcBorders>
            <w:shd w:val="clear" w:color="auto" w:fill="auto"/>
            <w:noWrap/>
            <w:vAlign w:val="center"/>
            <w:hideMark/>
          </w:tcPr>
          <w:p w14:paraId="3FC0133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75</w:t>
            </w:r>
          </w:p>
        </w:tc>
        <w:tc>
          <w:tcPr>
            <w:tcW w:w="596" w:type="pct"/>
            <w:tcBorders>
              <w:top w:val="nil"/>
              <w:left w:val="nil"/>
              <w:bottom w:val="single" w:sz="4" w:space="0" w:color="auto"/>
              <w:right w:val="single" w:sz="4" w:space="0" w:color="auto"/>
            </w:tcBorders>
            <w:shd w:val="clear" w:color="auto" w:fill="auto"/>
            <w:noWrap/>
            <w:vAlign w:val="center"/>
            <w:hideMark/>
          </w:tcPr>
          <w:p w14:paraId="46AD5734" w14:textId="43BCDF51"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02F7514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Simserides C. et al.</w:t>
            </w:r>
          </w:p>
        </w:tc>
      </w:tr>
      <w:tr w:rsidR="00023010" w:rsidRPr="002D22B6" w14:paraId="3C2553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E4701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Scientific Workflows for Game Analytics</w:t>
            </w:r>
          </w:p>
        </w:tc>
        <w:tc>
          <w:tcPr>
            <w:tcW w:w="917" w:type="pct"/>
            <w:tcBorders>
              <w:top w:val="nil"/>
              <w:left w:val="nil"/>
              <w:bottom w:val="single" w:sz="4" w:space="0" w:color="auto"/>
              <w:right w:val="single" w:sz="4" w:space="0" w:color="auto"/>
            </w:tcBorders>
            <w:shd w:val="clear" w:color="auto" w:fill="auto"/>
            <w:noWrap/>
            <w:vAlign w:val="center"/>
            <w:hideMark/>
          </w:tcPr>
          <w:p w14:paraId="5DADF8B4" w14:textId="3FD004B0"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Encyclopedia of Business An</w:t>
            </w:r>
            <w:r w:rsidRPr="002D22B6">
              <w:rPr>
                <w:color w:val="000000"/>
                <w:kern w:val="0"/>
                <w:sz w:val="18"/>
                <w:szCs w:val="18"/>
              </w:rPr>
              <w:t>a</w:t>
            </w:r>
            <w:r w:rsidRPr="002D22B6">
              <w:rPr>
                <w:color w:val="000000"/>
                <w:kern w:val="0"/>
                <w:sz w:val="18"/>
                <w:szCs w:val="18"/>
              </w:rPr>
              <w:t>lytics and Opt</w:t>
            </w:r>
            <w:r w:rsidRPr="002D22B6">
              <w:rPr>
                <w:color w:val="000000"/>
                <w:kern w:val="0"/>
                <w:sz w:val="18"/>
                <w:szCs w:val="18"/>
              </w:rPr>
              <w:t>i</w:t>
            </w:r>
            <w:r w:rsidRPr="002D22B6">
              <w:rPr>
                <w:color w:val="000000"/>
                <w:kern w:val="0"/>
                <w:sz w:val="18"/>
                <w:szCs w:val="18"/>
              </w:rPr>
              <w:t>mization</w:t>
            </w:r>
          </w:p>
        </w:tc>
        <w:tc>
          <w:tcPr>
            <w:tcW w:w="611" w:type="pct"/>
            <w:tcBorders>
              <w:top w:val="nil"/>
              <w:left w:val="nil"/>
              <w:bottom w:val="single" w:sz="4" w:space="0" w:color="auto"/>
              <w:right w:val="single" w:sz="4" w:space="0" w:color="auto"/>
            </w:tcBorders>
            <w:shd w:val="clear" w:color="auto" w:fill="auto"/>
            <w:noWrap/>
            <w:vAlign w:val="center"/>
            <w:hideMark/>
          </w:tcPr>
          <w:p w14:paraId="762AE801" w14:textId="2A509AB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10.4018/978-1-4666-5202-6.ch190</w:t>
            </w:r>
          </w:p>
        </w:tc>
        <w:tc>
          <w:tcPr>
            <w:tcW w:w="611" w:type="pct"/>
            <w:tcBorders>
              <w:top w:val="nil"/>
              <w:left w:val="nil"/>
              <w:bottom w:val="single" w:sz="4" w:space="0" w:color="auto"/>
              <w:right w:val="single" w:sz="4" w:space="0" w:color="auto"/>
            </w:tcBorders>
            <w:shd w:val="clear" w:color="auto" w:fill="auto"/>
            <w:noWrap/>
            <w:vAlign w:val="center"/>
            <w:hideMark/>
          </w:tcPr>
          <w:p w14:paraId="67136DAA" w14:textId="714D5DD0"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6F6303F9" w14:textId="4014D8E4"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449C52E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Kalles D. et al.</w:t>
            </w:r>
          </w:p>
        </w:tc>
      </w:tr>
      <w:tr w:rsidR="00023010" w:rsidRPr="002D22B6" w14:paraId="36BBBF1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F1021D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Evaluating mixed HTC/cloud approaches for parameter sweep applications in sy</w:t>
            </w:r>
            <w:r w:rsidRPr="002D22B6">
              <w:rPr>
                <w:color w:val="000000"/>
                <w:kern w:val="0"/>
                <w:sz w:val="18"/>
                <w:szCs w:val="18"/>
              </w:rPr>
              <w:t>s</w:t>
            </w:r>
            <w:r w:rsidRPr="002D22B6">
              <w:rPr>
                <w:color w:val="000000"/>
                <w:kern w:val="0"/>
                <w:sz w:val="18"/>
                <w:szCs w:val="18"/>
              </w:rPr>
              <w:t xml:space="preserve">tems </w:t>
            </w:r>
            <w:r w:rsidRPr="002D22B6">
              <w:rPr>
                <w:color w:val="000000"/>
                <w:kern w:val="0"/>
                <w:sz w:val="18"/>
                <w:szCs w:val="18"/>
              </w:rPr>
              <w:lastRenderedPageBreak/>
              <w:t>biology</w:t>
            </w:r>
          </w:p>
        </w:tc>
        <w:tc>
          <w:tcPr>
            <w:tcW w:w="917" w:type="pct"/>
            <w:tcBorders>
              <w:top w:val="nil"/>
              <w:left w:val="nil"/>
              <w:bottom w:val="single" w:sz="4" w:space="0" w:color="auto"/>
              <w:right w:val="single" w:sz="4" w:space="0" w:color="auto"/>
            </w:tcBorders>
            <w:shd w:val="clear" w:color="auto" w:fill="auto"/>
            <w:noWrap/>
            <w:vAlign w:val="center"/>
            <w:hideMark/>
          </w:tcPr>
          <w:p w14:paraId="28EF81BD" w14:textId="7AD1850E"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2nd Internatio</w:t>
            </w:r>
            <w:r w:rsidRPr="002D22B6">
              <w:rPr>
                <w:color w:val="000000"/>
                <w:kern w:val="0"/>
                <w:sz w:val="18"/>
                <w:szCs w:val="18"/>
              </w:rPr>
              <w:t>n</w:t>
            </w:r>
            <w:r w:rsidRPr="002D22B6">
              <w:rPr>
                <w:color w:val="000000"/>
                <w:kern w:val="0"/>
                <w:sz w:val="18"/>
                <w:szCs w:val="18"/>
              </w:rPr>
              <w:t xml:space="preserve">al Work-Conference on Bioinformatics </w:t>
            </w:r>
            <w:r w:rsidRPr="002D22B6">
              <w:rPr>
                <w:color w:val="000000"/>
                <w:kern w:val="0"/>
                <w:sz w:val="18"/>
                <w:szCs w:val="18"/>
              </w:rPr>
              <w:lastRenderedPageBreak/>
              <w:t>and Biomedical Engineering</w:t>
            </w:r>
          </w:p>
        </w:tc>
        <w:tc>
          <w:tcPr>
            <w:tcW w:w="611" w:type="pct"/>
            <w:tcBorders>
              <w:top w:val="nil"/>
              <w:left w:val="nil"/>
              <w:bottom w:val="single" w:sz="4" w:space="0" w:color="auto"/>
              <w:right w:val="single" w:sz="4" w:space="0" w:color="auto"/>
            </w:tcBorders>
            <w:shd w:val="clear" w:color="auto" w:fill="auto"/>
            <w:noWrap/>
            <w:vAlign w:val="center"/>
            <w:hideMark/>
          </w:tcPr>
          <w:p w14:paraId="0750E58A" w14:textId="52EA6F4F"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45828340" w14:textId="06BD01E5"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3AF1F6DB" w14:textId="1BFE59A7"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6F9809C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Merelli I. et al.</w:t>
            </w:r>
          </w:p>
        </w:tc>
      </w:tr>
      <w:tr w:rsidR="00023010" w:rsidRPr="002D22B6" w14:paraId="77F1FAB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B9E4D7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On the implementation of three popular comp</w:t>
            </w:r>
            <w:r w:rsidRPr="002D22B6">
              <w:rPr>
                <w:color w:val="000000"/>
                <w:kern w:val="0"/>
                <w:sz w:val="18"/>
                <w:szCs w:val="18"/>
              </w:rPr>
              <w:t>u</w:t>
            </w:r>
            <w:r w:rsidRPr="002D22B6">
              <w:rPr>
                <w:color w:val="000000"/>
                <w:kern w:val="0"/>
                <w:sz w:val="18"/>
                <w:szCs w:val="18"/>
              </w:rPr>
              <w:t>tational chemistry a</w:t>
            </w:r>
            <w:r w:rsidRPr="002D22B6">
              <w:rPr>
                <w:color w:val="000000"/>
                <w:kern w:val="0"/>
                <w:sz w:val="18"/>
                <w:szCs w:val="18"/>
              </w:rPr>
              <w:t>p</w:t>
            </w:r>
            <w:r w:rsidRPr="002D22B6">
              <w:rPr>
                <w:color w:val="000000"/>
                <w:kern w:val="0"/>
                <w:sz w:val="18"/>
                <w:szCs w:val="18"/>
              </w:rPr>
              <w:t>plications using the EGI distributed comp</w:t>
            </w:r>
            <w:r w:rsidRPr="002D22B6">
              <w:rPr>
                <w:color w:val="000000"/>
                <w:kern w:val="0"/>
                <w:sz w:val="18"/>
                <w:szCs w:val="18"/>
              </w:rPr>
              <w:t>u</w:t>
            </w:r>
            <w:r w:rsidRPr="002D22B6">
              <w:rPr>
                <w:color w:val="000000"/>
                <w:kern w:val="0"/>
                <w:sz w:val="18"/>
                <w:szCs w:val="18"/>
              </w:rPr>
              <w:t>ting infrastructure</w:t>
            </w:r>
          </w:p>
        </w:tc>
        <w:tc>
          <w:tcPr>
            <w:tcW w:w="917" w:type="pct"/>
            <w:tcBorders>
              <w:top w:val="nil"/>
              <w:left w:val="nil"/>
              <w:bottom w:val="single" w:sz="4" w:space="0" w:color="auto"/>
              <w:right w:val="single" w:sz="4" w:space="0" w:color="auto"/>
            </w:tcBorders>
            <w:shd w:val="clear" w:color="auto" w:fill="auto"/>
            <w:noWrap/>
            <w:vAlign w:val="center"/>
            <w:hideMark/>
          </w:tcPr>
          <w:p w14:paraId="630F8B7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2014 Intern</w:t>
            </w:r>
            <w:r w:rsidRPr="002D22B6">
              <w:rPr>
                <w:color w:val="000000"/>
                <w:kern w:val="0"/>
                <w:sz w:val="18"/>
                <w:szCs w:val="18"/>
              </w:rPr>
              <w:t>a</w:t>
            </w:r>
            <w:r w:rsidRPr="002D22B6">
              <w:rPr>
                <w:color w:val="000000"/>
                <w:kern w:val="0"/>
                <w:sz w:val="18"/>
                <w:szCs w:val="18"/>
              </w:rPr>
              <w:t>tional Confe</w:t>
            </w:r>
            <w:r w:rsidRPr="002D22B6">
              <w:rPr>
                <w:color w:val="000000"/>
                <w:kern w:val="0"/>
                <w:sz w:val="18"/>
                <w:szCs w:val="18"/>
              </w:rPr>
              <w:t>r</w:t>
            </w:r>
            <w:r w:rsidRPr="002D22B6">
              <w:rPr>
                <w:color w:val="000000"/>
                <w:kern w:val="0"/>
                <w:sz w:val="18"/>
                <w:szCs w:val="18"/>
              </w:rPr>
              <w:t>ence on Comp</w:t>
            </w:r>
            <w:r w:rsidRPr="002D22B6">
              <w:rPr>
                <w:color w:val="000000"/>
                <w:kern w:val="0"/>
                <w:sz w:val="18"/>
                <w:szCs w:val="18"/>
              </w:rPr>
              <w:t>u</w:t>
            </w:r>
            <w:r w:rsidRPr="002D22B6">
              <w:rPr>
                <w:color w:val="000000"/>
                <w:kern w:val="0"/>
                <w:sz w:val="18"/>
                <w:szCs w:val="18"/>
              </w:rPr>
              <w:t>tational Science and Its Applic</w:t>
            </w:r>
            <w:r w:rsidRPr="002D22B6">
              <w:rPr>
                <w:color w:val="000000"/>
                <w:kern w:val="0"/>
                <w:sz w:val="18"/>
                <w:szCs w:val="18"/>
              </w:rPr>
              <w:t>a</w:t>
            </w:r>
            <w:r w:rsidRPr="002D22B6">
              <w:rPr>
                <w:color w:val="000000"/>
                <w:kern w:val="0"/>
                <w:sz w:val="18"/>
                <w:szCs w:val="18"/>
              </w:rPr>
              <w:t>tions</w:t>
            </w:r>
          </w:p>
        </w:tc>
        <w:tc>
          <w:tcPr>
            <w:tcW w:w="611" w:type="pct"/>
            <w:tcBorders>
              <w:top w:val="nil"/>
              <w:left w:val="nil"/>
              <w:bottom w:val="single" w:sz="4" w:space="0" w:color="auto"/>
              <w:right w:val="single" w:sz="4" w:space="0" w:color="auto"/>
            </w:tcBorders>
            <w:shd w:val="clear" w:color="auto" w:fill="auto"/>
            <w:noWrap/>
            <w:vAlign w:val="center"/>
            <w:hideMark/>
          </w:tcPr>
          <w:p w14:paraId="6666A3B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10.1007/978-3-319-09144-0_41</w:t>
            </w:r>
          </w:p>
        </w:tc>
        <w:tc>
          <w:tcPr>
            <w:tcW w:w="611" w:type="pct"/>
            <w:tcBorders>
              <w:top w:val="nil"/>
              <w:left w:val="nil"/>
              <w:bottom w:val="single" w:sz="4" w:space="0" w:color="auto"/>
              <w:right w:val="single" w:sz="4" w:space="0" w:color="auto"/>
            </w:tcBorders>
            <w:shd w:val="clear" w:color="auto" w:fill="auto"/>
            <w:noWrap/>
            <w:vAlign w:val="center"/>
            <w:hideMark/>
          </w:tcPr>
          <w:p w14:paraId="0AA32F2C" w14:textId="07C21CA2"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31556B59" w14:textId="3CD138D6"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3504104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Lagana A. et al.</w:t>
            </w:r>
          </w:p>
        </w:tc>
      </w:tr>
      <w:tr w:rsidR="00023010" w:rsidRPr="002D22B6" w14:paraId="3A22E61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2C26C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The WNoDeS cloud virtua</w:t>
            </w:r>
            <w:r w:rsidRPr="002D22B6">
              <w:rPr>
                <w:color w:val="000000"/>
                <w:kern w:val="0"/>
                <w:sz w:val="18"/>
                <w:szCs w:val="18"/>
              </w:rPr>
              <w:t>l</w:t>
            </w:r>
            <w:r w:rsidRPr="002D22B6">
              <w:rPr>
                <w:color w:val="000000"/>
                <w:kern w:val="0"/>
                <w:sz w:val="18"/>
                <w:szCs w:val="18"/>
              </w:rPr>
              <w:t>ization framework: a macr</w:t>
            </w:r>
            <w:r w:rsidRPr="002D22B6">
              <w:rPr>
                <w:color w:val="000000"/>
                <w:kern w:val="0"/>
                <w:sz w:val="18"/>
                <w:szCs w:val="18"/>
              </w:rPr>
              <w:t>o</w:t>
            </w:r>
            <w:r w:rsidRPr="002D22B6">
              <w:rPr>
                <w:color w:val="000000"/>
                <w:kern w:val="0"/>
                <w:sz w:val="18"/>
                <w:szCs w:val="18"/>
              </w:rPr>
              <w:t>molecular surface analysis appl</w:t>
            </w:r>
            <w:r w:rsidRPr="002D22B6">
              <w:rPr>
                <w:color w:val="000000"/>
                <w:kern w:val="0"/>
                <w:sz w:val="18"/>
                <w:szCs w:val="18"/>
              </w:rPr>
              <w:t>i</w:t>
            </w:r>
            <w:r w:rsidRPr="002D22B6">
              <w:rPr>
                <w:color w:val="000000"/>
                <w:kern w:val="0"/>
                <w:sz w:val="18"/>
                <w:szCs w:val="18"/>
              </w:rPr>
              <w:t>cation case study</w:t>
            </w:r>
          </w:p>
        </w:tc>
        <w:tc>
          <w:tcPr>
            <w:tcW w:w="917" w:type="pct"/>
            <w:tcBorders>
              <w:top w:val="nil"/>
              <w:left w:val="nil"/>
              <w:bottom w:val="single" w:sz="4" w:space="0" w:color="auto"/>
              <w:right w:val="single" w:sz="4" w:space="0" w:color="auto"/>
            </w:tcBorders>
            <w:shd w:val="clear" w:color="auto" w:fill="auto"/>
            <w:noWrap/>
            <w:vAlign w:val="center"/>
            <w:hideMark/>
          </w:tcPr>
          <w:p w14:paraId="4DD89A8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22nd Euromicro International Co</w:t>
            </w:r>
            <w:r w:rsidRPr="002D22B6">
              <w:rPr>
                <w:color w:val="000000"/>
                <w:kern w:val="0"/>
                <w:sz w:val="18"/>
                <w:szCs w:val="18"/>
              </w:rPr>
              <w:t>n</w:t>
            </w:r>
            <w:r w:rsidRPr="002D22B6">
              <w:rPr>
                <w:color w:val="000000"/>
                <w:kern w:val="0"/>
                <w:sz w:val="18"/>
                <w:szCs w:val="18"/>
              </w:rPr>
              <w:t>ference on Parallel, Di</w:t>
            </w:r>
            <w:r w:rsidRPr="002D22B6">
              <w:rPr>
                <w:color w:val="000000"/>
                <w:kern w:val="0"/>
                <w:sz w:val="18"/>
                <w:szCs w:val="18"/>
              </w:rPr>
              <w:t>s</w:t>
            </w:r>
            <w:r w:rsidRPr="002D22B6">
              <w:rPr>
                <w:color w:val="000000"/>
                <w:kern w:val="0"/>
                <w:sz w:val="18"/>
                <w:szCs w:val="18"/>
              </w:rPr>
              <w:t>tributed and network-based Processing</w:t>
            </w:r>
          </w:p>
        </w:tc>
        <w:tc>
          <w:tcPr>
            <w:tcW w:w="611" w:type="pct"/>
            <w:tcBorders>
              <w:top w:val="nil"/>
              <w:left w:val="nil"/>
              <w:bottom w:val="single" w:sz="4" w:space="0" w:color="auto"/>
              <w:right w:val="single" w:sz="4" w:space="0" w:color="auto"/>
            </w:tcBorders>
            <w:shd w:val="clear" w:color="auto" w:fill="auto"/>
            <w:noWrap/>
            <w:vAlign w:val="center"/>
            <w:hideMark/>
          </w:tcPr>
          <w:p w14:paraId="09AC042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10.1109/PDP.2014.54</w:t>
            </w:r>
          </w:p>
        </w:tc>
        <w:tc>
          <w:tcPr>
            <w:tcW w:w="611" w:type="pct"/>
            <w:tcBorders>
              <w:top w:val="nil"/>
              <w:left w:val="nil"/>
              <w:bottom w:val="single" w:sz="4" w:space="0" w:color="auto"/>
              <w:right w:val="single" w:sz="4" w:space="0" w:color="auto"/>
            </w:tcBorders>
            <w:shd w:val="clear" w:color="auto" w:fill="auto"/>
            <w:noWrap/>
            <w:vAlign w:val="center"/>
            <w:hideMark/>
          </w:tcPr>
          <w:p w14:paraId="27283C56" w14:textId="417E363F"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4D9F85DC" w14:textId="21F3D3D3"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7BDF21D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Merelli I. et al.</w:t>
            </w:r>
          </w:p>
        </w:tc>
      </w:tr>
      <w:tr w:rsidR="00023010" w:rsidRPr="002D22B6" w14:paraId="2924637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7E0D84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User Interaction and Data Management for Large Scale Grid Appl</w:t>
            </w:r>
            <w:r w:rsidRPr="002D22B6">
              <w:rPr>
                <w:color w:val="000000"/>
                <w:kern w:val="0"/>
                <w:sz w:val="18"/>
                <w:szCs w:val="18"/>
              </w:rPr>
              <w:t>i</w:t>
            </w:r>
            <w:r w:rsidRPr="002D22B6">
              <w:rPr>
                <w:color w:val="000000"/>
                <w:kern w:val="0"/>
                <w:sz w:val="18"/>
                <w:szCs w:val="18"/>
              </w:rPr>
              <w:t>cations</w:t>
            </w:r>
          </w:p>
        </w:tc>
        <w:tc>
          <w:tcPr>
            <w:tcW w:w="917" w:type="pct"/>
            <w:tcBorders>
              <w:top w:val="nil"/>
              <w:left w:val="nil"/>
              <w:bottom w:val="single" w:sz="4" w:space="0" w:color="auto"/>
              <w:right w:val="single" w:sz="4" w:space="0" w:color="auto"/>
            </w:tcBorders>
            <w:shd w:val="clear" w:color="auto" w:fill="auto"/>
            <w:noWrap/>
            <w:vAlign w:val="center"/>
            <w:hideMark/>
          </w:tcPr>
          <w:p w14:paraId="37D67EF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Grid Computin</w:t>
            </w:r>
          </w:p>
        </w:tc>
        <w:tc>
          <w:tcPr>
            <w:tcW w:w="611" w:type="pct"/>
            <w:tcBorders>
              <w:top w:val="nil"/>
              <w:left w:val="nil"/>
              <w:bottom w:val="single" w:sz="4" w:space="0" w:color="auto"/>
              <w:right w:val="single" w:sz="4" w:space="0" w:color="auto"/>
            </w:tcBorders>
            <w:shd w:val="clear" w:color="auto" w:fill="auto"/>
            <w:noWrap/>
            <w:vAlign w:val="center"/>
            <w:hideMark/>
          </w:tcPr>
          <w:p w14:paraId="3AD20C7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10.1007/s10723-014-9300-0</w:t>
            </w:r>
          </w:p>
        </w:tc>
        <w:tc>
          <w:tcPr>
            <w:tcW w:w="611" w:type="pct"/>
            <w:tcBorders>
              <w:top w:val="nil"/>
              <w:left w:val="nil"/>
              <w:bottom w:val="single" w:sz="4" w:space="0" w:color="auto"/>
              <w:right w:val="single" w:sz="4" w:space="0" w:color="auto"/>
            </w:tcBorders>
            <w:shd w:val="clear" w:color="auto" w:fill="auto"/>
            <w:noWrap/>
            <w:vAlign w:val="center"/>
            <w:hideMark/>
          </w:tcPr>
          <w:p w14:paraId="273534A8" w14:textId="2211FD54" w:rsidR="00023010" w:rsidRPr="002D22B6" w:rsidRDefault="00023010" w:rsidP="00023010">
            <w:pPr>
              <w:pageBreakBefore/>
              <w:widowControl/>
              <w:numPr>
                <w:ilvl w:val="0"/>
                <w:numId w:val="1"/>
              </w:numPr>
              <w:suppressAutoHyphens w:val="0"/>
              <w:autoSpaceDN/>
              <w:spacing w:before="240" w:after="60"/>
              <w:jc w:val="center"/>
              <w:textAlignment w:val="auto"/>
              <w:outlineLvl w:val="0"/>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3F31DB6F" w14:textId="2730316B"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76BC195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Costantini A. et al.</w:t>
            </w:r>
          </w:p>
        </w:tc>
      </w:tr>
      <w:tr w:rsidR="00023010" w:rsidRPr="002D22B6" w14:paraId="32FDA1C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409804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Grid Computing in Comput</w:t>
            </w:r>
            <w:r w:rsidRPr="002D22B6">
              <w:rPr>
                <w:color w:val="000000"/>
                <w:kern w:val="0"/>
                <w:sz w:val="18"/>
                <w:szCs w:val="18"/>
              </w:rPr>
              <w:t>a</w:t>
            </w:r>
            <w:r w:rsidRPr="002D22B6">
              <w:rPr>
                <w:color w:val="000000"/>
                <w:kern w:val="0"/>
                <w:sz w:val="18"/>
                <w:szCs w:val="18"/>
              </w:rPr>
              <w:t>tional Chemi</w:t>
            </w:r>
            <w:r w:rsidRPr="002D22B6">
              <w:rPr>
                <w:color w:val="000000"/>
                <w:kern w:val="0"/>
                <w:sz w:val="18"/>
                <w:szCs w:val="18"/>
              </w:rPr>
              <w:t>s</w:t>
            </w:r>
            <w:r w:rsidRPr="002D22B6">
              <w:rPr>
                <w:color w:val="000000"/>
                <w:kern w:val="0"/>
                <w:sz w:val="18"/>
                <w:szCs w:val="18"/>
              </w:rPr>
              <w:t>try</w:t>
            </w:r>
          </w:p>
        </w:tc>
        <w:tc>
          <w:tcPr>
            <w:tcW w:w="917" w:type="pct"/>
            <w:tcBorders>
              <w:top w:val="nil"/>
              <w:left w:val="nil"/>
              <w:bottom w:val="single" w:sz="4" w:space="0" w:color="auto"/>
              <w:right w:val="single" w:sz="4" w:space="0" w:color="auto"/>
            </w:tcBorders>
            <w:shd w:val="clear" w:color="auto" w:fill="auto"/>
            <w:noWrap/>
            <w:vAlign w:val="center"/>
            <w:hideMark/>
          </w:tcPr>
          <w:p w14:paraId="2B8A599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Chemistry, Molec</w:t>
            </w:r>
            <w:r w:rsidRPr="002D22B6">
              <w:rPr>
                <w:color w:val="000000"/>
                <w:kern w:val="0"/>
                <w:sz w:val="18"/>
                <w:szCs w:val="18"/>
              </w:rPr>
              <w:t>u</w:t>
            </w:r>
            <w:r w:rsidRPr="002D22B6">
              <w:rPr>
                <w:color w:val="000000"/>
                <w:kern w:val="0"/>
                <w:sz w:val="18"/>
                <w:szCs w:val="18"/>
              </w:rPr>
              <w:t>lar Sciences and Chemical Enginee</w:t>
            </w:r>
            <w:r w:rsidRPr="002D22B6">
              <w:rPr>
                <w:color w:val="000000"/>
                <w:kern w:val="0"/>
                <w:sz w:val="18"/>
                <w:szCs w:val="18"/>
              </w:rPr>
              <w:t>r</w:t>
            </w:r>
            <w:r w:rsidRPr="002D22B6">
              <w:rPr>
                <w:color w:val="000000"/>
                <w:kern w:val="0"/>
                <w:sz w:val="18"/>
                <w:szCs w:val="18"/>
              </w:rPr>
              <w:t>ing</w:t>
            </w:r>
          </w:p>
        </w:tc>
        <w:tc>
          <w:tcPr>
            <w:tcW w:w="611" w:type="pct"/>
            <w:tcBorders>
              <w:top w:val="nil"/>
              <w:left w:val="nil"/>
              <w:bottom w:val="single" w:sz="4" w:space="0" w:color="auto"/>
              <w:right w:val="single" w:sz="4" w:space="0" w:color="auto"/>
            </w:tcBorders>
            <w:shd w:val="clear" w:color="auto" w:fill="auto"/>
            <w:noWrap/>
            <w:vAlign w:val="center"/>
            <w:hideMark/>
          </w:tcPr>
          <w:p w14:paraId="759CBC9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10.1016/B978-0-12-409547-2.10933-3</w:t>
            </w:r>
          </w:p>
        </w:tc>
        <w:tc>
          <w:tcPr>
            <w:tcW w:w="611" w:type="pct"/>
            <w:tcBorders>
              <w:top w:val="nil"/>
              <w:left w:val="nil"/>
              <w:bottom w:val="single" w:sz="4" w:space="0" w:color="auto"/>
              <w:right w:val="single" w:sz="4" w:space="0" w:color="auto"/>
            </w:tcBorders>
            <w:shd w:val="clear" w:color="auto" w:fill="auto"/>
            <w:noWrap/>
            <w:vAlign w:val="center"/>
            <w:hideMark/>
          </w:tcPr>
          <w:p w14:paraId="18FCD869" w14:textId="7EE4AEA8"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3706F3E9" w14:textId="260D6C9A"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20C7FB3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Costantini A. et al.</w:t>
            </w:r>
          </w:p>
        </w:tc>
      </w:tr>
      <w:tr w:rsidR="00023010" w:rsidRPr="002D22B6" w14:paraId="30E7D34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7345AF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Towards a new gener</w:t>
            </w:r>
            <w:r w:rsidRPr="002D22B6">
              <w:rPr>
                <w:color w:val="000000"/>
                <w:kern w:val="0"/>
                <w:sz w:val="18"/>
                <w:szCs w:val="18"/>
              </w:rPr>
              <w:t>a</w:t>
            </w:r>
            <w:r w:rsidRPr="002D22B6">
              <w:rPr>
                <w:color w:val="000000"/>
                <w:kern w:val="0"/>
                <w:sz w:val="18"/>
                <w:szCs w:val="18"/>
              </w:rPr>
              <w:t>tion ACO-Based Pla</w:t>
            </w:r>
            <w:r w:rsidRPr="002D22B6">
              <w:rPr>
                <w:color w:val="000000"/>
                <w:kern w:val="0"/>
                <w:sz w:val="18"/>
                <w:szCs w:val="18"/>
              </w:rPr>
              <w:t>n</w:t>
            </w:r>
            <w:r w:rsidRPr="002D22B6">
              <w:rPr>
                <w:color w:val="000000"/>
                <w:kern w:val="0"/>
                <w:sz w:val="18"/>
                <w:szCs w:val="18"/>
              </w:rPr>
              <w:t>ner</w:t>
            </w:r>
          </w:p>
        </w:tc>
        <w:tc>
          <w:tcPr>
            <w:tcW w:w="917" w:type="pct"/>
            <w:tcBorders>
              <w:top w:val="nil"/>
              <w:left w:val="nil"/>
              <w:bottom w:val="single" w:sz="4" w:space="0" w:color="auto"/>
              <w:right w:val="single" w:sz="4" w:space="0" w:color="auto"/>
            </w:tcBorders>
            <w:shd w:val="clear" w:color="auto" w:fill="auto"/>
            <w:noWrap/>
            <w:vAlign w:val="center"/>
            <w:hideMark/>
          </w:tcPr>
          <w:p w14:paraId="3E92590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LNCS</w:t>
            </w:r>
          </w:p>
        </w:tc>
        <w:tc>
          <w:tcPr>
            <w:tcW w:w="611" w:type="pct"/>
            <w:tcBorders>
              <w:top w:val="nil"/>
              <w:left w:val="nil"/>
              <w:bottom w:val="single" w:sz="4" w:space="0" w:color="auto"/>
              <w:right w:val="single" w:sz="4" w:space="0" w:color="auto"/>
            </w:tcBorders>
            <w:shd w:val="clear" w:color="auto" w:fill="auto"/>
            <w:noWrap/>
            <w:vAlign w:val="center"/>
            <w:hideMark/>
          </w:tcPr>
          <w:p w14:paraId="0F6E03D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10.1007/978-3-319-09153-2_59</w:t>
            </w:r>
          </w:p>
        </w:tc>
        <w:tc>
          <w:tcPr>
            <w:tcW w:w="611" w:type="pct"/>
            <w:tcBorders>
              <w:top w:val="nil"/>
              <w:left w:val="nil"/>
              <w:bottom w:val="single" w:sz="4" w:space="0" w:color="auto"/>
              <w:right w:val="single" w:sz="4" w:space="0" w:color="auto"/>
            </w:tcBorders>
            <w:shd w:val="clear" w:color="auto" w:fill="auto"/>
            <w:noWrap/>
            <w:vAlign w:val="center"/>
            <w:hideMark/>
          </w:tcPr>
          <w:p w14:paraId="0A96F01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8584</w:t>
            </w:r>
          </w:p>
        </w:tc>
        <w:tc>
          <w:tcPr>
            <w:tcW w:w="596" w:type="pct"/>
            <w:tcBorders>
              <w:top w:val="nil"/>
              <w:left w:val="nil"/>
              <w:bottom w:val="single" w:sz="4" w:space="0" w:color="auto"/>
              <w:right w:val="single" w:sz="4" w:space="0" w:color="auto"/>
            </w:tcBorders>
            <w:shd w:val="clear" w:color="auto" w:fill="auto"/>
            <w:noWrap/>
            <w:vAlign w:val="center"/>
            <w:hideMark/>
          </w:tcPr>
          <w:p w14:paraId="5B8605D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798-807</w:t>
            </w:r>
          </w:p>
        </w:tc>
        <w:tc>
          <w:tcPr>
            <w:tcW w:w="987" w:type="pct"/>
            <w:tcBorders>
              <w:top w:val="nil"/>
              <w:left w:val="nil"/>
              <w:bottom w:val="single" w:sz="4" w:space="0" w:color="auto"/>
              <w:right w:val="single" w:sz="4" w:space="0" w:color="auto"/>
            </w:tcBorders>
            <w:shd w:val="clear" w:color="auto" w:fill="auto"/>
            <w:noWrap/>
            <w:vAlign w:val="center"/>
            <w:hideMark/>
          </w:tcPr>
          <w:p w14:paraId="3F9ACE4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Baioletti M. et al.</w:t>
            </w:r>
          </w:p>
        </w:tc>
      </w:tr>
      <w:tr w:rsidR="00023010" w:rsidRPr="002D22B6" w14:paraId="11363EA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8A13D0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Competitive cobalt for zinc substitution in mammalian methionine sulfoxide redu</w:t>
            </w:r>
            <w:r w:rsidRPr="002D22B6">
              <w:rPr>
                <w:color w:val="000000"/>
                <w:kern w:val="0"/>
                <w:sz w:val="18"/>
                <w:szCs w:val="18"/>
              </w:rPr>
              <w:t>c</w:t>
            </w:r>
            <w:r w:rsidRPr="002D22B6">
              <w:rPr>
                <w:color w:val="000000"/>
                <w:kern w:val="0"/>
                <w:sz w:val="18"/>
                <w:szCs w:val="18"/>
              </w:rPr>
              <w:t>tase B1 overexpressed in E. coli: structural and functional insight</w:t>
            </w:r>
          </w:p>
        </w:tc>
        <w:tc>
          <w:tcPr>
            <w:tcW w:w="917" w:type="pct"/>
            <w:tcBorders>
              <w:top w:val="nil"/>
              <w:left w:val="nil"/>
              <w:bottom w:val="single" w:sz="4" w:space="0" w:color="auto"/>
              <w:right w:val="single" w:sz="4" w:space="0" w:color="auto"/>
            </w:tcBorders>
            <w:shd w:val="clear" w:color="auto" w:fill="auto"/>
            <w:noWrap/>
            <w:vAlign w:val="center"/>
            <w:hideMark/>
          </w:tcPr>
          <w:p w14:paraId="6CB0425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Biol Inorg Chem</w:t>
            </w:r>
          </w:p>
        </w:tc>
        <w:tc>
          <w:tcPr>
            <w:tcW w:w="611" w:type="pct"/>
            <w:tcBorders>
              <w:top w:val="nil"/>
              <w:left w:val="nil"/>
              <w:bottom w:val="single" w:sz="4" w:space="0" w:color="auto"/>
              <w:right w:val="single" w:sz="4" w:space="0" w:color="auto"/>
            </w:tcBorders>
            <w:shd w:val="clear" w:color="auto" w:fill="auto"/>
            <w:noWrap/>
            <w:vAlign w:val="center"/>
            <w:hideMark/>
          </w:tcPr>
          <w:p w14:paraId="40EEC26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10.1007/s00775-013-1064-7</w:t>
            </w:r>
          </w:p>
        </w:tc>
        <w:tc>
          <w:tcPr>
            <w:tcW w:w="611" w:type="pct"/>
            <w:tcBorders>
              <w:top w:val="nil"/>
              <w:left w:val="nil"/>
              <w:bottom w:val="single" w:sz="4" w:space="0" w:color="auto"/>
              <w:right w:val="single" w:sz="4" w:space="0" w:color="auto"/>
            </w:tcBorders>
            <w:shd w:val="clear" w:color="auto" w:fill="auto"/>
            <w:noWrap/>
            <w:vAlign w:val="center"/>
            <w:hideMark/>
          </w:tcPr>
          <w:p w14:paraId="22A5A4F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19</w:t>
            </w:r>
          </w:p>
        </w:tc>
        <w:tc>
          <w:tcPr>
            <w:tcW w:w="596" w:type="pct"/>
            <w:tcBorders>
              <w:top w:val="nil"/>
              <w:left w:val="nil"/>
              <w:bottom w:val="single" w:sz="4" w:space="0" w:color="auto"/>
              <w:right w:val="single" w:sz="4" w:space="0" w:color="auto"/>
            </w:tcBorders>
            <w:shd w:val="clear" w:color="auto" w:fill="auto"/>
            <w:noWrap/>
            <w:vAlign w:val="center"/>
            <w:hideMark/>
          </w:tcPr>
          <w:p w14:paraId="47B5871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85-95</w:t>
            </w:r>
          </w:p>
        </w:tc>
        <w:tc>
          <w:tcPr>
            <w:tcW w:w="987" w:type="pct"/>
            <w:tcBorders>
              <w:top w:val="nil"/>
              <w:left w:val="nil"/>
              <w:bottom w:val="single" w:sz="4" w:space="0" w:color="auto"/>
              <w:right w:val="single" w:sz="4" w:space="0" w:color="auto"/>
            </w:tcBorders>
            <w:shd w:val="clear" w:color="auto" w:fill="auto"/>
            <w:noWrap/>
            <w:vAlign w:val="center"/>
            <w:hideMark/>
          </w:tcPr>
          <w:p w14:paraId="1A0D746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Shumilina E, et al.</w:t>
            </w:r>
          </w:p>
        </w:tc>
      </w:tr>
      <w:tr w:rsidR="00023010" w:rsidRPr="002D22B6" w14:paraId="4CE23D6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0D38F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An overview of tools for the validation of protein NMR structures</w:t>
            </w:r>
          </w:p>
        </w:tc>
        <w:tc>
          <w:tcPr>
            <w:tcW w:w="917" w:type="pct"/>
            <w:tcBorders>
              <w:top w:val="nil"/>
              <w:left w:val="nil"/>
              <w:bottom w:val="single" w:sz="4" w:space="0" w:color="auto"/>
              <w:right w:val="single" w:sz="4" w:space="0" w:color="auto"/>
            </w:tcBorders>
            <w:shd w:val="clear" w:color="auto" w:fill="auto"/>
            <w:noWrap/>
            <w:vAlign w:val="center"/>
            <w:hideMark/>
          </w:tcPr>
          <w:p w14:paraId="3B50634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 Biomol NMR</w:t>
            </w:r>
          </w:p>
        </w:tc>
        <w:tc>
          <w:tcPr>
            <w:tcW w:w="611" w:type="pct"/>
            <w:tcBorders>
              <w:top w:val="nil"/>
              <w:left w:val="nil"/>
              <w:bottom w:val="single" w:sz="4" w:space="0" w:color="auto"/>
              <w:right w:val="single" w:sz="4" w:space="0" w:color="auto"/>
            </w:tcBorders>
            <w:shd w:val="clear" w:color="auto" w:fill="auto"/>
            <w:noWrap/>
            <w:vAlign w:val="center"/>
            <w:hideMark/>
          </w:tcPr>
          <w:p w14:paraId="15FE8AE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10.1007/s10858-013-9750-x</w:t>
            </w:r>
          </w:p>
        </w:tc>
        <w:tc>
          <w:tcPr>
            <w:tcW w:w="611" w:type="pct"/>
            <w:tcBorders>
              <w:top w:val="nil"/>
              <w:left w:val="nil"/>
              <w:bottom w:val="single" w:sz="4" w:space="0" w:color="auto"/>
              <w:right w:val="single" w:sz="4" w:space="0" w:color="auto"/>
            </w:tcBorders>
            <w:shd w:val="clear" w:color="auto" w:fill="auto"/>
            <w:noWrap/>
            <w:vAlign w:val="center"/>
            <w:hideMark/>
          </w:tcPr>
          <w:p w14:paraId="61241C35" w14:textId="6C0C164D"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415AF7FE" w14:textId="26C07751"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59E8A3D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Vuister G. et al.</w:t>
            </w:r>
          </w:p>
        </w:tc>
      </w:tr>
      <w:tr w:rsidR="00023010" w:rsidRPr="002D22B6" w14:paraId="1094D11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5A918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Next-generation s</w:t>
            </w:r>
            <w:r w:rsidRPr="002D22B6">
              <w:rPr>
                <w:color w:val="000000"/>
                <w:kern w:val="0"/>
                <w:sz w:val="18"/>
                <w:szCs w:val="18"/>
              </w:rPr>
              <w:t>e</w:t>
            </w:r>
            <w:r w:rsidRPr="002D22B6">
              <w:rPr>
                <w:color w:val="000000"/>
                <w:kern w:val="0"/>
                <w:sz w:val="18"/>
                <w:szCs w:val="18"/>
              </w:rPr>
              <w:t>quencing reveals novel rare fusion events with functional impl</w:t>
            </w:r>
            <w:r w:rsidRPr="002D22B6">
              <w:rPr>
                <w:color w:val="000000"/>
                <w:kern w:val="0"/>
                <w:sz w:val="18"/>
                <w:szCs w:val="18"/>
              </w:rPr>
              <w:t>i</w:t>
            </w:r>
            <w:r w:rsidRPr="002D22B6">
              <w:rPr>
                <w:color w:val="000000"/>
                <w:kern w:val="0"/>
                <w:sz w:val="18"/>
                <w:szCs w:val="18"/>
              </w:rPr>
              <w:t>cation in prostate cancer</w:t>
            </w:r>
          </w:p>
        </w:tc>
        <w:tc>
          <w:tcPr>
            <w:tcW w:w="917" w:type="pct"/>
            <w:tcBorders>
              <w:top w:val="nil"/>
              <w:left w:val="nil"/>
              <w:bottom w:val="single" w:sz="4" w:space="0" w:color="auto"/>
              <w:right w:val="single" w:sz="4" w:space="0" w:color="auto"/>
            </w:tcBorders>
            <w:shd w:val="clear" w:color="auto" w:fill="auto"/>
            <w:noWrap/>
            <w:vAlign w:val="center"/>
            <w:hideMark/>
          </w:tcPr>
          <w:p w14:paraId="138CC9B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Oncogene</w:t>
            </w:r>
          </w:p>
        </w:tc>
        <w:tc>
          <w:tcPr>
            <w:tcW w:w="611" w:type="pct"/>
            <w:tcBorders>
              <w:top w:val="nil"/>
              <w:left w:val="nil"/>
              <w:bottom w:val="single" w:sz="4" w:space="0" w:color="auto"/>
              <w:right w:val="single" w:sz="4" w:space="0" w:color="auto"/>
            </w:tcBorders>
            <w:shd w:val="clear" w:color="auto" w:fill="auto"/>
            <w:noWrap/>
            <w:vAlign w:val="center"/>
            <w:hideMark/>
          </w:tcPr>
          <w:p w14:paraId="1B23791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10.1038/onc.2013.591</w:t>
            </w:r>
          </w:p>
        </w:tc>
        <w:tc>
          <w:tcPr>
            <w:tcW w:w="611" w:type="pct"/>
            <w:tcBorders>
              <w:top w:val="nil"/>
              <w:left w:val="nil"/>
              <w:bottom w:val="single" w:sz="4" w:space="0" w:color="auto"/>
              <w:right w:val="single" w:sz="4" w:space="0" w:color="auto"/>
            </w:tcBorders>
            <w:shd w:val="clear" w:color="auto" w:fill="auto"/>
            <w:noWrap/>
            <w:vAlign w:val="center"/>
            <w:hideMark/>
          </w:tcPr>
          <w:p w14:paraId="3AE9AB72" w14:textId="40AE351E"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3162F574" w14:textId="76389FCE"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3C6F301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I. Teles Alves, et al.,</w:t>
            </w:r>
          </w:p>
        </w:tc>
      </w:tr>
      <w:tr w:rsidR="00023010" w:rsidRPr="002D22B6" w14:paraId="054C810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82697C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CGtag: complete g</w:t>
            </w:r>
            <w:r w:rsidRPr="002D22B6">
              <w:rPr>
                <w:color w:val="000000"/>
                <w:kern w:val="0"/>
                <w:sz w:val="18"/>
                <w:szCs w:val="18"/>
              </w:rPr>
              <w:t>e</w:t>
            </w:r>
            <w:r w:rsidRPr="002D22B6">
              <w:rPr>
                <w:color w:val="000000"/>
                <w:kern w:val="0"/>
                <w:sz w:val="18"/>
                <w:szCs w:val="18"/>
              </w:rPr>
              <w:t>nomics toolkit and a</w:t>
            </w:r>
            <w:r w:rsidRPr="002D22B6">
              <w:rPr>
                <w:color w:val="000000"/>
                <w:kern w:val="0"/>
                <w:sz w:val="18"/>
                <w:szCs w:val="18"/>
              </w:rPr>
              <w:t>n</w:t>
            </w:r>
            <w:r w:rsidRPr="002D22B6">
              <w:rPr>
                <w:color w:val="000000"/>
                <w:kern w:val="0"/>
                <w:sz w:val="18"/>
                <w:szCs w:val="18"/>
              </w:rPr>
              <w:t>notation in a cloud-based Galaxy</w:t>
            </w:r>
          </w:p>
        </w:tc>
        <w:tc>
          <w:tcPr>
            <w:tcW w:w="917" w:type="pct"/>
            <w:tcBorders>
              <w:top w:val="nil"/>
              <w:left w:val="nil"/>
              <w:bottom w:val="single" w:sz="4" w:space="0" w:color="auto"/>
              <w:right w:val="single" w:sz="4" w:space="0" w:color="auto"/>
            </w:tcBorders>
            <w:shd w:val="clear" w:color="auto" w:fill="auto"/>
            <w:noWrap/>
            <w:vAlign w:val="center"/>
            <w:hideMark/>
          </w:tcPr>
          <w:p w14:paraId="3B98A1A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GigaScience</w:t>
            </w:r>
          </w:p>
        </w:tc>
        <w:tc>
          <w:tcPr>
            <w:tcW w:w="611" w:type="pct"/>
            <w:tcBorders>
              <w:top w:val="nil"/>
              <w:left w:val="nil"/>
              <w:bottom w:val="single" w:sz="4" w:space="0" w:color="auto"/>
              <w:right w:val="single" w:sz="4" w:space="0" w:color="auto"/>
            </w:tcBorders>
            <w:shd w:val="clear" w:color="auto" w:fill="auto"/>
            <w:noWrap/>
            <w:vAlign w:val="center"/>
            <w:hideMark/>
          </w:tcPr>
          <w:p w14:paraId="697D612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10.1186/2047-217X-3-1</w:t>
            </w:r>
          </w:p>
        </w:tc>
        <w:tc>
          <w:tcPr>
            <w:tcW w:w="611" w:type="pct"/>
            <w:tcBorders>
              <w:top w:val="nil"/>
              <w:left w:val="nil"/>
              <w:bottom w:val="single" w:sz="4" w:space="0" w:color="auto"/>
              <w:right w:val="single" w:sz="4" w:space="0" w:color="auto"/>
            </w:tcBorders>
            <w:shd w:val="clear" w:color="auto" w:fill="auto"/>
            <w:noWrap/>
            <w:vAlign w:val="center"/>
            <w:hideMark/>
          </w:tcPr>
          <w:p w14:paraId="0A04C97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w:t>
            </w:r>
          </w:p>
        </w:tc>
        <w:tc>
          <w:tcPr>
            <w:tcW w:w="596" w:type="pct"/>
            <w:tcBorders>
              <w:top w:val="nil"/>
              <w:left w:val="nil"/>
              <w:bottom w:val="single" w:sz="4" w:space="0" w:color="auto"/>
              <w:right w:val="single" w:sz="4" w:space="0" w:color="auto"/>
            </w:tcBorders>
            <w:shd w:val="clear" w:color="auto" w:fill="auto"/>
            <w:noWrap/>
            <w:vAlign w:val="center"/>
            <w:hideMark/>
          </w:tcPr>
          <w:p w14:paraId="74B1D230" w14:textId="75578EDB"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64D9743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 Hiltemann, et al.,</w:t>
            </w:r>
          </w:p>
        </w:tc>
      </w:tr>
      <w:tr w:rsidR="00023010" w:rsidRPr="002D22B6" w14:paraId="473B089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2FFC17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Free-surface flow sim</w:t>
            </w:r>
            <w:r w:rsidRPr="002D22B6">
              <w:rPr>
                <w:color w:val="000000"/>
                <w:kern w:val="0"/>
                <w:sz w:val="18"/>
                <w:szCs w:val="18"/>
              </w:rPr>
              <w:t>u</w:t>
            </w:r>
            <w:r w:rsidRPr="002D22B6">
              <w:rPr>
                <w:color w:val="000000"/>
                <w:kern w:val="0"/>
                <w:sz w:val="18"/>
                <w:szCs w:val="18"/>
              </w:rPr>
              <w:t>lations for discharge-based operation of h</w:t>
            </w:r>
            <w:r w:rsidRPr="002D22B6">
              <w:rPr>
                <w:color w:val="000000"/>
                <w:kern w:val="0"/>
                <w:sz w:val="18"/>
                <w:szCs w:val="18"/>
              </w:rPr>
              <w:t>y</w:t>
            </w:r>
            <w:r w:rsidRPr="002D22B6">
              <w:rPr>
                <w:color w:val="000000"/>
                <w:kern w:val="0"/>
                <w:sz w:val="18"/>
                <w:szCs w:val="18"/>
              </w:rPr>
              <w:t>draulic structure gates</w:t>
            </w:r>
          </w:p>
        </w:tc>
        <w:tc>
          <w:tcPr>
            <w:tcW w:w="917" w:type="pct"/>
            <w:tcBorders>
              <w:top w:val="nil"/>
              <w:left w:val="nil"/>
              <w:bottom w:val="single" w:sz="4" w:space="0" w:color="auto"/>
              <w:right w:val="single" w:sz="4" w:space="0" w:color="auto"/>
            </w:tcBorders>
            <w:shd w:val="clear" w:color="auto" w:fill="auto"/>
            <w:noWrap/>
            <w:vAlign w:val="center"/>
            <w:hideMark/>
          </w:tcPr>
          <w:p w14:paraId="08ADC1B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Hydroi</w:t>
            </w:r>
            <w:r w:rsidRPr="002D22B6">
              <w:rPr>
                <w:color w:val="000000"/>
                <w:kern w:val="0"/>
                <w:sz w:val="18"/>
                <w:szCs w:val="18"/>
              </w:rPr>
              <w:t>n</w:t>
            </w:r>
            <w:r w:rsidRPr="002D22B6">
              <w:rPr>
                <w:color w:val="000000"/>
                <w:kern w:val="0"/>
                <w:sz w:val="18"/>
                <w:szCs w:val="18"/>
              </w:rPr>
              <w:t>formatics</w:t>
            </w:r>
          </w:p>
        </w:tc>
        <w:tc>
          <w:tcPr>
            <w:tcW w:w="611" w:type="pct"/>
            <w:tcBorders>
              <w:top w:val="nil"/>
              <w:left w:val="nil"/>
              <w:bottom w:val="single" w:sz="4" w:space="0" w:color="auto"/>
              <w:right w:val="single" w:sz="4" w:space="0" w:color="auto"/>
            </w:tcBorders>
            <w:shd w:val="clear" w:color="auto" w:fill="auto"/>
            <w:noWrap/>
            <w:vAlign w:val="center"/>
            <w:hideMark/>
          </w:tcPr>
          <w:p w14:paraId="0CEDF21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10.2166/hydro.2013.215</w:t>
            </w:r>
          </w:p>
        </w:tc>
        <w:tc>
          <w:tcPr>
            <w:tcW w:w="611" w:type="pct"/>
            <w:tcBorders>
              <w:top w:val="nil"/>
              <w:left w:val="nil"/>
              <w:bottom w:val="single" w:sz="4" w:space="0" w:color="auto"/>
              <w:right w:val="single" w:sz="4" w:space="0" w:color="auto"/>
            </w:tcBorders>
            <w:shd w:val="clear" w:color="auto" w:fill="auto"/>
            <w:noWrap/>
            <w:vAlign w:val="center"/>
            <w:hideMark/>
          </w:tcPr>
          <w:p w14:paraId="1F6BFC1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16</w:t>
            </w:r>
          </w:p>
        </w:tc>
        <w:tc>
          <w:tcPr>
            <w:tcW w:w="596" w:type="pct"/>
            <w:tcBorders>
              <w:top w:val="nil"/>
              <w:left w:val="nil"/>
              <w:bottom w:val="single" w:sz="4" w:space="0" w:color="auto"/>
              <w:right w:val="single" w:sz="4" w:space="0" w:color="auto"/>
            </w:tcBorders>
            <w:shd w:val="clear" w:color="auto" w:fill="auto"/>
            <w:noWrap/>
            <w:vAlign w:val="center"/>
            <w:hideMark/>
          </w:tcPr>
          <w:p w14:paraId="0CB30BF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189-206</w:t>
            </w:r>
          </w:p>
        </w:tc>
        <w:tc>
          <w:tcPr>
            <w:tcW w:w="987" w:type="pct"/>
            <w:tcBorders>
              <w:top w:val="nil"/>
              <w:left w:val="nil"/>
              <w:bottom w:val="single" w:sz="4" w:space="0" w:color="auto"/>
              <w:right w:val="single" w:sz="4" w:space="0" w:color="auto"/>
            </w:tcBorders>
            <w:shd w:val="clear" w:color="auto" w:fill="auto"/>
            <w:noWrap/>
            <w:vAlign w:val="center"/>
            <w:hideMark/>
          </w:tcPr>
          <w:p w14:paraId="4BDF0E7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C.D. Erdbrink, et al.,</w:t>
            </w:r>
          </w:p>
        </w:tc>
      </w:tr>
      <w:tr w:rsidR="00023010" w:rsidRPr="002D22B6" w14:paraId="6DBE819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C500B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Simulation of City Evacu</w:t>
            </w:r>
            <w:r w:rsidRPr="002D22B6">
              <w:rPr>
                <w:color w:val="000000"/>
                <w:kern w:val="0"/>
                <w:sz w:val="18"/>
                <w:szCs w:val="18"/>
              </w:rPr>
              <w:t>a</w:t>
            </w:r>
            <w:r w:rsidRPr="002D22B6">
              <w:rPr>
                <w:color w:val="000000"/>
                <w:kern w:val="0"/>
                <w:sz w:val="18"/>
                <w:szCs w:val="18"/>
              </w:rPr>
              <w:t>tion Coupled to Flood D</w:t>
            </w:r>
            <w:r w:rsidRPr="002D22B6">
              <w:rPr>
                <w:color w:val="000000"/>
                <w:kern w:val="0"/>
                <w:sz w:val="18"/>
                <w:szCs w:val="18"/>
              </w:rPr>
              <w:t>y</w:t>
            </w:r>
            <w:r w:rsidRPr="002D22B6">
              <w:rPr>
                <w:color w:val="000000"/>
                <w:kern w:val="0"/>
                <w:sz w:val="18"/>
                <w:szCs w:val="18"/>
              </w:rPr>
              <w:t>namics</w:t>
            </w:r>
          </w:p>
        </w:tc>
        <w:tc>
          <w:tcPr>
            <w:tcW w:w="917" w:type="pct"/>
            <w:tcBorders>
              <w:top w:val="nil"/>
              <w:left w:val="nil"/>
              <w:bottom w:val="single" w:sz="4" w:space="0" w:color="auto"/>
              <w:right w:val="single" w:sz="4" w:space="0" w:color="auto"/>
            </w:tcBorders>
            <w:shd w:val="clear" w:color="auto" w:fill="auto"/>
            <w:noWrap/>
            <w:vAlign w:val="center"/>
            <w:hideMark/>
          </w:tcPr>
          <w:p w14:paraId="26B8417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Pedestrian and Evacuation Dyna</w:t>
            </w:r>
            <w:r w:rsidRPr="002D22B6">
              <w:rPr>
                <w:color w:val="000000"/>
                <w:kern w:val="0"/>
                <w:sz w:val="18"/>
                <w:szCs w:val="18"/>
              </w:rPr>
              <w:t>m</w:t>
            </w:r>
            <w:r w:rsidRPr="002D22B6">
              <w:rPr>
                <w:color w:val="000000"/>
                <w:kern w:val="0"/>
                <w:sz w:val="18"/>
                <w:szCs w:val="18"/>
              </w:rPr>
              <w:t>ics 2012</w:t>
            </w:r>
          </w:p>
        </w:tc>
        <w:tc>
          <w:tcPr>
            <w:tcW w:w="611" w:type="pct"/>
            <w:tcBorders>
              <w:top w:val="nil"/>
              <w:left w:val="nil"/>
              <w:bottom w:val="single" w:sz="4" w:space="0" w:color="auto"/>
              <w:right w:val="single" w:sz="4" w:space="0" w:color="auto"/>
            </w:tcBorders>
            <w:shd w:val="clear" w:color="auto" w:fill="auto"/>
            <w:noWrap/>
            <w:vAlign w:val="center"/>
            <w:hideMark/>
          </w:tcPr>
          <w:p w14:paraId="05B56BA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10.1007/978-3-319-02447-9_40</w:t>
            </w:r>
          </w:p>
        </w:tc>
        <w:tc>
          <w:tcPr>
            <w:tcW w:w="611" w:type="pct"/>
            <w:tcBorders>
              <w:top w:val="nil"/>
              <w:left w:val="nil"/>
              <w:bottom w:val="single" w:sz="4" w:space="0" w:color="auto"/>
              <w:right w:val="single" w:sz="4" w:space="0" w:color="auto"/>
            </w:tcBorders>
            <w:shd w:val="clear" w:color="auto" w:fill="auto"/>
            <w:noWrap/>
            <w:vAlign w:val="center"/>
            <w:hideMark/>
          </w:tcPr>
          <w:p w14:paraId="1BEF6FDC" w14:textId="3B104C7D"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4BA3195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485-499</w:t>
            </w:r>
          </w:p>
        </w:tc>
        <w:tc>
          <w:tcPr>
            <w:tcW w:w="987" w:type="pct"/>
            <w:tcBorders>
              <w:top w:val="nil"/>
              <w:left w:val="nil"/>
              <w:bottom w:val="single" w:sz="4" w:space="0" w:color="auto"/>
              <w:right w:val="single" w:sz="4" w:space="0" w:color="auto"/>
            </w:tcBorders>
            <w:shd w:val="clear" w:color="auto" w:fill="auto"/>
            <w:noWrap/>
            <w:vAlign w:val="center"/>
            <w:hideMark/>
          </w:tcPr>
          <w:p w14:paraId="4B11322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A.S. Mordvintsev, et al.,</w:t>
            </w:r>
          </w:p>
        </w:tc>
      </w:tr>
      <w:tr w:rsidR="00023010" w:rsidRPr="002D22B6" w14:paraId="41BAA7B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07EAC9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Identifying Self-Excited Vibrations with Evol</w:t>
            </w:r>
            <w:r w:rsidRPr="002D22B6">
              <w:rPr>
                <w:color w:val="000000"/>
                <w:kern w:val="0"/>
                <w:sz w:val="18"/>
                <w:szCs w:val="18"/>
              </w:rPr>
              <w:t>u</w:t>
            </w:r>
            <w:r w:rsidRPr="002D22B6">
              <w:rPr>
                <w:color w:val="000000"/>
                <w:kern w:val="0"/>
                <w:sz w:val="18"/>
                <w:szCs w:val="18"/>
              </w:rPr>
              <w:t>tionary Computing</w:t>
            </w:r>
          </w:p>
        </w:tc>
        <w:tc>
          <w:tcPr>
            <w:tcW w:w="917" w:type="pct"/>
            <w:tcBorders>
              <w:top w:val="nil"/>
              <w:left w:val="nil"/>
              <w:bottom w:val="single" w:sz="4" w:space="0" w:color="auto"/>
              <w:right w:val="single" w:sz="4" w:space="0" w:color="auto"/>
            </w:tcBorders>
            <w:shd w:val="clear" w:color="auto" w:fill="auto"/>
            <w:noWrap/>
            <w:vAlign w:val="center"/>
            <w:hideMark/>
          </w:tcPr>
          <w:p w14:paraId="56AFE6C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Procedia Co</w:t>
            </w:r>
            <w:r w:rsidRPr="002D22B6">
              <w:rPr>
                <w:color w:val="000000"/>
                <w:kern w:val="0"/>
                <w:sz w:val="18"/>
                <w:szCs w:val="18"/>
              </w:rPr>
              <w:t>m</w:t>
            </w:r>
            <w:r w:rsidRPr="002D22B6">
              <w:rPr>
                <w:color w:val="000000"/>
                <w:kern w:val="0"/>
                <w:sz w:val="18"/>
                <w:szCs w:val="18"/>
              </w:rPr>
              <w:t>puter Science</w:t>
            </w:r>
          </w:p>
        </w:tc>
        <w:tc>
          <w:tcPr>
            <w:tcW w:w="611" w:type="pct"/>
            <w:tcBorders>
              <w:top w:val="nil"/>
              <w:left w:val="nil"/>
              <w:bottom w:val="single" w:sz="4" w:space="0" w:color="auto"/>
              <w:right w:val="single" w:sz="4" w:space="0" w:color="auto"/>
            </w:tcBorders>
            <w:shd w:val="clear" w:color="auto" w:fill="auto"/>
            <w:noWrap/>
            <w:vAlign w:val="center"/>
            <w:hideMark/>
          </w:tcPr>
          <w:p w14:paraId="353677C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10.1016/j.procs.2014.05.057</w:t>
            </w:r>
          </w:p>
        </w:tc>
        <w:tc>
          <w:tcPr>
            <w:tcW w:w="611" w:type="pct"/>
            <w:tcBorders>
              <w:top w:val="nil"/>
              <w:left w:val="nil"/>
              <w:bottom w:val="single" w:sz="4" w:space="0" w:color="auto"/>
              <w:right w:val="single" w:sz="4" w:space="0" w:color="auto"/>
            </w:tcBorders>
            <w:shd w:val="clear" w:color="auto" w:fill="auto"/>
            <w:noWrap/>
            <w:vAlign w:val="center"/>
            <w:hideMark/>
          </w:tcPr>
          <w:p w14:paraId="059CF7D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29</w:t>
            </w:r>
          </w:p>
        </w:tc>
        <w:tc>
          <w:tcPr>
            <w:tcW w:w="596" w:type="pct"/>
            <w:tcBorders>
              <w:top w:val="nil"/>
              <w:left w:val="nil"/>
              <w:bottom w:val="single" w:sz="4" w:space="0" w:color="auto"/>
              <w:right w:val="single" w:sz="4" w:space="0" w:color="auto"/>
            </w:tcBorders>
            <w:shd w:val="clear" w:color="auto" w:fill="auto"/>
            <w:noWrap/>
            <w:vAlign w:val="center"/>
            <w:hideMark/>
          </w:tcPr>
          <w:p w14:paraId="71DBB21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637-647</w:t>
            </w:r>
          </w:p>
        </w:tc>
        <w:tc>
          <w:tcPr>
            <w:tcW w:w="987" w:type="pct"/>
            <w:tcBorders>
              <w:top w:val="nil"/>
              <w:left w:val="nil"/>
              <w:bottom w:val="single" w:sz="4" w:space="0" w:color="auto"/>
              <w:right w:val="single" w:sz="4" w:space="0" w:color="auto"/>
            </w:tcBorders>
            <w:shd w:val="clear" w:color="auto" w:fill="auto"/>
            <w:noWrap/>
            <w:vAlign w:val="center"/>
            <w:hideMark/>
          </w:tcPr>
          <w:p w14:paraId="144BF9C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C.D. Erdbrink, et al.,</w:t>
            </w:r>
          </w:p>
        </w:tc>
      </w:tr>
      <w:tr w:rsidR="00023010" w:rsidRPr="002D22B6" w14:paraId="4B678D2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C07EC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Reducing cross-flow vibr</w:t>
            </w:r>
            <w:r w:rsidRPr="002D22B6">
              <w:rPr>
                <w:color w:val="000000"/>
                <w:kern w:val="0"/>
                <w:sz w:val="18"/>
                <w:szCs w:val="18"/>
              </w:rPr>
              <w:t>a</w:t>
            </w:r>
            <w:r w:rsidRPr="002D22B6">
              <w:rPr>
                <w:color w:val="000000"/>
                <w:kern w:val="0"/>
                <w:sz w:val="18"/>
                <w:szCs w:val="18"/>
              </w:rPr>
              <w:t>tions of underflow gates: experiments and numerical studies</w:t>
            </w:r>
          </w:p>
        </w:tc>
        <w:tc>
          <w:tcPr>
            <w:tcW w:w="917" w:type="pct"/>
            <w:tcBorders>
              <w:top w:val="nil"/>
              <w:left w:val="nil"/>
              <w:bottom w:val="single" w:sz="4" w:space="0" w:color="auto"/>
              <w:right w:val="single" w:sz="4" w:space="0" w:color="auto"/>
            </w:tcBorders>
            <w:shd w:val="clear" w:color="auto" w:fill="auto"/>
            <w:noWrap/>
            <w:vAlign w:val="center"/>
            <w:hideMark/>
          </w:tcPr>
          <w:p w14:paraId="63CB8E3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Fl</w:t>
            </w:r>
            <w:r w:rsidRPr="002D22B6">
              <w:rPr>
                <w:color w:val="000000"/>
                <w:kern w:val="0"/>
                <w:sz w:val="18"/>
                <w:szCs w:val="18"/>
              </w:rPr>
              <w:t>u</w:t>
            </w:r>
            <w:r w:rsidRPr="002D22B6">
              <w:rPr>
                <w:color w:val="000000"/>
                <w:kern w:val="0"/>
                <w:sz w:val="18"/>
                <w:szCs w:val="18"/>
              </w:rPr>
              <w:t>ids and Stru</w:t>
            </w:r>
            <w:r w:rsidRPr="002D22B6">
              <w:rPr>
                <w:color w:val="000000"/>
                <w:kern w:val="0"/>
                <w:sz w:val="18"/>
                <w:szCs w:val="18"/>
              </w:rPr>
              <w:t>c</w:t>
            </w:r>
            <w:r w:rsidRPr="002D22B6">
              <w:rPr>
                <w:color w:val="000000"/>
                <w:kern w:val="0"/>
                <w:sz w:val="18"/>
                <w:szCs w:val="18"/>
              </w:rPr>
              <w:t>tures</w:t>
            </w:r>
          </w:p>
        </w:tc>
        <w:tc>
          <w:tcPr>
            <w:tcW w:w="611" w:type="pct"/>
            <w:tcBorders>
              <w:top w:val="nil"/>
              <w:left w:val="nil"/>
              <w:bottom w:val="single" w:sz="4" w:space="0" w:color="auto"/>
              <w:right w:val="single" w:sz="4" w:space="0" w:color="auto"/>
            </w:tcBorders>
            <w:shd w:val="clear" w:color="auto" w:fill="auto"/>
            <w:noWrap/>
            <w:vAlign w:val="center"/>
            <w:hideMark/>
          </w:tcPr>
          <w:p w14:paraId="131B1D7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10.1016/j.jfluidstructs.2014.06.010</w:t>
            </w:r>
          </w:p>
        </w:tc>
        <w:tc>
          <w:tcPr>
            <w:tcW w:w="611" w:type="pct"/>
            <w:tcBorders>
              <w:top w:val="nil"/>
              <w:left w:val="nil"/>
              <w:bottom w:val="single" w:sz="4" w:space="0" w:color="auto"/>
              <w:right w:val="single" w:sz="4" w:space="0" w:color="auto"/>
            </w:tcBorders>
            <w:shd w:val="clear" w:color="auto" w:fill="auto"/>
            <w:noWrap/>
            <w:vAlign w:val="center"/>
            <w:hideMark/>
          </w:tcPr>
          <w:p w14:paraId="1244FC2D" w14:textId="7B5324A8"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7B8AFD72" w14:textId="3FB24BA6"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1E29F9F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C.D. Erdbrink, et al.,</w:t>
            </w:r>
          </w:p>
        </w:tc>
      </w:tr>
      <w:tr w:rsidR="00023010" w:rsidRPr="002D22B6" w14:paraId="627F077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E9F579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Time-frequency Met</w:t>
            </w:r>
            <w:r w:rsidRPr="002D22B6">
              <w:rPr>
                <w:color w:val="000000"/>
                <w:kern w:val="0"/>
                <w:sz w:val="18"/>
                <w:szCs w:val="18"/>
              </w:rPr>
              <w:t>h</w:t>
            </w:r>
            <w:r w:rsidRPr="002D22B6">
              <w:rPr>
                <w:color w:val="000000"/>
                <w:kern w:val="0"/>
                <w:sz w:val="18"/>
                <w:szCs w:val="18"/>
              </w:rPr>
              <w:t>ods for Structural Health Monitoring</w:t>
            </w:r>
          </w:p>
        </w:tc>
        <w:tc>
          <w:tcPr>
            <w:tcW w:w="917" w:type="pct"/>
            <w:tcBorders>
              <w:top w:val="nil"/>
              <w:left w:val="nil"/>
              <w:bottom w:val="single" w:sz="4" w:space="0" w:color="auto"/>
              <w:right w:val="single" w:sz="4" w:space="0" w:color="auto"/>
            </w:tcBorders>
            <w:shd w:val="clear" w:color="auto" w:fill="auto"/>
            <w:noWrap/>
            <w:vAlign w:val="center"/>
            <w:hideMark/>
          </w:tcPr>
          <w:p w14:paraId="21EFA20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Sensors</w:t>
            </w:r>
          </w:p>
        </w:tc>
        <w:tc>
          <w:tcPr>
            <w:tcW w:w="611" w:type="pct"/>
            <w:tcBorders>
              <w:top w:val="nil"/>
              <w:left w:val="nil"/>
              <w:bottom w:val="single" w:sz="4" w:space="0" w:color="auto"/>
              <w:right w:val="single" w:sz="4" w:space="0" w:color="auto"/>
            </w:tcBorders>
            <w:shd w:val="clear" w:color="auto" w:fill="auto"/>
            <w:noWrap/>
            <w:vAlign w:val="center"/>
            <w:hideMark/>
          </w:tcPr>
          <w:p w14:paraId="0126E70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10.3390/s140305147</w:t>
            </w:r>
          </w:p>
        </w:tc>
        <w:tc>
          <w:tcPr>
            <w:tcW w:w="611" w:type="pct"/>
            <w:tcBorders>
              <w:top w:val="nil"/>
              <w:left w:val="nil"/>
              <w:bottom w:val="single" w:sz="4" w:space="0" w:color="auto"/>
              <w:right w:val="single" w:sz="4" w:space="0" w:color="auto"/>
            </w:tcBorders>
            <w:shd w:val="clear" w:color="auto" w:fill="auto"/>
            <w:noWrap/>
            <w:vAlign w:val="center"/>
            <w:hideMark/>
          </w:tcPr>
          <w:p w14:paraId="4C79587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14</w:t>
            </w:r>
          </w:p>
        </w:tc>
        <w:tc>
          <w:tcPr>
            <w:tcW w:w="596" w:type="pct"/>
            <w:tcBorders>
              <w:top w:val="nil"/>
              <w:left w:val="nil"/>
              <w:bottom w:val="single" w:sz="4" w:space="0" w:color="auto"/>
              <w:right w:val="single" w:sz="4" w:space="0" w:color="auto"/>
            </w:tcBorders>
            <w:shd w:val="clear" w:color="auto" w:fill="auto"/>
            <w:noWrap/>
            <w:vAlign w:val="center"/>
            <w:hideMark/>
          </w:tcPr>
          <w:p w14:paraId="6642FF0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5147-5173</w:t>
            </w:r>
          </w:p>
        </w:tc>
        <w:tc>
          <w:tcPr>
            <w:tcW w:w="987" w:type="pct"/>
            <w:tcBorders>
              <w:top w:val="nil"/>
              <w:left w:val="nil"/>
              <w:bottom w:val="single" w:sz="4" w:space="0" w:color="auto"/>
              <w:right w:val="single" w:sz="4" w:space="0" w:color="auto"/>
            </w:tcBorders>
            <w:shd w:val="clear" w:color="auto" w:fill="auto"/>
            <w:noWrap/>
            <w:vAlign w:val="center"/>
            <w:hideMark/>
          </w:tcPr>
          <w:p w14:paraId="333DBCC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A.L. Pyayt, et al.,</w:t>
            </w:r>
          </w:p>
        </w:tc>
      </w:tr>
      <w:tr w:rsidR="00023010" w:rsidRPr="002D22B6" w14:paraId="149ACB1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4E216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Signal analysis and anomaly detection for flood early warning systems</w:t>
            </w:r>
          </w:p>
        </w:tc>
        <w:tc>
          <w:tcPr>
            <w:tcW w:w="917" w:type="pct"/>
            <w:tcBorders>
              <w:top w:val="nil"/>
              <w:left w:val="nil"/>
              <w:bottom w:val="single" w:sz="4" w:space="0" w:color="auto"/>
              <w:right w:val="single" w:sz="4" w:space="0" w:color="auto"/>
            </w:tcBorders>
            <w:shd w:val="clear" w:color="auto" w:fill="auto"/>
            <w:noWrap/>
            <w:vAlign w:val="center"/>
            <w:hideMark/>
          </w:tcPr>
          <w:p w14:paraId="5664E0C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Hydroi</w:t>
            </w:r>
            <w:r w:rsidRPr="002D22B6">
              <w:rPr>
                <w:color w:val="000000"/>
                <w:kern w:val="0"/>
                <w:sz w:val="18"/>
                <w:szCs w:val="18"/>
              </w:rPr>
              <w:t>n</w:t>
            </w:r>
            <w:r w:rsidRPr="002D22B6">
              <w:rPr>
                <w:color w:val="000000"/>
                <w:kern w:val="0"/>
                <w:sz w:val="18"/>
                <w:szCs w:val="18"/>
              </w:rPr>
              <w:t>formatics</w:t>
            </w:r>
          </w:p>
        </w:tc>
        <w:tc>
          <w:tcPr>
            <w:tcW w:w="611" w:type="pct"/>
            <w:tcBorders>
              <w:top w:val="nil"/>
              <w:left w:val="nil"/>
              <w:bottom w:val="single" w:sz="4" w:space="0" w:color="auto"/>
              <w:right w:val="single" w:sz="4" w:space="0" w:color="auto"/>
            </w:tcBorders>
            <w:shd w:val="clear" w:color="auto" w:fill="auto"/>
            <w:noWrap/>
            <w:vAlign w:val="center"/>
            <w:hideMark/>
          </w:tcPr>
          <w:p w14:paraId="770F58F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10.2166/hydro.2014.067</w:t>
            </w:r>
          </w:p>
        </w:tc>
        <w:tc>
          <w:tcPr>
            <w:tcW w:w="611" w:type="pct"/>
            <w:tcBorders>
              <w:top w:val="nil"/>
              <w:left w:val="nil"/>
              <w:bottom w:val="single" w:sz="4" w:space="0" w:color="auto"/>
              <w:right w:val="single" w:sz="4" w:space="0" w:color="auto"/>
            </w:tcBorders>
            <w:shd w:val="clear" w:color="auto" w:fill="auto"/>
            <w:noWrap/>
            <w:vAlign w:val="center"/>
            <w:hideMark/>
          </w:tcPr>
          <w:p w14:paraId="22D55B3E" w14:textId="360CFA7E"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6E1A2D11" w14:textId="2AF28FC9"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7D3FD35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A.L. Pyayt, et al.,</w:t>
            </w:r>
          </w:p>
        </w:tc>
      </w:tr>
      <w:tr w:rsidR="00023010" w:rsidRPr="002D22B6" w14:paraId="261D494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6D937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In vivo murine hepatic m</w:t>
            </w:r>
            <w:r w:rsidRPr="002D22B6">
              <w:rPr>
                <w:color w:val="000000"/>
                <w:kern w:val="0"/>
                <w:sz w:val="18"/>
                <w:szCs w:val="18"/>
              </w:rPr>
              <w:t>i</w:t>
            </w:r>
            <w:r w:rsidRPr="002D22B6">
              <w:rPr>
                <w:color w:val="000000"/>
                <w:kern w:val="0"/>
                <w:sz w:val="18"/>
                <w:szCs w:val="18"/>
              </w:rPr>
              <w:t>croRNA and mRNA expre</w:t>
            </w:r>
            <w:r w:rsidRPr="002D22B6">
              <w:rPr>
                <w:color w:val="000000"/>
                <w:kern w:val="0"/>
                <w:sz w:val="18"/>
                <w:szCs w:val="18"/>
              </w:rPr>
              <w:t>s</w:t>
            </w:r>
            <w:r w:rsidRPr="002D22B6">
              <w:rPr>
                <w:color w:val="000000"/>
                <w:kern w:val="0"/>
                <w:sz w:val="18"/>
                <w:szCs w:val="18"/>
              </w:rPr>
              <w:t>sion Signatures predicting the (non-</w:t>
            </w:r>
            <w:proofErr w:type="gramStart"/>
            <w:r w:rsidRPr="002D22B6">
              <w:rPr>
                <w:color w:val="000000"/>
                <w:kern w:val="0"/>
                <w:sz w:val="18"/>
                <w:szCs w:val="18"/>
              </w:rPr>
              <w:t>)genotoxic</w:t>
            </w:r>
            <w:proofErr w:type="gramEnd"/>
            <w:r w:rsidRPr="002D22B6">
              <w:rPr>
                <w:color w:val="000000"/>
                <w:kern w:val="0"/>
                <w:sz w:val="18"/>
                <w:szCs w:val="18"/>
              </w:rPr>
              <w:t xml:space="preserve"> carcinogenic potential of chemicals</w:t>
            </w:r>
          </w:p>
        </w:tc>
        <w:tc>
          <w:tcPr>
            <w:tcW w:w="917" w:type="pct"/>
            <w:tcBorders>
              <w:top w:val="nil"/>
              <w:left w:val="nil"/>
              <w:bottom w:val="single" w:sz="4" w:space="0" w:color="auto"/>
              <w:right w:val="single" w:sz="4" w:space="0" w:color="auto"/>
            </w:tcBorders>
            <w:shd w:val="clear" w:color="auto" w:fill="auto"/>
            <w:noWrap/>
            <w:vAlign w:val="center"/>
            <w:hideMark/>
          </w:tcPr>
          <w:p w14:paraId="33BEDD8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Arch Toxicol</w:t>
            </w:r>
          </w:p>
        </w:tc>
        <w:tc>
          <w:tcPr>
            <w:tcW w:w="611" w:type="pct"/>
            <w:tcBorders>
              <w:top w:val="nil"/>
              <w:left w:val="nil"/>
              <w:bottom w:val="single" w:sz="4" w:space="0" w:color="auto"/>
              <w:right w:val="single" w:sz="4" w:space="0" w:color="auto"/>
            </w:tcBorders>
            <w:shd w:val="clear" w:color="auto" w:fill="auto"/>
            <w:noWrap/>
            <w:vAlign w:val="center"/>
            <w:hideMark/>
          </w:tcPr>
          <w:p w14:paraId="3C4443D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10.1007/s00204-013-1189-z</w:t>
            </w:r>
          </w:p>
        </w:tc>
        <w:tc>
          <w:tcPr>
            <w:tcW w:w="611" w:type="pct"/>
            <w:tcBorders>
              <w:top w:val="nil"/>
              <w:left w:val="nil"/>
              <w:bottom w:val="single" w:sz="4" w:space="0" w:color="auto"/>
              <w:right w:val="single" w:sz="4" w:space="0" w:color="auto"/>
            </w:tcBorders>
            <w:shd w:val="clear" w:color="auto" w:fill="auto"/>
            <w:noWrap/>
            <w:vAlign w:val="center"/>
            <w:hideMark/>
          </w:tcPr>
          <w:p w14:paraId="21EBDF8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88</w:t>
            </w:r>
          </w:p>
        </w:tc>
        <w:tc>
          <w:tcPr>
            <w:tcW w:w="596" w:type="pct"/>
            <w:tcBorders>
              <w:top w:val="nil"/>
              <w:left w:val="nil"/>
              <w:bottom w:val="single" w:sz="4" w:space="0" w:color="auto"/>
              <w:right w:val="single" w:sz="4" w:space="0" w:color="auto"/>
            </w:tcBorders>
            <w:shd w:val="clear" w:color="auto" w:fill="auto"/>
            <w:noWrap/>
            <w:vAlign w:val="center"/>
            <w:hideMark/>
          </w:tcPr>
          <w:p w14:paraId="70EC30D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1023-1034</w:t>
            </w:r>
          </w:p>
        </w:tc>
        <w:tc>
          <w:tcPr>
            <w:tcW w:w="987" w:type="pct"/>
            <w:tcBorders>
              <w:top w:val="nil"/>
              <w:left w:val="nil"/>
              <w:bottom w:val="single" w:sz="4" w:space="0" w:color="auto"/>
              <w:right w:val="single" w:sz="4" w:space="0" w:color="auto"/>
            </w:tcBorders>
            <w:shd w:val="clear" w:color="auto" w:fill="auto"/>
            <w:noWrap/>
            <w:vAlign w:val="center"/>
            <w:hideMark/>
          </w:tcPr>
          <w:p w14:paraId="301B65C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J.P.M. Melis, et al.,</w:t>
            </w:r>
          </w:p>
        </w:tc>
      </w:tr>
      <w:tr w:rsidR="00023010" w:rsidRPr="002D22B6" w14:paraId="6F026CD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C921B6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Predicting time-to-event from Twitter messages</w:t>
            </w:r>
          </w:p>
        </w:tc>
        <w:tc>
          <w:tcPr>
            <w:tcW w:w="917" w:type="pct"/>
            <w:tcBorders>
              <w:top w:val="nil"/>
              <w:left w:val="nil"/>
              <w:bottom w:val="single" w:sz="4" w:space="0" w:color="auto"/>
              <w:right w:val="single" w:sz="4" w:space="0" w:color="auto"/>
            </w:tcBorders>
            <w:shd w:val="clear" w:color="auto" w:fill="auto"/>
            <w:noWrap/>
            <w:vAlign w:val="center"/>
            <w:hideMark/>
          </w:tcPr>
          <w:p w14:paraId="1C318DF1" w14:textId="3682EDF5"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5th Workshop on Language Analysis for Social Media</w:t>
            </w:r>
          </w:p>
        </w:tc>
        <w:tc>
          <w:tcPr>
            <w:tcW w:w="611" w:type="pct"/>
            <w:tcBorders>
              <w:top w:val="nil"/>
              <w:left w:val="nil"/>
              <w:bottom w:val="single" w:sz="4" w:space="0" w:color="auto"/>
              <w:right w:val="single" w:sz="4" w:space="0" w:color="auto"/>
            </w:tcBorders>
            <w:shd w:val="clear" w:color="auto" w:fill="auto"/>
            <w:noWrap/>
            <w:vAlign w:val="center"/>
            <w:hideMark/>
          </w:tcPr>
          <w:p w14:paraId="341F1C63" w14:textId="57EFA4F9"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2890C088" w14:textId="1F98BD8D"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5436EE9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8-16</w:t>
            </w:r>
          </w:p>
        </w:tc>
        <w:tc>
          <w:tcPr>
            <w:tcW w:w="987" w:type="pct"/>
            <w:tcBorders>
              <w:top w:val="nil"/>
              <w:left w:val="nil"/>
              <w:bottom w:val="single" w:sz="4" w:space="0" w:color="auto"/>
              <w:right w:val="single" w:sz="4" w:space="0" w:color="auto"/>
            </w:tcBorders>
            <w:shd w:val="clear" w:color="auto" w:fill="auto"/>
            <w:noWrap/>
            <w:vAlign w:val="center"/>
            <w:hideMark/>
          </w:tcPr>
          <w:p w14:paraId="5A6BA76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H. Tops, et al.,</w:t>
            </w:r>
          </w:p>
        </w:tc>
      </w:tr>
      <w:tr w:rsidR="00023010" w:rsidRPr="002D22B6" w14:paraId="5065B1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B15699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Zit je nu alweer te twi</w:t>
            </w:r>
            <w:r w:rsidRPr="002D22B6">
              <w:rPr>
                <w:color w:val="000000"/>
                <w:kern w:val="0"/>
                <w:sz w:val="18"/>
                <w:szCs w:val="18"/>
              </w:rPr>
              <w:t>t</w:t>
            </w:r>
            <w:r w:rsidRPr="002D22B6">
              <w:rPr>
                <w:color w:val="000000"/>
                <w:kern w:val="0"/>
                <w:sz w:val="18"/>
                <w:szCs w:val="18"/>
              </w:rPr>
              <w:t>teren? Een nieuwe manier om partikels in kaart te brengen</w:t>
            </w:r>
          </w:p>
        </w:tc>
        <w:tc>
          <w:tcPr>
            <w:tcW w:w="917" w:type="pct"/>
            <w:tcBorders>
              <w:top w:val="nil"/>
              <w:left w:val="nil"/>
              <w:bottom w:val="single" w:sz="4" w:space="0" w:color="auto"/>
              <w:right w:val="single" w:sz="4" w:space="0" w:color="auto"/>
            </w:tcBorders>
            <w:shd w:val="clear" w:color="auto" w:fill="auto"/>
            <w:noWrap/>
            <w:vAlign w:val="center"/>
            <w:hideMark/>
          </w:tcPr>
          <w:p w14:paraId="0F7F98D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De Kaarte</w:t>
            </w:r>
            <w:r w:rsidRPr="002D22B6">
              <w:rPr>
                <w:color w:val="000000"/>
                <w:kern w:val="0"/>
                <w:sz w:val="18"/>
                <w:szCs w:val="18"/>
              </w:rPr>
              <w:t>n</w:t>
            </w:r>
            <w:r w:rsidRPr="002D22B6">
              <w:rPr>
                <w:color w:val="000000"/>
                <w:kern w:val="0"/>
                <w:sz w:val="18"/>
                <w:szCs w:val="18"/>
              </w:rPr>
              <w:t>bank. Over taal en cultuur</w:t>
            </w:r>
          </w:p>
        </w:tc>
        <w:tc>
          <w:tcPr>
            <w:tcW w:w="611" w:type="pct"/>
            <w:tcBorders>
              <w:top w:val="nil"/>
              <w:left w:val="nil"/>
              <w:bottom w:val="single" w:sz="4" w:space="0" w:color="auto"/>
              <w:right w:val="single" w:sz="4" w:space="0" w:color="auto"/>
            </w:tcBorders>
            <w:shd w:val="clear" w:color="auto" w:fill="auto"/>
            <w:noWrap/>
            <w:vAlign w:val="center"/>
            <w:hideMark/>
          </w:tcPr>
          <w:p w14:paraId="2D178703" w14:textId="41AC7C93"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7AA3512F" w14:textId="1133EFA4"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666E62C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68-74</w:t>
            </w:r>
          </w:p>
        </w:tc>
        <w:tc>
          <w:tcPr>
            <w:tcW w:w="987" w:type="pct"/>
            <w:tcBorders>
              <w:top w:val="nil"/>
              <w:left w:val="nil"/>
              <w:bottom w:val="single" w:sz="4" w:space="0" w:color="auto"/>
              <w:right w:val="single" w:sz="4" w:space="0" w:color="auto"/>
            </w:tcBorders>
            <w:shd w:val="clear" w:color="auto" w:fill="auto"/>
            <w:noWrap/>
            <w:vAlign w:val="center"/>
            <w:hideMark/>
          </w:tcPr>
          <w:p w14:paraId="33D0129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 xml:space="preserve">T. </w:t>
            </w:r>
            <w:proofErr w:type="gramStart"/>
            <w:r w:rsidRPr="002D22B6">
              <w:rPr>
                <w:color w:val="000000"/>
                <w:kern w:val="0"/>
                <w:sz w:val="18"/>
                <w:szCs w:val="18"/>
              </w:rPr>
              <w:t>van</w:t>
            </w:r>
            <w:proofErr w:type="gramEnd"/>
            <w:r w:rsidRPr="002D22B6">
              <w:rPr>
                <w:color w:val="000000"/>
                <w:kern w:val="0"/>
                <w:sz w:val="18"/>
                <w:szCs w:val="18"/>
              </w:rPr>
              <w:t xml:space="preserve"> der Wouden</w:t>
            </w:r>
          </w:p>
        </w:tc>
      </w:tr>
      <w:tr w:rsidR="00023010" w:rsidRPr="002D22B6" w14:paraId="455C11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84422C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Prevalence of transcri</w:t>
            </w:r>
            <w:r w:rsidRPr="002D22B6">
              <w:rPr>
                <w:color w:val="000000"/>
                <w:kern w:val="0"/>
                <w:sz w:val="18"/>
                <w:szCs w:val="18"/>
              </w:rPr>
              <w:t>p</w:t>
            </w:r>
            <w:r w:rsidRPr="002D22B6">
              <w:rPr>
                <w:color w:val="000000"/>
                <w:kern w:val="0"/>
                <w:sz w:val="18"/>
                <w:szCs w:val="18"/>
              </w:rPr>
              <w:t>tion factors in ascom</w:t>
            </w:r>
            <w:r w:rsidRPr="002D22B6">
              <w:rPr>
                <w:color w:val="000000"/>
                <w:kern w:val="0"/>
                <w:sz w:val="18"/>
                <w:szCs w:val="18"/>
              </w:rPr>
              <w:t>y</w:t>
            </w:r>
            <w:r w:rsidRPr="002D22B6">
              <w:rPr>
                <w:color w:val="000000"/>
                <w:kern w:val="0"/>
                <w:sz w:val="18"/>
                <w:szCs w:val="18"/>
              </w:rPr>
              <w:t>cete and basidiomycete fungi</w:t>
            </w:r>
          </w:p>
        </w:tc>
        <w:tc>
          <w:tcPr>
            <w:tcW w:w="917" w:type="pct"/>
            <w:tcBorders>
              <w:top w:val="nil"/>
              <w:left w:val="nil"/>
              <w:bottom w:val="single" w:sz="4" w:space="0" w:color="auto"/>
              <w:right w:val="single" w:sz="4" w:space="0" w:color="auto"/>
            </w:tcBorders>
            <w:shd w:val="clear" w:color="auto" w:fill="auto"/>
            <w:noWrap/>
            <w:vAlign w:val="center"/>
            <w:hideMark/>
          </w:tcPr>
          <w:p w14:paraId="18F79EC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Genomics</w:t>
            </w:r>
          </w:p>
        </w:tc>
        <w:tc>
          <w:tcPr>
            <w:tcW w:w="611" w:type="pct"/>
            <w:tcBorders>
              <w:top w:val="nil"/>
              <w:left w:val="nil"/>
              <w:bottom w:val="single" w:sz="4" w:space="0" w:color="auto"/>
              <w:right w:val="single" w:sz="4" w:space="0" w:color="auto"/>
            </w:tcBorders>
            <w:shd w:val="clear" w:color="auto" w:fill="auto"/>
            <w:noWrap/>
            <w:vAlign w:val="center"/>
            <w:hideMark/>
          </w:tcPr>
          <w:p w14:paraId="6E92709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10.1186/1471-2164-15-214</w:t>
            </w:r>
          </w:p>
        </w:tc>
        <w:tc>
          <w:tcPr>
            <w:tcW w:w="611" w:type="pct"/>
            <w:tcBorders>
              <w:top w:val="nil"/>
              <w:left w:val="nil"/>
              <w:bottom w:val="single" w:sz="4" w:space="0" w:color="auto"/>
              <w:right w:val="single" w:sz="4" w:space="0" w:color="auto"/>
            </w:tcBorders>
            <w:shd w:val="clear" w:color="auto" w:fill="auto"/>
            <w:noWrap/>
            <w:vAlign w:val="center"/>
            <w:hideMark/>
          </w:tcPr>
          <w:p w14:paraId="02F60AD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340B174D" w14:textId="107D310F"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2889B11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 Zhou, et al.,</w:t>
            </w:r>
          </w:p>
        </w:tc>
      </w:tr>
      <w:tr w:rsidR="00023010" w:rsidRPr="002D22B6" w14:paraId="455F5FA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827B47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 genomic survey of prot</w:t>
            </w:r>
            <w:r w:rsidRPr="002D22B6">
              <w:rPr>
                <w:color w:val="000000"/>
                <w:kern w:val="0"/>
                <w:sz w:val="18"/>
                <w:szCs w:val="18"/>
              </w:rPr>
              <w:t>e</w:t>
            </w:r>
            <w:r w:rsidRPr="002D22B6">
              <w:rPr>
                <w:color w:val="000000"/>
                <w:kern w:val="0"/>
                <w:sz w:val="18"/>
                <w:szCs w:val="18"/>
              </w:rPr>
              <w:t>ases in Aspergilli</w:t>
            </w:r>
          </w:p>
        </w:tc>
        <w:tc>
          <w:tcPr>
            <w:tcW w:w="917" w:type="pct"/>
            <w:tcBorders>
              <w:top w:val="nil"/>
              <w:left w:val="nil"/>
              <w:bottom w:val="single" w:sz="4" w:space="0" w:color="auto"/>
              <w:right w:val="single" w:sz="4" w:space="0" w:color="auto"/>
            </w:tcBorders>
            <w:shd w:val="clear" w:color="auto" w:fill="auto"/>
            <w:noWrap/>
            <w:vAlign w:val="center"/>
            <w:hideMark/>
          </w:tcPr>
          <w:p w14:paraId="26441CF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Genomics</w:t>
            </w:r>
          </w:p>
        </w:tc>
        <w:tc>
          <w:tcPr>
            <w:tcW w:w="611" w:type="pct"/>
            <w:tcBorders>
              <w:top w:val="nil"/>
              <w:left w:val="nil"/>
              <w:bottom w:val="single" w:sz="4" w:space="0" w:color="auto"/>
              <w:right w:val="single" w:sz="4" w:space="0" w:color="auto"/>
            </w:tcBorders>
            <w:shd w:val="clear" w:color="auto" w:fill="auto"/>
            <w:noWrap/>
            <w:vAlign w:val="center"/>
            <w:hideMark/>
          </w:tcPr>
          <w:p w14:paraId="1E19003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10.1186/1471-2164-15-523</w:t>
            </w:r>
          </w:p>
        </w:tc>
        <w:tc>
          <w:tcPr>
            <w:tcW w:w="611" w:type="pct"/>
            <w:tcBorders>
              <w:top w:val="nil"/>
              <w:left w:val="nil"/>
              <w:bottom w:val="single" w:sz="4" w:space="0" w:color="auto"/>
              <w:right w:val="single" w:sz="4" w:space="0" w:color="auto"/>
            </w:tcBorders>
            <w:shd w:val="clear" w:color="auto" w:fill="auto"/>
            <w:noWrap/>
            <w:vAlign w:val="center"/>
            <w:hideMark/>
          </w:tcPr>
          <w:p w14:paraId="402ACDF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452C8A92" w14:textId="2DCFD50E"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58CCD6F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 Zhou, et al.,</w:t>
            </w:r>
          </w:p>
        </w:tc>
      </w:tr>
      <w:tr w:rsidR="00023010" w:rsidRPr="002D22B6" w14:paraId="2C71532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6E4692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Similar is not the same: Differences in the fun</w:t>
            </w:r>
            <w:r w:rsidRPr="002D22B6">
              <w:rPr>
                <w:color w:val="000000"/>
                <w:kern w:val="0"/>
                <w:sz w:val="18"/>
                <w:szCs w:val="18"/>
              </w:rPr>
              <w:t>c</w:t>
            </w:r>
            <w:r w:rsidRPr="002D22B6">
              <w:rPr>
                <w:color w:val="000000"/>
                <w:kern w:val="0"/>
                <w:sz w:val="18"/>
                <w:szCs w:val="18"/>
              </w:rPr>
              <w:t>tion of the (hemi-) cellulolytic reg</w:t>
            </w:r>
            <w:r w:rsidRPr="002D22B6">
              <w:rPr>
                <w:color w:val="000000"/>
                <w:kern w:val="0"/>
                <w:sz w:val="18"/>
                <w:szCs w:val="18"/>
              </w:rPr>
              <w:t>u</w:t>
            </w:r>
            <w:r w:rsidRPr="002D22B6">
              <w:rPr>
                <w:color w:val="000000"/>
                <w:kern w:val="0"/>
                <w:sz w:val="18"/>
                <w:szCs w:val="18"/>
              </w:rPr>
              <w:t xml:space="preserve">lator XlnR </w:t>
            </w:r>
            <w:r w:rsidRPr="002D22B6">
              <w:rPr>
                <w:color w:val="000000"/>
                <w:kern w:val="0"/>
                <w:sz w:val="18"/>
                <w:szCs w:val="18"/>
              </w:rPr>
              <w:lastRenderedPageBreak/>
              <w:t>(Xlr1/Xyr1) in filame</w:t>
            </w:r>
            <w:r w:rsidRPr="002D22B6">
              <w:rPr>
                <w:color w:val="000000"/>
                <w:kern w:val="0"/>
                <w:sz w:val="18"/>
                <w:szCs w:val="18"/>
              </w:rPr>
              <w:t>n</w:t>
            </w:r>
            <w:r w:rsidRPr="002D22B6">
              <w:rPr>
                <w:color w:val="000000"/>
                <w:kern w:val="0"/>
                <w:sz w:val="18"/>
                <w:szCs w:val="18"/>
              </w:rPr>
              <w:t>tous fungi</w:t>
            </w:r>
          </w:p>
        </w:tc>
        <w:tc>
          <w:tcPr>
            <w:tcW w:w="917" w:type="pct"/>
            <w:tcBorders>
              <w:top w:val="nil"/>
              <w:left w:val="nil"/>
              <w:bottom w:val="single" w:sz="4" w:space="0" w:color="auto"/>
              <w:right w:val="single" w:sz="4" w:space="0" w:color="auto"/>
            </w:tcBorders>
            <w:shd w:val="clear" w:color="auto" w:fill="auto"/>
            <w:noWrap/>
            <w:vAlign w:val="center"/>
            <w:hideMark/>
          </w:tcPr>
          <w:p w14:paraId="33A393F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Fungal Genetics and Biology</w:t>
            </w:r>
          </w:p>
        </w:tc>
        <w:tc>
          <w:tcPr>
            <w:tcW w:w="611" w:type="pct"/>
            <w:tcBorders>
              <w:top w:val="nil"/>
              <w:left w:val="nil"/>
              <w:bottom w:val="single" w:sz="4" w:space="0" w:color="auto"/>
              <w:right w:val="single" w:sz="4" w:space="0" w:color="auto"/>
            </w:tcBorders>
            <w:shd w:val="clear" w:color="auto" w:fill="auto"/>
            <w:noWrap/>
            <w:vAlign w:val="center"/>
            <w:hideMark/>
          </w:tcPr>
          <w:p w14:paraId="2570B35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10.1016/j.fgb.2014.07.007</w:t>
            </w:r>
          </w:p>
        </w:tc>
        <w:tc>
          <w:tcPr>
            <w:tcW w:w="611" w:type="pct"/>
            <w:tcBorders>
              <w:top w:val="nil"/>
              <w:left w:val="nil"/>
              <w:bottom w:val="single" w:sz="4" w:space="0" w:color="auto"/>
              <w:right w:val="single" w:sz="4" w:space="0" w:color="auto"/>
            </w:tcBorders>
            <w:shd w:val="clear" w:color="auto" w:fill="auto"/>
            <w:noWrap/>
            <w:vAlign w:val="center"/>
            <w:hideMark/>
          </w:tcPr>
          <w:p w14:paraId="6F9BE791" w14:textId="192D544D"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4B0F87E8" w14:textId="7B07DC1F"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2DDDAE3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 Klaubauf, et al,</w:t>
            </w:r>
          </w:p>
        </w:tc>
      </w:tr>
      <w:tr w:rsidR="00023010" w:rsidRPr="002D22B6" w14:paraId="5298532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28F59C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Competitive cobalt for zinc substitution in mammalian methionine sulfoxide redu</w:t>
            </w:r>
            <w:r w:rsidRPr="002D22B6">
              <w:rPr>
                <w:color w:val="000000"/>
                <w:kern w:val="0"/>
                <w:sz w:val="18"/>
                <w:szCs w:val="18"/>
              </w:rPr>
              <w:t>c</w:t>
            </w:r>
            <w:r w:rsidRPr="002D22B6">
              <w:rPr>
                <w:color w:val="000000"/>
                <w:kern w:val="0"/>
                <w:sz w:val="18"/>
                <w:szCs w:val="18"/>
              </w:rPr>
              <w:t>tase B1 overexpressed in E coli: structural and functional insight.</w:t>
            </w:r>
          </w:p>
        </w:tc>
        <w:tc>
          <w:tcPr>
            <w:tcW w:w="917" w:type="pct"/>
            <w:tcBorders>
              <w:top w:val="nil"/>
              <w:left w:val="nil"/>
              <w:bottom w:val="single" w:sz="4" w:space="0" w:color="auto"/>
              <w:right w:val="single" w:sz="4" w:space="0" w:color="auto"/>
            </w:tcBorders>
            <w:shd w:val="clear" w:color="auto" w:fill="auto"/>
            <w:noWrap/>
            <w:vAlign w:val="center"/>
            <w:hideMark/>
          </w:tcPr>
          <w:p w14:paraId="20740EF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 Biol Inorg Chem</w:t>
            </w:r>
          </w:p>
        </w:tc>
        <w:tc>
          <w:tcPr>
            <w:tcW w:w="611" w:type="pct"/>
            <w:tcBorders>
              <w:top w:val="nil"/>
              <w:left w:val="nil"/>
              <w:bottom w:val="single" w:sz="4" w:space="0" w:color="auto"/>
              <w:right w:val="single" w:sz="4" w:space="0" w:color="auto"/>
            </w:tcBorders>
            <w:shd w:val="clear" w:color="auto" w:fill="auto"/>
            <w:noWrap/>
            <w:vAlign w:val="center"/>
            <w:hideMark/>
          </w:tcPr>
          <w:p w14:paraId="1F700F1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10.1007/s00775-013-1064-7</w:t>
            </w:r>
          </w:p>
        </w:tc>
        <w:tc>
          <w:tcPr>
            <w:tcW w:w="611" w:type="pct"/>
            <w:tcBorders>
              <w:top w:val="nil"/>
              <w:left w:val="nil"/>
              <w:bottom w:val="single" w:sz="4" w:space="0" w:color="auto"/>
              <w:right w:val="single" w:sz="4" w:space="0" w:color="auto"/>
            </w:tcBorders>
            <w:shd w:val="clear" w:color="auto" w:fill="auto"/>
            <w:noWrap/>
            <w:vAlign w:val="center"/>
            <w:hideMark/>
          </w:tcPr>
          <w:p w14:paraId="2900105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19</w:t>
            </w:r>
          </w:p>
        </w:tc>
        <w:tc>
          <w:tcPr>
            <w:tcW w:w="596" w:type="pct"/>
            <w:tcBorders>
              <w:top w:val="nil"/>
              <w:left w:val="nil"/>
              <w:bottom w:val="single" w:sz="4" w:space="0" w:color="auto"/>
              <w:right w:val="single" w:sz="4" w:space="0" w:color="auto"/>
            </w:tcBorders>
            <w:shd w:val="clear" w:color="auto" w:fill="auto"/>
            <w:noWrap/>
            <w:vAlign w:val="center"/>
            <w:hideMark/>
          </w:tcPr>
          <w:p w14:paraId="027FC6C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85-95</w:t>
            </w:r>
          </w:p>
        </w:tc>
        <w:tc>
          <w:tcPr>
            <w:tcW w:w="987" w:type="pct"/>
            <w:tcBorders>
              <w:top w:val="nil"/>
              <w:left w:val="nil"/>
              <w:bottom w:val="single" w:sz="4" w:space="0" w:color="auto"/>
              <w:right w:val="single" w:sz="4" w:space="0" w:color="auto"/>
            </w:tcBorders>
            <w:shd w:val="clear" w:color="auto" w:fill="auto"/>
            <w:noWrap/>
            <w:vAlign w:val="center"/>
            <w:hideMark/>
          </w:tcPr>
          <w:p w14:paraId="7AF98CB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 Shumilina, et al.,</w:t>
            </w:r>
          </w:p>
        </w:tc>
      </w:tr>
      <w:tr w:rsidR="00023010" w:rsidRPr="002D22B6" w14:paraId="23D1256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8BBB82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An overview of tools for the validation of protein NMR structures</w:t>
            </w:r>
          </w:p>
        </w:tc>
        <w:tc>
          <w:tcPr>
            <w:tcW w:w="917" w:type="pct"/>
            <w:tcBorders>
              <w:top w:val="nil"/>
              <w:left w:val="nil"/>
              <w:bottom w:val="single" w:sz="4" w:space="0" w:color="auto"/>
              <w:right w:val="single" w:sz="4" w:space="0" w:color="auto"/>
            </w:tcBorders>
            <w:shd w:val="clear" w:color="auto" w:fill="auto"/>
            <w:noWrap/>
            <w:vAlign w:val="center"/>
            <w:hideMark/>
          </w:tcPr>
          <w:p w14:paraId="1494324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 Biomol NMR</w:t>
            </w:r>
          </w:p>
        </w:tc>
        <w:tc>
          <w:tcPr>
            <w:tcW w:w="611" w:type="pct"/>
            <w:tcBorders>
              <w:top w:val="nil"/>
              <w:left w:val="nil"/>
              <w:bottom w:val="single" w:sz="4" w:space="0" w:color="auto"/>
              <w:right w:val="single" w:sz="4" w:space="0" w:color="auto"/>
            </w:tcBorders>
            <w:shd w:val="clear" w:color="auto" w:fill="auto"/>
            <w:noWrap/>
            <w:vAlign w:val="center"/>
            <w:hideMark/>
          </w:tcPr>
          <w:p w14:paraId="145937D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10.1007/s10858-013-9750-x</w:t>
            </w:r>
          </w:p>
        </w:tc>
        <w:tc>
          <w:tcPr>
            <w:tcW w:w="611" w:type="pct"/>
            <w:tcBorders>
              <w:top w:val="nil"/>
              <w:left w:val="nil"/>
              <w:bottom w:val="single" w:sz="4" w:space="0" w:color="auto"/>
              <w:right w:val="single" w:sz="4" w:space="0" w:color="auto"/>
            </w:tcBorders>
            <w:shd w:val="clear" w:color="auto" w:fill="auto"/>
            <w:noWrap/>
            <w:vAlign w:val="center"/>
            <w:hideMark/>
          </w:tcPr>
          <w:p w14:paraId="3DC0047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58</w:t>
            </w:r>
          </w:p>
        </w:tc>
        <w:tc>
          <w:tcPr>
            <w:tcW w:w="596" w:type="pct"/>
            <w:tcBorders>
              <w:top w:val="nil"/>
              <w:left w:val="nil"/>
              <w:bottom w:val="single" w:sz="4" w:space="0" w:color="auto"/>
              <w:right w:val="single" w:sz="4" w:space="0" w:color="auto"/>
            </w:tcBorders>
            <w:shd w:val="clear" w:color="auto" w:fill="auto"/>
            <w:noWrap/>
            <w:vAlign w:val="center"/>
            <w:hideMark/>
          </w:tcPr>
          <w:p w14:paraId="0A78A03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259-285</w:t>
            </w:r>
          </w:p>
        </w:tc>
        <w:tc>
          <w:tcPr>
            <w:tcW w:w="987" w:type="pct"/>
            <w:tcBorders>
              <w:top w:val="nil"/>
              <w:left w:val="nil"/>
              <w:bottom w:val="single" w:sz="4" w:space="0" w:color="auto"/>
              <w:right w:val="single" w:sz="4" w:space="0" w:color="auto"/>
            </w:tcBorders>
            <w:shd w:val="clear" w:color="auto" w:fill="auto"/>
            <w:noWrap/>
            <w:vAlign w:val="center"/>
            <w:hideMark/>
          </w:tcPr>
          <w:p w14:paraId="50A6A33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G.W. Vuister, et al.,</w:t>
            </w:r>
          </w:p>
        </w:tc>
      </w:tr>
      <w:tr w:rsidR="00023010" w:rsidRPr="002D22B6" w14:paraId="4AFE704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9952D9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Azimuthally sensitive femtoscopy in event-by-event hydrodynamics</w:t>
            </w:r>
          </w:p>
        </w:tc>
        <w:tc>
          <w:tcPr>
            <w:tcW w:w="917" w:type="pct"/>
            <w:tcBorders>
              <w:top w:val="nil"/>
              <w:left w:val="nil"/>
              <w:bottom w:val="single" w:sz="4" w:space="0" w:color="auto"/>
              <w:right w:val="single" w:sz="4" w:space="0" w:color="auto"/>
            </w:tcBorders>
            <w:shd w:val="clear" w:color="auto" w:fill="auto"/>
            <w:noWrap/>
            <w:vAlign w:val="center"/>
            <w:hideMark/>
          </w:tcPr>
          <w:p w14:paraId="5B02209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 Rev C</w:t>
            </w:r>
          </w:p>
        </w:tc>
        <w:tc>
          <w:tcPr>
            <w:tcW w:w="611" w:type="pct"/>
            <w:tcBorders>
              <w:top w:val="nil"/>
              <w:left w:val="nil"/>
              <w:bottom w:val="single" w:sz="4" w:space="0" w:color="auto"/>
              <w:right w:val="single" w:sz="4" w:space="0" w:color="auto"/>
            </w:tcBorders>
            <w:shd w:val="clear" w:color="auto" w:fill="auto"/>
            <w:noWrap/>
            <w:vAlign w:val="center"/>
            <w:hideMark/>
          </w:tcPr>
          <w:p w14:paraId="7BAA1A6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10.1103/PhysRevC.89.044904</w:t>
            </w:r>
          </w:p>
        </w:tc>
        <w:tc>
          <w:tcPr>
            <w:tcW w:w="611" w:type="pct"/>
            <w:tcBorders>
              <w:top w:val="nil"/>
              <w:left w:val="nil"/>
              <w:bottom w:val="single" w:sz="4" w:space="0" w:color="auto"/>
              <w:right w:val="single" w:sz="4" w:space="0" w:color="auto"/>
            </w:tcBorders>
            <w:shd w:val="clear" w:color="auto" w:fill="auto"/>
            <w:noWrap/>
            <w:vAlign w:val="center"/>
            <w:hideMark/>
          </w:tcPr>
          <w:p w14:paraId="47C496F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89</w:t>
            </w:r>
          </w:p>
        </w:tc>
        <w:tc>
          <w:tcPr>
            <w:tcW w:w="596" w:type="pct"/>
            <w:tcBorders>
              <w:top w:val="nil"/>
              <w:left w:val="nil"/>
              <w:bottom w:val="single" w:sz="4" w:space="0" w:color="auto"/>
              <w:right w:val="single" w:sz="4" w:space="0" w:color="auto"/>
            </w:tcBorders>
            <w:shd w:val="clear" w:color="auto" w:fill="auto"/>
            <w:noWrap/>
            <w:vAlign w:val="center"/>
            <w:hideMark/>
          </w:tcPr>
          <w:p w14:paraId="5BDFA98A" w14:textId="77947C68"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2E77F4F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Bozek P.</w:t>
            </w:r>
          </w:p>
        </w:tc>
      </w:tr>
      <w:tr w:rsidR="00023010" w:rsidRPr="002D22B6" w14:paraId="0FCDFCE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26B3A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Fluctuation induced equality of multi-particle eccentric</w:t>
            </w:r>
            <w:r w:rsidRPr="002D22B6">
              <w:rPr>
                <w:color w:val="000000"/>
                <w:kern w:val="0"/>
                <w:sz w:val="18"/>
                <w:szCs w:val="18"/>
              </w:rPr>
              <w:t>i</w:t>
            </w:r>
            <w:r w:rsidRPr="002D22B6">
              <w:rPr>
                <w:color w:val="000000"/>
                <w:kern w:val="0"/>
                <w:sz w:val="18"/>
                <w:szCs w:val="18"/>
              </w:rPr>
              <w:t>ties for four or more part</w:t>
            </w:r>
            <w:r w:rsidRPr="002D22B6">
              <w:rPr>
                <w:color w:val="000000"/>
                <w:kern w:val="0"/>
                <w:sz w:val="18"/>
                <w:szCs w:val="18"/>
              </w:rPr>
              <w:t>i</w:t>
            </w:r>
            <w:r w:rsidRPr="002D22B6">
              <w:rPr>
                <w:color w:val="000000"/>
                <w:kern w:val="0"/>
                <w:sz w:val="18"/>
                <w:szCs w:val="18"/>
              </w:rPr>
              <w:t>cles</w:t>
            </w:r>
          </w:p>
        </w:tc>
        <w:tc>
          <w:tcPr>
            <w:tcW w:w="917" w:type="pct"/>
            <w:tcBorders>
              <w:top w:val="nil"/>
              <w:left w:val="nil"/>
              <w:bottom w:val="single" w:sz="4" w:space="0" w:color="auto"/>
              <w:right w:val="single" w:sz="4" w:space="0" w:color="auto"/>
            </w:tcBorders>
            <w:shd w:val="clear" w:color="auto" w:fill="auto"/>
            <w:noWrap/>
            <w:vAlign w:val="center"/>
            <w:hideMark/>
          </w:tcPr>
          <w:p w14:paraId="4DC7EA29" w14:textId="1675983F"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Nuclear Physics A</w:t>
            </w:r>
          </w:p>
        </w:tc>
        <w:tc>
          <w:tcPr>
            <w:tcW w:w="611" w:type="pct"/>
            <w:tcBorders>
              <w:top w:val="nil"/>
              <w:left w:val="nil"/>
              <w:bottom w:val="single" w:sz="4" w:space="0" w:color="auto"/>
              <w:right w:val="single" w:sz="4" w:space="0" w:color="auto"/>
            </w:tcBorders>
            <w:shd w:val="clear" w:color="auto" w:fill="auto"/>
            <w:noWrap/>
            <w:vAlign w:val="center"/>
            <w:hideMark/>
          </w:tcPr>
          <w:p w14:paraId="096EF97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10.1016/j.nuclph</w:t>
            </w:r>
            <w:r w:rsidRPr="002D22B6">
              <w:rPr>
                <w:color w:val="000000"/>
                <w:kern w:val="0"/>
                <w:sz w:val="18"/>
                <w:szCs w:val="18"/>
              </w:rPr>
              <w:t>y</w:t>
            </w:r>
            <w:r w:rsidRPr="002D22B6">
              <w:rPr>
                <w:color w:val="000000"/>
                <w:kern w:val="0"/>
                <w:sz w:val="18"/>
                <w:szCs w:val="18"/>
              </w:rPr>
              <w:t>sa.2014.03.007</w:t>
            </w:r>
          </w:p>
        </w:tc>
        <w:tc>
          <w:tcPr>
            <w:tcW w:w="611" w:type="pct"/>
            <w:tcBorders>
              <w:top w:val="nil"/>
              <w:left w:val="nil"/>
              <w:bottom w:val="single" w:sz="4" w:space="0" w:color="auto"/>
              <w:right w:val="single" w:sz="4" w:space="0" w:color="auto"/>
            </w:tcBorders>
            <w:shd w:val="clear" w:color="auto" w:fill="auto"/>
            <w:noWrap/>
            <w:vAlign w:val="center"/>
            <w:hideMark/>
          </w:tcPr>
          <w:p w14:paraId="01652A8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927</w:t>
            </w:r>
          </w:p>
        </w:tc>
        <w:tc>
          <w:tcPr>
            <w:tcW w:w="596" w:type="pct"/>
            <w:tcBorders>
              <w:top w:val="nil"/>
              <w:left w:val="nil"/>
              <w:bottom w:val="single" w:sz="4" w:space="0" w:color="auto"/>
              <w:right w:val="single" w:sz="4" w:space="0" w:color="auto"/>
            </w:tcBorders>
            <w:shd w:val="clear" w:color="auto" w:fill="auto"/>
            <w:noWrap/>
            <w:vAlign w:val="center"/>
            <w:hideMark/>
          </w:tcPr>
          <w:p w14:paraId="211CCD1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15-23</w:t>
            </w:r>
          </w:p>
        </w:tc>
        <w:tc>
          <w:tcPr>
            <w:tcW w:w="987" w:type="pct"/>
            <w:tcBorders>
              <w:top w:val="nil"/>
              <w:left w:val="nil"/>
              <w:bottom w:val="single" w:sz="4" w:space="0" w:color="auto"/>
              <w:right w:val="single" w:sz="4" w:space="0" w:color="auto"/>
            </w:tcBorders>
            <w:shd w:val="clear" w:color="auto" w:fill="auto"/>
            <w:noWrap/>
            <w:vAlign w:val="center"/>
            <w:hideMark/>
          </w:tcPr>
          <w:p w14:paraId="68F4BB9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Bozek P. et al.</w:t>
            </w:r>
          </w:p>
        </w:tc>
      </w:tr>
      <w:tr w:rsidR="00023010" w:rsidRPr="002D22B6" w14:paraId="6708F2C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C6B954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IT services for Polish Sy</w:t>
            </w:r>
            <w:r w:rsidRPr="002D22B6">
              <w:rPr>
                <w:color w:val="000000"/>
                <w:kern w:val="0"/>
                <w:sz w:val="18"/>
                <w:szCs w:val="18"/>
              </w:rPr>
              <w:t>n</w:t>
            </w:r>
            <w:r w:rsidRPr="002D22B6">
              <w:rPr>
                <w:color w:val="000000"/>
                <w:kern w:val="0"/>
                <w:sz w:val="18"/>
                <w:szCs w:val="18"/>
              </w:rPr>
              <w:t>chrotron operators and users</w:t>
            </w:r>
          </w:p>
        </w:tc>
        <w:tc>
          <w:tcPr>
            <w:tcW w:w="917" w:type="pct"/>
            <w:tcBorders>
              <w:top w:val="nil"/>
              <w:left w:val="nil"/>
              <w:bottom w:val="single" w:sz="4" w:space="0" w:color="auto"/>
              <w:right w:val="single" w:sz="4" w:space="0" w:color="auto"/>
            </w:tcBorders>
            <w:shd w:val="clear" w:color="auto" w:fill="auto"/>
            <w:noWrap/>
            <w:vAlign w:val="center"/>
            <w:hideMark/>
          </w:tcPr>
          <w:p w14:paraId="764BF9C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ISSRNS 2014</w:t>
            </w:r>
          </w:p>
        </w:tc>
        <w:tc>
          <w:tcPr>
            <w:tcW w:w="611" w:type="pct"/>
            <w:tcBorders>
              <w:top w:val="nil"/>
              <w:left w:val="nil"/>
              <w:bottom w:val="single" w:sz="4" w:space="0" w:color="auto"/>
              <w:right w:val="single" w:sz="4" w:space="0" w:color="auto"/>
            </w:tcBorders>
            <w:shd w:val="clear" w:color="auto" w:fill="auto"/>
            <w:noWrap/>
            <w:vAlign w:val="center"/>
            <w:hideMark/>
          </w:tcPr>
          <w:p w14:paraId="5BBA075B" w14:textId="385E631B"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0AB9139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13</w:t>
            </w:r>
          </w:p>
        </w:tc>
        <w:tc>
          <w:tcPr>
            <w:tcW w:w="596" w:type="pct"/>
            <w:tcBorders>
              <w:top w:val="nil"/>
              <w:left w:val="nil"/>
              <w:bottom w:val="single" w:sz="4" w:space="0" w:color="auto"/>
              <w:right w:val="single" w:sz="4" w:space="0" w:color="auto"/>
            </w:tcBorders>
            <w:shd w:val="clear" w:color="auto" w:fill="auto"/>
            <w:noWrap/>
            <w:vAlign w:val="center"/>
            <w:hideMark/>
          </w:tcPr>
          <w:p w14:paraId="7931400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66</w:t>
            </w:r>
          </w:p>
        </w:tc>
        <w:tc>
          <w:tcPr>
            <w:tcW w:w="987" w:type="pct"/>
            <w:tcBorders>
              <w:top w:val="nil"/>
              <w:left w:val="nil"/>
              <w:bottom w:val="single" w:sz="4" w:space="0" w:color="auto"/>
              <w:right w:val="single" w:sz="4" w:space="0" w:color="auto"/>
            </w:tcBorders>
            <w:shd w:val="clear" w:color="auto" w:fill="auto"/>
            <w:noWrap/>
            <w:vAlign w:val="center"/>
            <w:hideMark/>
          </w:tcPr>
          <w:p w14:paraId="7173156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Szymocha T. et al.</w:t>
            </w:r>
          </w:p>
        </w:tc>
      </w:tr>
      <w:tr w:rsidR="00023010" w:rsidRPr="002D22B6" w14:paraId="2C51D46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D5768F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Enhanced OGC</w:t>
            </w:r>
            <w:proofErr w:type="gramStart"/>
            <w:r w:rsidRPr="002D22B6">
              <w:rPr>
                <w:color w:val="000000"/>
                <w:kern w:val="0"/>
                <w:sz w:val="18"/>
                <w:szCs w:val="18"/>
              </w:rPr>
              <w:t>:SWE</w:t>
            </w:r>
            <w:proofErr w:type="gramEnd"/>
            <w:r w:rsidRPr="002D22B6">
              <w:rPr>
                <w:color w:val="000000"/>
                <w:kern w:val="0"/>
                <w:sz w:val="18"/>
                <w:szCs w:val="18"/>
              </w:rPr>
              <w:t xml:space="preserve"> - KIWI instrumentation nature-oriented observ</w:t>
            </w:r>
            <w:r w:rsidRPr="002D22B6">
              <w:rPr>
                <w:color w:val="000000"/>
                <w:kern w:val="0"/>
                <w:sz w:val="18"/>
                <w:szCs w:val="18"/>
              </w:rPr>
              <w:t>a</w:t>
            </w:r>
            <w:r w:rsidRPr="002D22B6">
              <w:rPr>
                <w:color w:val="000000"/>
                <w:kern w:val="0"/>
                <w:sz w:val="18"/>
                <w:szCs w:val="18"/>
              </w:rPr>
              <w:t>tion suite</w:t>
            </w:r>
          </w:p>
        </w:tc>
        <w:tc>
          <w:tcPr>
            <w:tcW w:w="917" w:type="pct"/>
            <w:tcBorders>
              <w:top w:val="nil"/>
              <w:left w:val="nil"/>
              <w:bottom w:val="single" w:sz="4" w:space="0" w:color="auto"/>
              <w:right w:val="single" w:sz="4" w:space="0" w:color="auto"/>
            </w:tcBorders>
            <w:shd w:val="clear" w:color="auto" w:fill="auto"/>
            <w:noWrap/>
            <w:vAlign w:val="center"/>
            <w:hideMark/>
          </w:tcPr>
          <w:p w14:paraId="7D633C1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3rd Open Source Geosp</w:t>
            </w:r>
            <w:r w:rsidRPr="002D22B6">
              <w:rPr>
                <w:color w:val="000000"/>
                <w:kern w:val="0"/>
                <w:sz w:val="18"/>
                <w:szCs w:val="18"/>
              </w:rPr>
              <w:t>a</w:t>
            </w:r>
            <w:r w:rsidRPr="002D22B6">
              <w:rPr>
                <w:color w:val="000000"/>
                <w:kern w:val="0"/>
                <w:sz w:val="18"/>
                <w:szCs w:val="18"/>
              </w:rPr>
              <w:t>tial Research &amp; Education Sy</w:t>
            </w:r>
            <w:r w:rsidRPr="002D22B6">
              <w:rPr>
                <w:color w:val="000000"/>
                <w:kern w:val="0"/>
                <w:sz w:val="18"/>
                <w:szCs w:val="18"/>
              </w:rPr>
              <w:t>m</w:t>
            </w:r>
            <w:r w:rsidRPr="002D22B6">
              <w:rPr>
                <w:color w:val="000000"/>
                <w:kern w:val="0"/>
                <w:sz w:val="18"/>
                <w:szCs w:val="18"/>
              </w:rPr>
              <w:t>posium OGRS 2014</w:t>
            </w:r>
          </w:p>
        </w:tc>
        <w:tc>
          <w:tcPr>
            <w:tcW w:w="611" w:type="pct"/>
            <w:tcBorders>
              <w:top w:val="nil"/>
              <w:left w:val="nil"/>
              <w:bottom w:val="single" w:sz="4" w:space="0" w:color="auto"/>
              <w:right w:val="single" w:sz="4" w:space="0" w:color="auto"/>
            </w:tcBorders>
            <w:shd w:val="clear" w:color="auto" w:fill="auto"/>
            <w:noWrap/>
            <w:vAlign w:val="center"/>
            <w:hideMark/>
          </w:tcPr>
          <w:p w14:paraId="63057FE5" w14:textId="180CE1D2"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650854EC" w14:textId="413FF50E"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0BAECEA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83-89</w:t>
            </w:r>
          </w:p>
        </w:tc>
        <w:tc>
          <w:tcPr>
            <w:tcW w:w="987" w:type="pct"/>
            <w:tcBorders>
              <w:top w:val="nil"/>
              <w:left w:val="nil"/>
              <w:bottom w:val="single" w:sz="4" w:space="0" w:color="auto"/>
              <w:right w:val="single" w:sz="4" w:space="0" w:color="auto"/>
            </w:tcBorders>
            <w:shd w:val="clear" w:color="auto" w:fill="auto"/>
            <w:noWrap/>
            <w:vAlign w:val="center"/>
            <w:hideMark/>
          </w:tcPr>
          <w:p w14:paraId="4C3BC71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Dobski M. et al.</w:t>
            </w:r>
          </w:p>
        </w:tc>
      </w:tr>
      <w:tr w:rsidR="00023010" w:rsidRPr="002D22B6" w14:paraId="5253C08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A4EA12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Krakow Cluster – Que</w:t>
            </w:r>
            <w:r w:rsidRPr="002D22B6">
              <w:rPr>
                <w:color w:val="000000"/>
                <w:kern w:val="0"/>
                <w:sz w:val="18"/>
                <w:szCs w:val="18"/>
              </w:rPr>
              <w:t>s</w:t>
            </w:r>
            <w:r w:rsidRPr="002D22B6">
              <w:rPr>
                <w:color w:val="000000"/>
                <w:kern w:val="0"/>
                <w:sz w:val="18"/>
                <w:szCs w:val="18"/>
              </w:rPr>
              <w:t>tions about Future of Innovative Ecosystems</w:t>
            </w:r>
          </w:p>
        </w:tc>
        <w:tc>
          <w:tcPr>
            <w:tcW w:w="917" w:type="pct"/>
            <w:tcBorders>
              <w:top w:val="nil"/>
              <w:left w:val="nil"/>
              <w:bottom w:val="single" w:sz="4" w:space="0" w:color="auto"/>
              <w:right w:val="single" w:sz="4" w:space="0" w:color="auto"/>
            </w:tcBorders>
            <w:shd w:val="clear" w:color="auto" w:fill="auto"/>
            <w:noWrap/>
            <w:vAlign w:val="center"/>
            <w:hideMark/>
          </w:tcPr>
          <w:p w14:paraId="158A1DC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6EA6353C" w14:textId="4DA8E3AA"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795530FC" w14:textId="6332D8D5"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54452CD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12</w:t>
            </w:r>
          </w:p>
        </w:tc>
        <w:tc>
          <w:tcPr>
            <w:tcW w:w="987" w:type="pct"/>
            <w:tcBorders>
              <w:top w:val="nil"/>
              <w:left w:val="nil"/>
              <w:bottom w:val="single" w:sz="4" w:space="0" w:color="auto"/>
              <w:right w:val="single" w:sz="4" w:space="0" w:color="auto"/>
            </w:tcBorders>
            <w:shd w:val="clear" w:color="auto" w:fill="auto"/>
            <w:noWrap/>
            <w:vAlign w:val="center"/>
            <w:hideMark/>
          </w:tcPr>
          <w:p w14:paraId="7CD6AA6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Murzyn K.</w:t>
            </w:r>
          </w:p>
        </w:tc>
      </w:tr>
      <w:tr w:rsidR="00023010" w:rsidRPr="002D22B6" w14:paraId="6942037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20ED59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Progress and Future Plans for PL-Grid D</w:t>
            </w:r>
            <w:r w:rsidRPr="002D22B6">
              <w:rPr>
                <w:color w:val="000000"/>
                <w:kern w:val="0"/>
                <w:sz w:val="18"/>
                <w:szCs w:val="18"/>
              </w:rPr>
              <w:t>e</w:t>
            </w:r>
            <w:r w:rsidRPr="002D22B6">
              <w:rPr>
                <w:color w:val="000000"/>
                <w:kern w:val="0"/>
                <w:sz w:val="18"/>
                <w:szCs w:val="18"/>
              </w:rPr>
              <w:t>velopment</w:t>
            </w:r>
          </w:p>
        </w:tc>
        <w:tc>
          <w:tcPr>
            <w:tcW w:w="917" w:type="pct"/>
            <w:tcBorders>
              <w:top w:val="nil"/>
              <w:left w:val="nil"/>
              <w:bottom w:val="single" w:sz="4" w:space="0" w:color="auto"/>
              <w:right w:val="single" w:sz="4" w:space="0" w:color="auto"/>
            </w:tcBorders>
            <w:shd w:val="clear" w:color="auto" w:fill="auto"/>
            <w:noWrap/>
            <w:vAlign w:val="center"/>
            <w:hideMark/>
          </w:tcPr>
          <w:p w14:paraId="3E24B8B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21CEA9BC" w14:textId="30B548AF"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10524AB2" w14:textId="35B22B3B"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40084763" w14:textId="0F313F1E"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18A767B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Kitowski J. et al.</w:t>
            </w:r>
          </w:p>
        </w:tc>
      </w:tr>
      <w:tr w:rsidR="00023010" w:rsidRPr="002D22B6" w14:paraId="1E11E98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48C948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Efficient Monte Carlo Static Recrystallization Model Designed for the Grid Pla</w:t>
            </w:r>
            <w:r w:rsidRPr="002D22B6">
              <w:rPr>
                <w:color w:val="000000"/>
                <w:kern w:val="0"/>
                <w:sz w:val="18"/>
                <w:szCs w:val="18"/>
              </w:rPr>
              <w:t>t</w:t>
            </w:r>
            <w:r w:rsidRPr="002D22B6">
              <w:rPr>
                <w:color w:val="000000"/>
                <w:kern w:val="0"/>
                <w:sz w:val="18"/>
                <w:szCs w:val="18"/>
              </w:rPr>
              <w:t>form</w:t>
            </w:r>
          </w:p>
        </w:tc>
        <w:tc>
          <w:tcPr>
            <w:tcW w:w="917" w:type="pct"/>
            <w:tcBorders>
              <w:top w:val="nil"/>
              <w:left w:val="nil"/>
              <w:bottom w:val="single" w:sz="4" w:space="0" w:color="auto"/>
              <w:right w:val="single" w:sz="4" w:space="0" w:color="auto"/>
            </w:tcBorders>
            <w:shd w:val="clear" w:color="auto" w:fill="auto"/>
            <w:noWrap/>
            <w:vAlign w:val="center"/>
            <w:hideMark/>
          </w:tcPr>
          <w:p w14:paraId="4029ADE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A01EBC9" w14:textId="6F4F1CB7"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56BF4892" w14:textId="490D88DF"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034FFEFB" w14:textId="2748BE89"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2EF592E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Sitko M. et al.</w:t>
            </w:r>
          </w:p>
        </w:tc>
      </w:tr>
      <w:tr w:rsidR="00023010" w:rsidRPr="002D22B6" w14:paraId="5D1BAA3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39050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Application of Sensiti</w:t>
            </w:r>
            <w:r w:rsidRPr="002D22B6">
              <w:rPr>
                <w:color w:val="000000"/>
                <w:kern w:val="0"/>
                <w:sz w:val="18"/>
                <w:szCs w:val="18"/>
              </w:rPr>
              <w:t>v</w:t>
            </w:r>
            <w:r w:rsidRPr="002D22B6">
              <w:rPr>
                <w:color w:val="000000"/>
                <w:kern w:val="0"/>
                <w:sz w:val="18"/>
                <w:szCs w:val="18"/>
              </w:rPr>
              <w:t>ity Analysis Procedures to Grid-based SSRVE service</w:t>
            </w:r>
          </w:p>
        </w:tc>
        <w:tc>
          <w:tcPr>
            <w:tcW w:w="917" w:type="pct"/>
            <w:tcBorders>
              <w:top w:val="nil"/>
              <w:left w:val="nil"/>
              <w:bottom w:val="single" w:sz="4" w:space="0" w:color="auto"/>
              <w:right w:val="single" w:sz="4" w:space="0" w:color="auto"/>
            </w:tcBorders>
            <w:shd w:val="clear" w:color="auto" w:fill="auto"/>
            <w:noWrap/>
            <w:vAlign w:val="center"/>
            <w:hideMark/>
          </w:tcPr>
          <w:p w14:paraId="1683031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3B1939A8" w14:textId="2CC25A59"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51C5A863" w14:textId="3710D43C"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26D9CD4F" w14:textId="1BAADBB7"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0CA6266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Bachniak D. et al.</w:t>
            </w:r>
          </w:p>
        </w:tc>
      </w:tr>
      <w:tr w:rsidR="00023010" w:rsidRPr="002D22B6" w14:paraId="3D56809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95EACD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 xml:space="preserve">Data Management and </w:t>
            </w:r>
            <w:r w:rsidRPr="002D22B6">
              <w:rPr>
                <w:color w:val="000000"/>
                <w:kern w:val="0"/>
                <w:sz w:val="18"/>
                <w:szCs w:val="18"/>
              </w:rPr>
              <w:lastRenderedPageBreak/>
              <w:t>User Profiling Based on Neural Networks</w:t>
            </w:r>
          </w:p>
        </w:tc>
        <w:tc>
          <w:tcPr>
            <w:tcW w:w="917" w:type="pct"/>
            <w:tcBorders>
              <w:top w:val="nil"/>
              <w:left w:val="nil"/>
              <w:bottom w:val="single" w:sz="4" w:space="0" w:color="auto"/>
              <w:right w:val="single" w:sz="4" w:space="0" w:color="auto"/>
            </w:tcBorders>
            <w:shd w:val="clear" w:color="auto" w:fill="auto"/>
            <w:noWrap/>
            <w:vAlign w:val="center"/>
            <w:hideMark/>
          </w:tcPr>
          <w:p w14:paraId="1018B2C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 xml:space="preserve">Seventh ACC </w:t>
            </w:r>
            <w:r w:rsidRPr="002D22B6">
              <w:rPr>
                <w:color w:val="000000"/>
                <w:kern w:val="0"/>
                <w:sz w:val="18"/>
                <w:szCs w:val="18"/>
              </w:rPr>
              <w:lastRenderedPageBreak/>
              <w:t>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E8F68DE" w14:textId="04BBADC3"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7EB6C7B0" w14:textId="2F05C0BF"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4517B03C" w14:textId="0AC02DFD"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38D0CD0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Funika W. et al.</w:t>
            </w:r>
          </w:p>
        </w:tc>
      </w:tr>
      <w:tr w:rsidR="00023010" w:rsidRPr="002D22B6" w14:paraId="50957B6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8F6AF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Protein Folding Simul</w:t>
            </w:r>
            <w:r w:rsidRPr="002D22B6">
              <w:rPr>
                <w:color w:val="000000"/>
                <w:kern w:val="0"/>
                <w:sz w:val="18"/>
                <w:szCs w:val="18"/>
              </w:rPr>
              <w:t>a</w:t>
            </w:r>
            <w:r w:rsidRPr="002D22B6">
              <w:rPr>
                <w:color w:val="000000"/>
                <w:kern w:val="0"/>
                <w:sz w:val="18"/>
                <w:szCs w:val="18"/>
              </w:rPr>
              <w:t>tions</w:t>
            </w:r>
          </w:p>
        </w:tc>
        <w:tc>
          <w:tcPr>
            <w:tcW w:w="917" w:type="pct"/>
            <w:tcBorders>
              <w:top w:val="nil"/>
              <w:left w:val="nil"/>
              <w:bottom w:val="single" w:sz="4" w:space="0" w:color="auto"/>
              <w:right w:val="single" w:sz="4" w:space="0" w:color="auto"/>
            </w:tcBorders>
            <w:shd w:val="clear" w:color="auto" w:fill="auto"/>
            <w:noWrap/>
            <w:vAlign w:val="center"/>
            <w:hideMark/>
          </w:tcPr>
          <w:p w14:paraId="2B08086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6E367256" w14:textId="09B10B25"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39CD4C2C" w14:textId="680541D0"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13F0024A" w14:textId="2CBAAB52"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79947D3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Tomanek M. et al</w:t>
            </w:r>
          </w:p>
        </w:tc>
      </w:tr>
      <w:tr w:rsidR="00023010" w:rsidRPr="002D22B6" w14:paraId="3E4CB59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AB199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Implementation of Comp</w:t>
            </w:r>
            <w:r w:rsidRPr="002D22B6">
              <w:rPr>
                <w:color w:val="000000"/>
                <w:kern w:val="0"/>
                <w:sz w:val="18"/>
                <w:szCs w:val="18"/>
              </w:rPr>
              <w:t>u</w:t>
            </w:r>
            <w:r w:rsidRPr="002D22B6">
              <w:rPr>
                <w:color w:val="000000"/>
                <w:kern w:val="0"/>
                <w:sz w:val="18"/>
                <w:szCs w:val="18"/>
              </w:rPr>
              <w:t>ting Resources Normalization in PL-Grid Infrastructure</w:t>
            </w:r>
          </w:p>
        </w:tc>
        <w:tc>
          <w:tcPr>
            <w:tcW w:w="917" w:type="pct"/>
            <w:tcBorders>
              <w:top w:val="nil"/>
              <w:left w:val="nil"/>
              <w:bottom w:val="single" w:sz="4" w:space="0" w:color="auto"/>
              <w:right w:val="single" w:sz="4" w:space="0" w:color="auto"/>
            </w:tcBorders>
            <w:shd w:val="clear" w:color="auto" w:fill="auto"/>
            <w:noWrap/>
            <w:vAlign w:val="center"/>
            <w:hideMark/>
          </w:tcPr>
          <w:p w14:paraId="6C00CE0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75EBDFA4" w14:textId="104B2BB4"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74EF8A57" w14:textId="2ED853BC"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249B1DE0" w14:textId="3C1127BE"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6DD5CE0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Golik A. et al.</w:t>
            </w:r>
          </w:p>
        </w:tc>
      </w:tr>
      <w:tr w:rsidR="00023010" w:rsidRPr="002D22B6" w14:paraId="0047B03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DFF2D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Lightweight Metadata and Data Management with DataNet</w:t>
            </w:r>
          </w:p>
        </w:tc>
        <w:tc>
          <w:tcPr>
            <w:tcW w:w="917" w:type="pct"/>
            <w:tcBorders>
              <w:top w:val="nil"/>
              <w:left w:val="nil"/>
              <w:bottom w:val="single" w:sz="4" w:space="0" w:color="auto"/>
              <w:right w:val="single" w:sz="4" w:space="0" w:color="auto"/>
            </w:tcBorders>
            <w:shd w:val="clear" w:color="auto" w:fill="auto"/>
            <w:noWrap/>
            <w:vAlign w:val="center"/>
            <w:hideMark/>
          </w:tcPr>
          <w:p w14:paraId="6D73314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7735C269" w14:textId="792E72B2"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647025B6" w14:textId="05F30C3B"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3D63A2CA" w14:textId="5828E6C2"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3268F9E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Harezlak D. et al.</w:t>
            </w:r>
          </w:p>
        </w:tc>
      </w:tr>
      <w:tr w:rsidR="00023010" w:rsidRPr="002D22B6" w14:paraId="140E344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94008A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Harnessing Organiz</w:t>
            </w:r>
            <w:r w:rsidRPr="002D22B6">
              <w:rPr>
                <w:color w:val="000000"/>
                <w:kern w:val="0"/>
                <w:sz w:val="18"/>
                <w:szCs w:val="18"/>
              </w:rPr>
              <w:t>a</w:t>
            </w:r>
            <w:r w:rsidRPr="002D22B6">
              <w:rPr>
                <w:color w:val="000000"/>
                <w:kern w:val="0"/>
                <w:sz w:val="18"/>
                <w:szCs w:val="18"/>
              </w:rPr>
              <w:t>tionally Distributed Data with VeilFS</w:t>
            </w:r>
          </w:p>
        </w:tc>
        <w:tc>
          <w:tcPr>
            <w:tcW w:w="917" w:type="pct"/>
            <w:tcBorders>
              <w:top w:val="nil"/>
              <w:left w:val="nil"/>
              <w:bottom w:val="single" w:sz="4" w:space="0" w:color="auto"/>
              <w:right w:val="single" w:sz="4" w:space="0" w:color="auto"/>
            </w:tcBorders>
            <w:shd w:val="clear" w:color="auto" w:fill="auto"/>
            <w:noWrap/>
            <w:vAlign w:val="center"/>
            <w:hideMark/>
          </w:tcPr>
          <w:p w14:paraId="0898738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5B9555F0" w14:textId="34298A93" w:rsidR="00023010" w:rsidRPr="002D22B6" w:rsidRDefault="00023010" w:rsidP="00023010">
            <w:pPr>
              <w:pageBreakBefore/>
              <w:widowControl/>
              <w:numPr>
                <w:ilvl w:val="0"/>
                <w:numId w:val="1"/>
              </w:numPr>
              <w:suppressAutoHyphens w:val="0"/>
              <w:autoSpaceDN/>
              <w:spacing w:before="240" w:after="60"/>
              <w:jc w:val="center"/>
              <w:textAlignment w:val="auto"/>
              <w:outlineLvl w:val="0"/>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0B0ECC1B" w14:textId="38B60B09"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51B8DB35" w14:textId="3AD225BF"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3BBE715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Dutka L. et al.</w:t>
            </w:r>
          </w:p>
        </w:tc>
      </w:tr>
      <w:tr w:rsidR="00023010" w:rsidRPr="002D22B6" w14:paraId="579ED2B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FF93BD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Parameter Study in Metallu</w:t>
            </w:r>
            <w:r w:rsidRPr="002D22B6">
              <w:rPr>
                <w:color w:val="000000"/>
                <w:kern w:val="0"/>
                <w:sz w:val="18"/>
                <w:szCs w:val="18"/>
              </w:rPr>
              <w:t>r</w:t>
            </w:r>
            <w:r w:rsidRPr="002D22B6">
              <w:rPr>
                <w:color w:val="000000"/>
                <w:kern w:val="0"/>
                <w:sz w:val="18"/>
                <w:szCs w:val="18"/>
              </w:rPr>
              <w:t>gy: SSRVE Case Study with Sc</w:t>
            </w:r>
            <w:r w:rsidRPr="002D22B6">
              <w:rPr>
                <w:color w:val="000000"/>
                <w:kern w:val="0"/>
                <w:sz w:val="18"/>
                <w:szCs w:val="18"/>
              </w:rPr>
              <w:t>a</w:t>
            </w:r>
            <w:r w:rsidRPr="002D22B6">
              <w:rPr>
                <w:color w:val="000000"/>
                <w:kern w:val="0"/>
                <w:sz w:val="18"/>
                <w:szCs w:val="18"/>
              </w:rPr>
              <w:t>larm</w:t>
            </w:r>
          </w:p>
        </w:tc>
        <w:tc>
          <w:tcPr>
            <w:tcW w:w="917" w:type="pct"/>
            <w:tcBorders>
              <w:top w:val="nil"/>
              <w:left w:val="nil"/>
              <w:bottom w:val="single" w:sz="4" w:space="0" w:color="auto"/>
              <w:right w:val="single" w:sz="4" w:space="0" w:color="auto"/>
            </w:tcBorders>
            <w:shd w:val="clear" w:color="auto" w:fill="auto"/>
            <w:noWrap/>
            <w:vAlign w:val="center"/>
            <w:hideMark/>
          </w:tcPr>
          <w:p w14:paraId="1778DCE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2C050AF" w14:textId="2AFEE32F"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76E40238" w14:textId="0F5E50E7"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24360479" w14:textId="305264B1"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47565F9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Krol D. et al.</w:t>
            </w:r>
          </w:p>
        </w:tc>
      </w:tr>
      <w:tr w:rsidR="00023010" w:rsidRPr="002D22B6" w14:paraId="31C97DA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30697A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Storage Systems Co</w:t>
            </w:r>
            <w:r w:rsidRPr="002D22B6">
              <w:rPr>
                <w:color w:val="000000"/>
                <w:kern w:val="0"/>
                <w:sz w:val="18"/>
                <w:szCs w:val="18"/>
              </w:rPr>
              <w:t>n</w:t>
            </w:r>
            <w:r w:rsidRPr="002D22B6">
              <w:rPr>
                <w:color w:val="000000"/>
                <w:kern w:val="0"/>
                <w:sz w:val="18"/>
                <w:szCs w:val="18"/>
              </w:rPr>
              <w:t>trol with Decision Trees for Storage QoS Prov</w:t>
            </w:r>
            <w:r w:rsidRPr="002D22B6">
              <w:rPr>
                <w:color w:val="000000"/>
                <w:kern w:val="0"/>
                <w:sz w:val="18"/>
                <w:szCs w:val="18"/>
              </w:rPr>
              <w:t>i</w:t>
            </w:r>
            <w:r w:rsidRPr="002D22B6">
              <w:rPr>
                <w:color w:val="000000"/>
                <w:kern w:val="0"/>
                <w:sz w:val="18"/>
                <w:szCs w:val="18"/>
              </w:rPr>
              <w:t>sioning</w:t>
            </w:r>
          </w:p>
        </w:tc>
        <w:tc>
          <w:tcPr>
            <w:tcW w:w="917" w:type="pct"/>
            <w:tcBorders>
              <w:top w:val="nil"/>
              <w:left w:val="nil"/>
              <w:bottom w:val="single" w:sz="4" w:space="0" w:color="auto"/>
              <w:right w:val="single" w:sz="4" w:space="0" w:color="auto"/>
            </w:tcBorders>
            <w:shd w:val="clear" w:color="auto" w:fill="auto"/>
            <w:noWrap/>
            <w:vAlign w:val="center"/>
            <w:hideMark/>
          </w:tcPr>
          <w:p w14:paraId="2EF51EC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0CAAF08C" w14:textId="63EDABAC"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14DAE814" w14:textId="2FDFC95D"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2D060A1A" w14:textId="373CD37F"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5BBE622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Orzechowski M. et al</w:t>
            </w:r>
          </w:p>
        </w:tc>
      </w:tr>
      <w:tr w:rsidR="00023010" w:rsidRPr="002D22B6" w14:paraId="109750E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E5CAE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Domain-Specific Sol</w:t>
            </w:r>
            <w:r w:rsidRPr="002D22B6">
              <w:rPr>
                <w:color w:val="000000"/>
                <w:kern w:val="0"/>
                <w:sz w:val="18"/>
                <w:szCs w:val="18"/>
              </w:rPr>
              <w:t>u</w:t>
            </w:r>
            <w:r w:rsidRPr="002D22B6">
              <w:rPr>
                <w:color w:val="000000"/>
                <w:kern w:val="0"/>
                <w:sz w:val="18"/>
                <w:szCs w:val="18"/>
              </w:rPr>
              <w:t>tions Developed within the PLGrid Plus Project</w:t>
            </w:r>
          </w:p>
        </w:tc>
        <w:tc>
          <w:tcPr>
            <w:tcW w:w="917" w:type="pct"/>
            <w:tcBorders>
              <w:top w:val="nil"/>
              <w:left w:val="nil"/>
              <w:bottom w:val="single" w:sz="4" w:space="0" w:color="auto"/>
              <w:right w:val="single" w:sz="4" w:space="0" w:color="auto"/>
            </w:tcBorders>
            <w:shd w:val="clear" w:color="auto" w:fill="auto"/>
            <w:noWrap/>
            <w:vAlign w:val="center"/>
            <w:hideMark/>
          </w:tcPr>
          <w:p w14:paraId="1FA4EC7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51032BA" w14:textId="338A7964"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2976C477" w14:textId="625FCB64"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4C5BDA3A" w14:textId="100AA1E9"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7ACFCA7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Kitowski J. et al.</w:t>
            </w:r>
          </w:p>
        </w:tc>
      </w:tr>
      <w:tr w:rsidR="00023010" w:rsidRPr="002D22B6" w14:paraId="0FDD80F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807C31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Simulations in Bioinforma</w:t>
            </w:r>
            <w:r w:rsidRPr="002D22B6">
              <w:rPr>
                <w:color w:val="000000"/>
                <w:kern w:val="0"/>
                <w:sz w:val="18"/>
                <w:szCs w:val="18"/>
              </w:rPr>
              <w:t>t</w:t>
            </w:r>
            <w:r w:rsidRPr="002D22B6">
              <w:rPr>
                <w:color w:val="000000"/>
                <w:kern w:val="0"/>
                <w:sz w:val="18"/>
                <w:szCs w:val="18"/>
              </w:rPr>
              <w:t>ics</w:t>
            </w:r>
          </w:p>
        </w:tc>
        <w:tc>
          <w:tcPr>
            <w:tcW w:w="917" w:type="pct"/>
            <w:tcBorders>
              <w:top w:val="nil"/>
              <w:left w:val="nil"/>
              <w:bottom w:val="single" w:sz="4" w:space="0" w:color="auto"/>
              <w:right w:val="single" w:sz="4" w:space="0" w:color="auto"/>
            </w:tcBorders>
            <w:shd w:val="clear" w:color="auto" w:fill="auto"/>
            <w:noWrap/>
            <w:vAlign w:val="center"/>
            <w:hideMark/>
          </w:tcPr>
          <w:p w14:paraId="7CD488B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008DF79B" w14:textId="02F20E50"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6160930E" w14:textId="1B1BBC0D"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50F65E32" w14:textId="1209FFEA"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16888ED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Tomanek M. et al</w:t>
            </w:r>
          </w:p>
        </w:tc>
      </w:tr>
      <w:tr w:rsidR="00023010" w:rsidRPr="002D22B6" w14:paraId="1B31D39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FA84A0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On Super Easy Access to your Data in PL-Grid Infr</w:t>
            </w:r>
            <w:r w:rsidRPr="002D22B6">
              <w:rPr>
                <w:color w:val="000000"/>
                <w:kern w:val="0"/>
                <w:sz w:val="18"/>
                <w:szCs w:val="18"/>
              </w:rPr>
              <w:t>a</w:t>
            </w:r>
            <w:r w:rsidRPr="002D22B6">
              <w:rPr>
                <w:color w:val="000000"/>
                <w:kern w:val="0"/>
                <w:sz w:val="18"/>
                <w:szCs w:val="18"/>
              </w:rPr>
              <w:t>structure</w:t>
            </w:r>
          </w:p>
        </w:tc>
        <w:tc>
          <w:tcPr>
            <w:tcW w:w="917" w:type="pct"/>
            <w:tcBorders>
              <w:top w:val="nil"/>
              <w:left w:val="nil"/>
              <w:bottom w:val="single" w:sz="4" w:space="0" w:color="auto"/>
              <w:right w:val="single" w:sz="4" w:space="0" w:color="auto"/>
            </w:tcBorders>
            <w:shd w:val="clear" w:color="auto" w:fill="auto"/>
            <w:noWrap/>
            <w:vAlign w:val="center"/>
            <w:hideMark/>
          </w:tcPr>
          <w:p w14:paraId="362DF73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C72DE8A" w14:textId="24AB7F8A"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7DD025E0" w14:textId="62488834"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354A0919" w14:textId="139E2024"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744BCE2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Dutka L. et al.</w:t>
            </w:r>
          </w:p>
        </w:tc>
      </w:tr>
      <w:tr w:rsidR="00023010" w:rsidRPr="002D22B6" w14:paraId="53D7F44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18E2A2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Lightweight Metadata and Data Management</w:t>
            </w:r>
          </w:p>
        </w:tc>
        <w:tc>
          <w:tcPr>
            <w:tcW w:w="917" w:type="pct"/>
            <w:tcBorders>
              <w:top w:val="nil"/>
              <w:left w:val="nil"/>
              <w:bottom w:val="single" w:sz="4" w:space="0" w:color="auto"/>
              <w:right w:val="single" w:sz="4" w:space="0" w:color="auto"/>
            </w:tcBorders>
            <w:shd w:val="clear" w:color="auto" w:fill="auto"/>
            <w:noWrap/>
            <w:vAlign w:val="center"/>
            <w:hideMark/>
          </w:tcPr>
          <w:p w14:paraId="25F326A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7C1DC4E1" w14:textId="3443B21C"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1D16D624" w14:textId="2414BC62"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1021D3DC" w14:textId="4A8BB7C5"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7CC95BE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Harezlak D. et al.</w:t>
            </w:r>
          </w:p>
        </w:tc>
      </w:tr>
      <w:tr w:rsidR="00023010" w:rsidRPr="002D22B6" w14:paraId="56CE670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C4152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Use of fuzzy regulator in the KBDMS system for mana</w:t>
            </w:r>
            <w:r w:rsidRPr="002D22B6">
              <w:rPr>
                <w:color w:val="000000"/>
                <w:kern w:val="0"/>
                <w:sz w:val="18"/>
                <w:szCs w:val="18"/>
              </w:rPr>
              <w:t>g</w:t>
            </w:r>
            <w:r w:rsidRPr="002D22B6">
              <w:rPr>
                <w:color w:val="000000"/>
                <w:kern w:val="0"/>
                <w:sz w:val="18"/>
                <w:szCs w:val="18"/>
              </w:rPr>
              <w:t>ing the di</w:t>
            </w:r>
            <w:r w:rsidRPr="002D22B6">
              <w:rPr>
                <w:color w:val="000000"/>
                <w:kern w:val="0"/>
                <w:sz w:val="18"/>
                <w:szCs w:val="18"/>
              </w:rPr>
              <w:t>s</w:t>
            </w:r>
            <w:r w:rsidRPr="002D22B6">
              <w:rPr>
                <w:color w:val="000000"/>
                <w:kern w:val="0"/>
                <w:sz w:val="18"/>
                <w:szCs w:val="18"/>
              </w:rPr>
              <w:t>tributed storage infr</w:t>
            </w:r>
            <w:r w:rsidRPr="002D22B6">
              <w:rPr>
                <w:color w:val="000000"/>
                <w:kern w:val="0"/>
                <w:sz w:val="18"/>
                <w:szCs w:val="18"/>
              </w:rPr>
              <w:t>a</w:t>
            </w:r>
            <w:r w:rsidRPr="002D22B6">
              <w:rPr>
                <w:color w:val="000000"/>
                <w:kern w:val="0"/>
                <w:sz w:val="18"/>
                <w:szCs w:val="18"/>
              </w:rPr>
              <w:t>structure</w:t>
            </w:r>
          </w:p>
        </w:tc>
        <w:tc>
          <w:tcPr>
            <w:tcW w:w="917" w:type="pct"/>
            <w:tcBorders>
              <w:top w:val="nil"/>
              <w:left w:val="nil"/>
              <w:bottom w:val="single" w:sz="4" w:space="0" w:color="auto"/>
              <w:right w:val="single" w:sz="4" w:space="0" w:color="auto"/>
            </w:tcBorders>
            <w:shd w:val="clear" w:color="auto" w:fill="auto"/>
            <w:noWrap/>
            <w:vAlign w:val="center"/>
            <w:hideMark/>
          </w:tcPr>
          <w:p w14:paraId="636C313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48A8DFB9" w14:textId="6D15D4EF"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119BA6C2" w14:textId="7996C2E4"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1B591F32" w14:textId="27BF9E97"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450E75E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Funika W. et al.</w:t>
            </w:r>
          </w:p>
        </w:tc>
      </w:tr>
      <w:tr w:rsidR="00023010" w:rsidRPr="002D22B6" w14:paraId="15BBC22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7543DC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An Approach to Opt</w:t>
            </w:r>
            <w:r w:rsidRPr="002D22B6">
              <w:rPr>
                <w:color w:val="000000"/>
                <w:kern w:val="0"/>
                <w:sz w:val="18"/>
                <w:szCs w:val="18"/>
              </w:rPr>
              <w:t>i</w:t>
            </w:r>
            <w:r w:rsidRPr="002D22B6">
              <w:rPr>
                <w:color w:val="000000"/>
                <w:kern w:val="0"/>
                <w:sz w:val="18"/>
                <w:szCs w:val="18"/>
              </w:rPr>
              <w:t>mizing the Distributed Data Storage Access Based on the Shortest Job First Algorithm</w:t>
            </w:r>
          </w:p>
        </w:tc>
        <w:tc>
          <w:tcPr>
            <w:tcW w:w="917" w:type="pct"/>
            <w:tcBorders>
              <w:top w:val="nil"/>
              <w:left w:val="nil"/>
              <w:bottom w:val="single" w:sz="4" w:space="0" w:color="auto"/>
              <w:right w:val="single" w:sz="4" w:space="0" w:color="auto"/>
            </w:tcBorders>
            <w:shd w:val="clear" w:color="auto" w:fill="auto"/>
            <w:noWrap/>
            <w:vAlign w:val="center"/>
            <w:hideMark/>
          </w:tcPr>
          <w:p w14:paraId="05D2F64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093DD1DD" w14:textId="7D33C0C6"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23A8D23F" w14:textId="4577556E"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1E966EE4" w14:textId="0E152D36"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0C28D68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Funika W. et al.</w:t>
            </w:r>
          </w:p>
        </w:tc>
      </w:tr>
      <w:tr w:rsidR="00023010" w:rsidRPr="002D22B6" w14:paraId="08EA4F8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F133CD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Modelling the mid-term development of the energy system with the use of tec</w:t>
            </w:r>
            <w:r w:rsidRPr="002D22B6">
              <w:rPr>
                <w:color w:val="000000"/>
                <w:kern w:val="0"/>
                <w:sz w:val="18"/>
                <w:szCs w:val="18"/>
              </w:rPr>
              <w:t>h</w:t>
            </w:r>
            <w:r w:rsidRPr="002D22B6">
              <w:rPr>
                <w:color w:val="000000"/>
                <w:kern w:val="0"/>
                <w:sz w:val="18"/>
                <w:szCs w:val="18"/>
              </w:rPr>
              <w:t>nology explicit partial equ</w:t>
            </w:r>
            <w:r w:rsidRPr="002D22B6">
              <w:rPr>
                <w:color w:val="000000"/>
                <w:kern w:val="0"/>
                <w:sz w:val="18"/>
                <w:szCs w:val="18"/>
              </w:rPr>
              <w:t>i</w:t>
            </w:r>
            <w:r w:rsidRPr="002D22B6">
              <w:rPr>
                <w:color w:val="000000"/>
                <w:kern w:val="0"/>
                <w:sz w:val="18"/>
                <w:szCs w:val="18"/>
              </w:rPr>
              <w:t>librium model</w:t>
            </w:r>
          </w:p>
        </w:tc>
        <w:tc>
          <w:tcPr>
            <w:tcW w:w="917" w:type="pct"/>
            <w:tcBorders>
              <w:top w:val="nil"/>
              <w:left w:val="nil"/>
              <w:bottom w:val="single" w:sz="4" w:space="0" w:color="auto"/>
              <w:right w:val="single" w:sz="4" w:space="0" w:color="auto"/>
            </w:tcBorders>
            <w:shd w:val="clear" w:color="auto" w:fill="auto"/>
            <w:noWrap/>
            <w:vAlign w:val="center"/>
            <w:hideMark/>
          </w:tcPr>
          <w:p w14:paraId="0011B73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42AE4173" w14:textId="5D7438B2"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3211A069" w14:textId="4EAFFAD3"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6943B622" w14:textId="50365BA6"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65AF15F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Wyrwa A. et al</w:t>
            </w:r>
          </w:p>
        </w:tc>
      </w:tr>
      <w:tr w:rsidR="00023010" w:rsidRPr="002D22B6" w14:paraId="7AC769A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F949E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Grid-enabled platform for astronomers</w:t>
            </w:r>
          </w:p>
        </w:tc>
        <w:tc>
          <w:tcPr>
            <w:tcW w:w="917" w:type="pct"/>
            <w:tcBorders>
              <w:top w:val="nil"/>
              <w:left w:val="nil"/>
              <w:bottom w:val="single" w:sz="4" w:space="0" w:color="auto"/>
              <w:right w:val="single" w:sz="4" w:space="0" w:color="auto"/>
            </w:tcBorders>
            <w:shd w:val="clear" w:color="auto" w:fill="auto"/>
            <w:noWrap/>
            <w:vAlign w:val="center"/>
            <w:hideMark/>
          </w:tcPr>
          <w:p w14:paraId="3995F42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48C5051D" w14:textId="5066D7D4"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49620E2A" w14:textId="1472C8C5"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51C638EC" w14:textId="128CDE7F"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3C82A38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Ciecielag</w:t>
            </w:r>
          </w:p>
        </w:tc>
      </w:tr>
      <w:tr w:rsidR="00023010" w:rsidRPr="002D22B6" w14:paraId="63998A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F2DD53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Parallelization of the Monte Carlo static r</w:t>
            </w:r>
            <w:r w:rsidRPr="002D22B6">
              <w:rPr>
                <w:color w:val="000000"/>
                <w:kern w:val="0"/>
                <w:sz w:val="18"/>
                <w:szCs w:val="18"/>
              </w:rPr>
              <w:t>e</w:t>
            </w:r>
            <w:r w:rsidRPr="002D22B6">
              <w:rPr>
                <w:color w:val="000000"/>
                <w:kern w:val="0"/>
                <w:sz w:val="18"/>
                <w:szCs w:val="18"/>
              </w:rPr>
              <w:t>crystallization model</w:t>
            </w:r>
          </w:p>
        </w:tc>
        <w:tc>
          <w:tcPr>
            <w:tcW w:w="917" w:type="pct"/>
            <w:tcBorders>
              <w:top w:val="nil"/>
              <w:left w:val="nil"/>
              <w:bottom w:val="single" w:sz="4" w:space="0" w:color="auto"/>
              <w:right w:val="single" w:sz="4" w:space="0" w:color="auto"/>
            </w:tcBorders>
            <w:shd w:val="clear" w:color="auto" w:fill="auto"/>
            <w:noWrap/>
            <w:vAlign w:val="center"/>
            <w:hideMark/>
          </w:tcPr>
          <w:p w14:paraId="2C59377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75B252BB" w14:textId="41407911"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551CC319" w14:textId="61714D3A"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4B7576F7" w14:textId="52AC91EC"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7461B63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Sitko M. et al.</w:t>
            </w:r>
          </w:p>
        </w:tc>
      </w:tr>
      <w:tr w:rsidR="00023010" w:rsidRPr="002D22B6" w14:paraId="246AA9D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4723E5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Grid-based Sensitivity Ana</w:t>
            </w:r>
            <w:r w:rsidRPr="002D22B6">
              <w:rPr>
                <w:color w:val="000000"/>
                <w:kern w:val="0"/>
                <w:sz w:val="18"/>
                <w:szCs w:val="18"/>
              </w:rPr>
              <w:t>l</w:t>
            </w:r>
            <w:r w:rsidRPr="002D22B6">
              <w:rPr>
                <w:color w:val="000000"/>
                <w:kern w:val="0"/>
                <w:sz w:val="18"/>
                <w:szCs w:val="18"/>
              </w:rPr>
              <w:t>ysis</w:t>
            </w:r>
          </w:p>
        </w:tc>
        <w:tc>
          <w:tcPr>
            <w:tcW w:w="917" w:type="pct"/>
            <w:tcBorders>
              <w:top w:val="nil"/>
              <w:left w:val="nil"/>
              <w:bottom w:val="single" w:sz="4" w:space="0" w:color="auto"/>
              <w:right w:val="single" w:sz="4" w:space="0" w:color="auto"/>
            </w:tcBorders>
            <w:shd w:val="clear" w:color="auto" w:fill="auto"/>
            <w:noWrap/>
            <w:vAlign w:val="center"/>
            <w:hideMark/>
          </w:tcPr>
          <w:p w14:paraId="7DCE96E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7980DD95" w14:textId="4166DB22"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5FC19516" w14:textId="21F17D5F"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208165DB" w14:textId="48636D11"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1F2D358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Bachniak D. et al.</w:t>
            </w:r>
          </w:p>
        </w:tc>
      </w:tr>
      <w:tr w:rsidR="00023010" w:rsidRPr="002D22B6" w14:paraId="64A80F7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B02B9B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Services for Synchr</w:t>
            </w:r>
            <w:r w:rsidRPr="002D22B6">
              <w:rPr>
                <w:color w:val="000000"/>
                <w:kern w:val="0"/>
                <w:sz w:val="18"/>
                <w:szCs w:val="18"/>
              </w:rPr>
              <w:t>o</w:t>
            </w:r>
            <w:r w:rsidRPr="002D22B6">
              <w:rPr>
                <w:color w:val="000000"/>
                <w:kern w:val="0"/>
                <w:sz w:val="18"/>
                <w:szCs w:val="18"/>
              </w:rPr>
              <w:t>tron deployment and operations</w:t>
            </w:r>
          </w:p>
        </w:tc>
        <w:tc>
          <w:tcPr>
            <w:tcW w:w="917" w:type="pct"/>
            <w:tcBorders>
              <w:top w:val="nil"/>
              <w:left w:val="nil"/>
              <w:bottom w:val="single" w:sz="4" w:space="0" w:color="auto"/>
              <w:right w:val="single" w:sz="4" w:space="0" w:color="auto"/>
            </w:tcBorders>
            <w:shd w:val="clear" w:color="auto" w:fill="auto"/>
            <w:noWrap/>
            <w:vAlign w:val="center"/>
            <w:hideMark/>
          </w:tcPr>
          <w:p w14:paraId="229B205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34352777" w14:textId="295C10ED"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7637C2FD" w14:textId="4C020F37"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54405E0B" w14:textId="060E96E3"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4464A8A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Stankiewicz M. et al.</w:t>
            </w:r>
          </w:p>
        </w:tc>
      </w:tr>
      <w:tr w:rsidR="00023010" w:rsidRPr="002D22B6" w14:paraId="4AE4B8C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6777B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Experimentorum - an diffe</w:t>
            </w:r>
            <w:r w:rsidRPr="002D22B6">
              <w:rPr>
                <w:color w:val="000000"/>
                <w:kern w:val="0"/>
                <w:sz w:val="18"/>
                <w:szCs w:val="18"/>
              </w:rPr>
              <w:t>r</w:t>
            </w:r>
            <w:r w:rsidRPr="002D22B6">
              <w:rPr>
                <w:color w:val="000000"/>
                <w:kern w:val="0"/>
                <w:sz w:val="18"/>
                <w:szCs w:val="18"/>
              </w:rPr>
              <w:t>ent approach for creating and developing scientific applic</w:t>
            </w:r>
            <w:r w:rsidRPr="002D22B6">
              <w:rPr>
                <w:color w:val="000000"/>
                <w:kern w:val="0"/>
                <w:sz w:val="18"/>
                <w:szCs w:val="18"/>
              </w:rPr>
              <w:t>a</w:t>
            </w:r>
            <w:r w:rsidRPr="002D22B6">
              <w:rPr>
                <w:color w:val="000000"/>
                <w:kern w:val="0"/>
                <w:sz w:val="18"/>
                <w:szCs w:val="18"/>
              </w:rPr>
              <w:t>tions</w:t>
            </w:r>
          </w:p>
        </w:tc>
        <w:tc>
          <w:tcPr>
            <w:tcW w:w="917" w:type="pct"/>
            <w:tcBorders>
              <w:top w:val="nil"/>
              <w:left w:val="nil"/>
              <w:bottom w:val="single" w:sz="4" w:space="0" w:color="auto"/>
              <w:right w:val="single" w:sz="4" w:space="0" w:color="auto"/>
            </w:tcBorders>
            <w:shd w:val="clear" w:color="auto" w:fill="auto"/>
            <w:noWrap/>
            <w:vAlign w:val="center"/>
            <w:hideMark/>
          </w:tcPr>
          <w:p w14:paraId="0269907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26D8C46F" w14:textId="78BF3723"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64F49291" w14:textId="5AB32E27"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15A7B705" w14:textId="26FE7259"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5E24F55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Banach M. et al.</w:t>
            </w:r>
          </w:p>
        </w:tc>
      </w:tr>
      <w:tr w:rsidR="00023010" w:rsidRPr="002D22B6" w14:paraId="2B834A9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390E67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PL-Grid services for bioi</w:t>
            </w:r>
            <w:r w:rsidRPr="002D22B6">
              <w:rPr>
                <w:color w:val="000000"/>
                <w:kern w:val="0"/>
                <w:sz w:val="18"/>
                <w:szCs w:val="18"/>
              </w:rPr>
              <w:t>n</w:t>
            </w:r>
            <w:r w:rsidRPr="002D22B6">
              <w:rPr>
                <w:color w:val="000000"/>
                <w:kern w:val="0"/>
                <w:sz w:val="18"/>
                <w:szCs w:val="18"/>
              </w:rPr>
              <w:t>formatics comm</w:t>
            </w:r>
            <w:r w:rsidRPr="002D22B6">
              <w:rPr>
                <w:color w:val="000000"/>
                <w:kern w:val="0"/>
                <w:sz w:val="18"/>
                <w:szCs w:val="18"/>
              </w:rPr>
              <w:t>u</w:t>
            </w:r>
            <w:r w:rsidRPr="002D22B6">
              <w:rPr>
                <w:color w:val="000000"/>
                <w:kern w:val="0"/>
                <w:sz w:val="18"/>
                <w:szCs w:val="18"/>
              </w:rPr>
              <w:t>nity</w:t>
            </w:r>
          </w:p>
        </w:tc>
        <w:tc>
          <w:tcPr>
            <w:tcW w:w="917" w:type="pct"/>
            <w:tcBorders>
              <w:top w:val="nil"/>
              <w:left w:val="nil"/>
              <w:bottom w:val="single" w:sz="4" w:space="0" w:color="auto"/>
              <w:right w:val="single" w:sz="4" w:space="0" w:color="auto"/>
            </w:tcBorders>
            <w:shd w:val="clear" w:color="auto" w:fill="auto"/>
            <w:noWrap/>
            <w:vAlign w:val="center"/>
            <w:hideMark/>
          </w:tcPr>
          <w:p w14:paraId="28E6EE2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3E4A1B9D" w14:textId="0A75948E"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3C1235A5" w14:textId="5BD0C55B"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21A0CC17" w14:textId="73300F9E"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30C25D5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Borcz M. et al.</w:t>
            </w:r>
          </w:p>
        </w:tc>
      </w:tr>
      <w:tr w:rsidR="00023010" w:rsidRPr="002D22B6" w14:paraId="1AFC533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6D14BF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 Performance Visual</w:t>
            </w:r>
            <w:r w:rsidRPr="002D22B6">
              <w:rPr>
                <w:color w:val="000000"/>
                <w:kern w:val="0"/>
                <w:sz w:val="18"/>
                <w:szCs w:val="18"/>
              </w:rPr>
              <w:t>i</w:t>
            </w:r>
            <w:r w:rsidRPr="002D22B6">
              <w:rPr>
                <w:color w:val="000000"/>
                <w:kern w:val="0"/>
                <w:sz w:val="18"/>
                <w:szCs w:val="18"/>
              </w:rPr>
              <w:t>sation Tool for Pegasus Workflow Management System</w:t>
            </w:r>
          </w:p>
        </w:tc>
        <w:tc>
          <w:tcPr>
            <w:tcW w:w="917" w:type="pct"/>
            <w:tcBorders>
              <w:top w:val="nil"/>
              <w:left w:val="nil"/>
              <w:bottom w:val="single" w:sz="4" w:space="0" w:color="auto"/>
              <w:right w:val="single" w:sz="4" w:space="0" w:color="auto"/>
            </w:tcBorders>
            <w:shd w:val="clear" w:color="auto" w:fill="auto"/>
            <w:noWrap/>
            <w:vAlign w:val="center"/>
            <w:hideMark/>
          </w:tcPr>
          <w:p w14:paraId="065CE72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351D8104" w14:textId="15D41F41"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47EB3DDC" w14:textId="05BFC806"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26B0FEBC" w14:textId="296945A1"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6F2935A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Funika W. et al.</w:t>
            </w:r>
          </w:p>
        </w:tc>
      </w:tr>
      <w:tr w:rsidR="00023010" w:rsidRPr="002D22B6" w14:paraId="578EE31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D10142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Streamlining provisio</w:t>
            </w:r>
            <w:r w:rsidRPr="002D22B6">
              <w:rPr>
                <w:color w:val="000000"/>
                <w:kern w:val="0"/>
                <w:sz w:val="18"/>
                <w:szCs w:val="18"/>
              </w:rPr>
              <w:t>n</w:t>
            </w:r>
            <w:r w:rsidRPr="002D22B6">
              <w:rPr>
                <w:color w:val="000000"/>
                <w:kern w:val="0"/>
                <w:sz w:val="18"/>
                <w:szCs w:val="18"/>
              </w:rPr>
              <w:t>ing and maintenance of comput</w:t>
            </w:r>
            <w:r w:rsidRPr="002D22B6">
              <w:rPr>
                <w:color w:val="000000"/>
                <w:kern w:val="0"/>
                <w:sz w:val="18"/>
                <w:szCs w:val="18"/>
              </w:rPr>
              <w:t>a</w:t>
            </w:r>
            <w:r w:rsidRPr="002D22B6">
              <w:rPr>
                <w:color w:val="000000"/>
                <w:kern w:val="0"/>
                <w:sz w:val="18"/>
                <w:szCs w:val="18"/>
              </w:rPr>
              <w:t>tional services in distributed comp</w:t>
            </w:r>
            <w:r w:rsidRPr="002D22B6">
              <w:rPr>
                <w:color w:val="000000"/>
                <w:kern w:val="0"/>
                <w:sz w:val="18"/>
                <w:szCs w:val="18"/>
              </w:rPr>
              <w:t>u</w:t>
            </w:r>
            <w:r w:rsidRPr="002D22B6">
              <w:rPr>
                <w:color w:val="000000"/>
                <w:kern w:val="0"/>
                <w:sz w:val="18"/>
                <w:szCs w:val="18"/>
              </w:rPr>
              <w:t>ting environment with GridSpace2 platform</w:t>
            </w:r>
          </w:p>
        </w:tc>
        <w:tc>
          <w:tcPr>
            <w:tcW w:w="917" w:type="pct"/>
            <w:tcBorders>
              <w:top w:val="nil"/>
              <w:left w:val="nil"/>
              <w:bottom w:val="single" w:sz="4" w:space="0" w:color="auto"/>
              <w:right w:val="single" w:sz="4" w:space="0" w:color="auto"/>
            </w:tcBorders>
            <w:shd w:val="clear" w:color="auto" w:fill="auto"/>
            <w:noWrap/>
            <w:vAlign w:val="center"/>
            <w:hideMark/>
          </w:tcPr>
          <w:p w14:paraId="4CE2137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8112993" w14:textId="46A0F4D9"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6574BD79" w14:textId="27DE0DFD"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4A95B953" w14:textId="0CCB5EA2"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6CF3945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Ciepiela E. et al.</w:t>
            </w:r>
          </w:p>
        </w:tc>
      </w:tr>
      <w:tr w:rsidR="00023010" w:rsidRPr="002D22B6" w14:paraId="6C6ED6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AAAB3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 Framework for D</w:t>
            </w:r>
            <w:r w:rsidRPr="002D22B6">
              <w:rPr>
                <w:color w:val="000000"/>
                <w:kern w:val="0"/>
                <w:sz w:val="18"/>
                <w:szCs w:val="18"/>
              </w:rPr>
              <w:t>o</w:t>
            </w:r>
            <w:r w:rsidRPr="002D22B6">
              <w:rPr>
                <w:color w:val="000000"/>
                <w:kern w:val="0"/>
                <w:sz w:val="18"/>
                <w:szCs w:val="18"/>
              </w:rPr>
              <w:t>main-Specific Science Gateways</w:t>
            </w:r>
          </w:p>
        </w:tc>
        <w:tc>
          <w:tcPr>
            <w:tcW w:w="917" w:type="pct"/>
            <w:tcBorders>
              <w:top w:val="nil"/>
              <w:left w:val="nil"/>
              <w:bottom w:val="single" w:sz="4" w:space="0" w:color="auto"/>
              <w:right w:val="single" w:sz="4" w:space="0" w:color="auto"/>
            </w:tcBorders>
            <w:shd w:val="clear" w:color="auto" w:fill="auto"/>
            <w:noWrap/>
            <w:vAlign w:val="center"/>
            <w:hideMark/>
          </w:tcPr>
          <w:p w14:paraId="7177503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lastRenderedPageBreak/>
              <w:t>ence</w:t>
            </w:r>
          </w:p>
        </w:tc>
        <w:tc>
          <w:tcPr>
            <w:tcW w:w="611" w:type="pct"/>
            <w:tcBorders>
              <w:top w:val="nil"/>
              <w:left w:val="nil"/>
              <w:bottom w:val="single" w:sz="4" w:space="0" w:color="auto"/>
              <w:right w:val="single" w:sz="4" w:space="0" w:color="auto"/>
            </w:tcBorders>
            <w:shd w:val="clear" w:color="auto" w:fill="auto"/>
            <w:noWrap/>
            <w:vAlign w:val="center"/>
            <w:hideMark/>
          </w:tcPr>
          <w:p w14:paraId="094D5C20" w14:textId="70FA1768"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77D3DAC3" w14:textId="4560F794"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157C7250" w14:textId="3406B9EA"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623A2A1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Kocot J. et al.</w:t>
            </w:r>
          </w:p>
        </w:tc>
      </w:tr>
      <w:tr w:rsidR="00023010" w:rsidRPr="002D22B6" w14:paraId="4575B57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3374E7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Improving PL-Grid Oper</w:t>
            </w:r>
            <w:r w:rsidRPr="002D22B6">
              <w:rPr>
                <w:color w:val="000000"/>
                <w:kern w:val="0"/>
                <w:sz w:val="18"/>
                <w:szCs w:val="18"/>
              </w:rPr>
              <w:t>a</w:t>
            </w:r>
            <w:r w:rsidRPr="002D22B6">
              <w:rPr>
                <w:color w:val="000000"/>
                <w:kern w:val="0"/>
                <w:sz w:val="18"/>
                <w:szCs w:val="18"/>
              </w:rPr>
              <w:t>tions by applying IT Service Management Standards and Reco</w:t>
            </w:r>
            <w:r w:rsidRPr="002D22B6">
              <w:rPr>
                <w:color w:val="000000"/>
                <w:kern w:val="0"/>
                <w:sz w:val="18"/>
                <w:szCs w:val="18"/>
              </w:rPr>
              <w:t>m</w:t>
            </w:r>
            <w:r w:rsidRPr="002D22B6">
              <w:rPr>
                <w:color w:val="000000"/>
                <w:kern w:val="0"/>
                <w:sz w:val="18"/>
                <w:szCs w:val="18"/>
              </w:rPr>
              <w:t>mendations</w:t>
            </w:r>
          </w:p>
        </w:tc>
        <w:tc>
          <w:tcPr>
            <w:tcW w:w="917" w:type="pct"/>
            <w:tcBorders>
              <w:top w:val="nil"/>
              <w:left w:val="nil"/>
              <w:bottom w:val="single" w:sz="4" w:space="0" w:color="auto"/>
              <w:right w:val="single" w:sz="4" w:space="0" w:color="auto"/>
            </w:tcBorders>
            <w:shd w:val="clear" w:color="auto" w:fill="auto"/>
            <w:noWrap/>
            <w:vAlign w:val="center"/>
            <w:hideMark/>
          </w:tcPr>
          <w:p w14:paraId="2BCABA8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Seventh ACC Cyfronet AGH Users’ Confe</w:t>
            </w:r>
            <w:r w:rsidRPr="002D22B6">
              <w:rPr>
                <w:color w:val="000000"/>
                <w:kern w:val="0"/>
                <w:sz w:val="18"/>
                <w:szCs w:val="18"/>
              </w:rPr>
              <w:t>r</w:t>
            </w:r>
            <w:r w:rsidRPr="002D22B6">
              <w:rPr>
                <w:color w:val="000000"/>
                <w:kern w:val="0"/>
                <w:sz w:val="18"/>
                <w:szCs w:val="18"/>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B635C10" w14:textId="011714FD"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4DCF8510" w14:textId="6D8CCC41"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2D3099F2" w14:textId="4D84C91B"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3C8E984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Radecki M. et al.</w:t>
            </w:r>
          </w:p>
        </w:tc>
      </w:tr>
      <w:tr w:rsidR="00023010" w:rsidRPr="002D22B6" w14:paraId="569C293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FBE600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The molecular prope</w:t>
            </w:r>
            <w:r w:rsidRPr="002D22B6">
              <w:rPr>
                <w:color w:val="000000"/>
                <w:kern w:val="0"/>
                <w:sz w:val="18"/>
                <w:szCs w:val="18"/>
              </w:rPr>
              <w:t>r</w:t>
            </w:r>
            <w:r w:rsidRPr="002D22B6">
              <w:rPr>
                <w:color w:val="000000"/>
                <w:kern w:val="0"/>
                <w:sz w:val="18"/>
                <w:szCs w:val="18"/>
              </w:rPr>
              <w:t>ties of nitrobenza</w:t>
            </w:r>
            <w:r w:rsidRPr="002D22B6">
              <w:rPr>
                <w:color w:val="000000"/>
                <w:kern w:val="0"/>
                <w:sz w:val="18"/>
                <w:szCs w:val="18"/>
              </w:rPr>
              <w:t>n</w:t>
            </w:r>
            <w:r w:rsidRPr="002D22B6">
              <w:rPr>
                <w:color w:val="000000"/>
                <w:kern w:val="0"/>
                <w:sz w:val="18"/>
                <w:szCs w:val="18"/>
              </w:rPr>
              <w:t>throne isomers and their mutagenic activities</w:t>
            </w:r>
          </w:p>
        </w:tc>
        <w:tc>
          <w:tcPr>
            <w:tcW w:w="917" w:type="pct"/>
            <w:tcBorders>
              <w:top w:val="nil"/>
              <w:left w:val="nil"/>
              <w:bottom w:val="single" w:sz="4" w:space="0" w:color="auto"/>
              <w:right w:val="single" w:sz="4" w:space="0" w:color="auto"/>
            </w:tcBorders>
            <w:shd w:val="clear" w:color="auto" w:fill="auto"/>
            <w:noWrap/>
            <w:vAlign w:val="center"/>
            <w:hideMark/>
          </w:tcPr>
          <w:p w14:paraId="5575E9C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Chemosphere</w:t>
            </w:r>
          </w:p>
        </w:tc>
        <w:tc>
          <w:tcPr>
            <w:tcW w:w="611" w:type="pct"/>
            <w:tcBorders>
              <w:top w:val="nil"/>
              <w:left w:val="nil"/>
              <w:bottom w:val="single" w:sz="4" w:space="0" w:color="auto"/>
              <w:right w:val="single" w:sz="4" w:space="0" w:color="auto"/>
            </w:tcBorders>
            <w:shd w:val="clear" w:color="auto" w:fill="auto"/>
            <w:noWrap/>
            <w:vAlign w:val="center"/>
            <w:hideMark/>
          </w:tcPr>
          <w:p w14:paraId="2796EC0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10.1016/j.chem</w:t>
            </w:r>
            <w:r w:rsidRPr="002D22B6">
              <w:rPr>
                <w:color w:val="000000"/>
                <w:kern w:val="0"/>
                <w:sz w:val="18"/>
                <w:szCs w:val="18"/>
              </w:rPr>
              <w:t>o</w:t>
            </w:r>
            <w:r w:rsidRPr="002D22B6">
              <w:rPr>
                <w:color w:val="000000"/>
                <w:kern w:val="0"/>
                <w:sz w:val="18"/>
                <w:szCs w:val="18"/>
              </w:rPr>
              <w:t>sphere.2013.11.057</w:t>
            </w:r>
          </w:p>
        </w:tc>
        <w:tc>
          <w:tcPr>
            <w:tcW w:w="611" w:type="pct"/>
            <w:tcBorders>
              <w:top w:val="nil"/>
              <w:left w:val="nil"/>
              <w:bottom w:val="single" w:sz="4" w:space="0" w:color="auto"/>
              <w:right w:val="single" w:sz="4" w:space="0" w:color="auto"/>
            </w:tcBorders>
            <w:shd w:val="clear" w:color="auto" w:fill="auto"/>
            <w:noWrap/>
            <w:vAlign w:val="center"/>
            <w:hideMark/>
          </w:tcPr>
          <w:p w14:paraId="63E8EBB4" w14:textId="7A2400F9"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79A75691" w14:textId="52464D70"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23B0F46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Ostojic B. et al.</w:t>
            </w:r>
          </w:p>
        </w:tc>
      </w:tr>
      <w:tr w:rsidR="00023010" w:rsidRPr="002D22B6" w14:paraId="0CD7F30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FE720F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Phonon and Magnetic Dimer Excitations in Fe-based S=2 Spin-ladder Compound BaFe2Se2O</w:t>
            </w:r>
          </w:p>
        </w:tc>
        <w:tc>
          <w:tcPr>
            <w:tcW w:w="917" w:type="pct"/>
            <w:tcBorders>
              <w:top w:val="nil"/>
              <w:left w:val="nil"/>
              <w:bottom w:val="single" w:sz="4" w:space="0" w:color="auto"/>
              <w:right w:val="single" w:sz="4" w:space="0" w:color="auto"/>
            </w:tcBorders>
            <w:shd w:val="clear" w:color="auto" w:fill="auto"/>
            <w:noWrap/>
            <w:vAlign w:val="center"/>
            <w:hideMark/>
          </w:tcPr>
          <w:p w14:paraId="20E87DB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 Rev. B</w:t>
            </w:r>
          </w:p>
        </w:tc>
        <w:tc>
          <w:tcPr>
            <w:tcW w:w="611" w:type="pct"/>
            <w:tcBorders>
              <w:top w:val="nil"/>
              <w:left w:val="nil"/>
              <w:bottom w:val="single" w:sz="4" w:space="0" w:color="auto"/>
              <w:right w:val="single" w:sz="4" w:space="0" w:color="auto"/>
            </w:tcBorders>
            <w:shd w:val="clear" w:color="auto" w:fill="auto"/>
            <w:noWrap/>
            <w:vAlign w:val="center"/>
            <w:hideMark/>
          </w:tcPr>
          <w:p w14:paraId="122BDB7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10.1103/PhysRevB.89.014301</w:t>
            </w:r>
          </w:p>
        </w:tc>
        <w:tc>
          <w:tcPr>
            <w:tcW w:w="611" w:type="pct"/>
            <w:tcBorders>
              <w:top w:val="nil"/>
              <w:left w:val="nil"/>
              <w:bottom w:val="single" w:sz="4" w:space="0" w:color="auto"/>
              <w:right w:val="single" w:sz="4" w:space="0" w:color="auto"/>
            </w:tcBorders>
            <w:shd w:val="clear" w:color="auto" w:fill="auto"/>
            <w:noWrap/>
            <w:vAlign w:val="center"/>
            <w:hideMark/>
          </w:tcPr>
          <w:p w14:paraId="378EC24A" w14:textId="6E159AA0"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7AC05FDB" w14:textId="4DD9DD44"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412A3FA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Popovic Z. et al.</w:t>
            </w:r>
          </w:p>
        </w:tc>
      </w:tr>
      <w:tr w:rsidR="00023010" w:rsidRPr="002D22B6" w14:paraId="2AB425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3944BA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Self-assembly of Ma</w:t>
            </w:r>
            <w:r w:rsidRPr="002D22B6">
              <w:rPr>
                <w:color w:val="000000"/>
                <w:kern w:val="0"/>
                <w:sz w:val="18"/>
                <w:szCs w:val="18"/>
              </w:rPr>
              <w:t>g</w:t>
            </w:r>
            <w:r w:rsidRPr="002D22B6">
              <w:rPr>
                <w:color w:val="000000"/>
                <w:kern w:val="0"/>
                <w:sz w:val="18"/>
                <w:szCs w:val="18"/>
              </w:rPr>
              <w:t>netic Balls: From Chains to Tubes</w:t>
            </w:r>
          </w:p>
        </w:tc>
        <w:tc>
          <w:tcPr>
            <w:tcW w:w="917" w:type="pct"/>
            <w:tcBorders>
              <w:top w:val="nil"/>
              <w:left w:val="nil"/>
              <w:bottom w:val="single" w:sz="4" w:space="0" w:color="auto"/>
              <w:right w:val="single" w:sz="4" w:space="0" w:color="auto"/>
            </w:tcBorders>
            <w:shd w:val="clear" w:color="auto" w:fill="auto"/>
            <w:noWrap/>
            <w:vAlign w:val="center"/>
            <w:hideMark/>
          </w:tcPr>
          <w:p w14:paraId="7B284C1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 Rev. E</w:t>
            </w:r>
          </w:p>
        </w:tc>
        <w:tc>
          <w:tcPr>
            <w:tcW w:w="611" w:type="pct"/>
            <w:tcBorders>
              <w:top w:val="nil"/>
              <w:left w:val="nil"/>
              <w:bottom w:val="single" w:sz="4" w:space="0" w:color="auto"/>
              <w:right w:val="single" w:sz="4" w:space="0" w:color="auto"/>
            </w:tcBorders>
            <w:shd w:val="clear" w:color="auto" w:fill="auto"/>
            <w:noWrap/>
            <w:vAlign w:val="center"/>
            <w:hideMark/>
          </w:tcPr>
          <w:p w14:paraId="53FD090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10.1103/PhysRevE.89.011202</w:t>
            </w:r>
          </w:p>
        </w:tc>
        <w:tc>
          <w:tcPr>
            <w:tcW w:w="611" w:type="pct"/>
            <w:tcBorders>
              <w:top w:val="nil"/>
              <w:left w:val="nil"/>
              <w:bottom w:val="single" w:sz="4" w:space="0" w:color="auto"/>
              <w:right w:val="single" w:sz="4" w:space="0" w:color="auto"/>
            </w:tcBorders>
            <w:shd w:val="clear" w:color="auto" w:fill="auto"/>
            <w:noWrap/>
            <w:vAlign w:val="center"/>
            <w:hideMark/>
          </w:tcPr>
          <w:p w14:paraId="2D50C549" w14:textId="3A0A5E2F"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0EAD56A4" w14:textId="3ACBFACE"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2AE1923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Messina R. et al.</w:t>
            </w:r>
          </w:p>
        </w:tc>
      </w:tr>
      <w:tr w:rsidR="00023010" w:rsidRPr="002D22B6" w14:paraId="652B8EE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BFC279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MATLAB-based Pr</w:t>
            </w:r>
            <w:r w:rsidRPr="002D22B6">
              <w:rPr>
                <w:color w:val="000000"/>
                <w:kern w:val="0"/>
                <w:sz w:val="18"/>
                <w:szCs w:val="18"/>
              </w:rPr>
              <w:t>o</w:t>
            </w:r>
            <w:r w:rsidRPr="002D22B6">
              <w:rPr>
                <w:color w:val="000000"/>
                <w:kern w:val="0"/>
                <w:sz w:val="18"/>
                <w:szCs w:val="18"/>
              </w:rPr>
              <w:t>gram for Optimization of Quantum Cascade Laser Active Region Parameters and Calcul</w:t>
            </w:r>
            <w:r w:rsidRPr="002D22B6">
              <w:rPr>
                <w:color w:val="000000"/>
                <w:kern w:val="0"/>
                <w:sz w:val="18"/>
                <w:szCs w:val="18"/>
              </w:rPr>
              <w:t>a</w:t>
            </w:r>
            <w:r w:rsidRPr="002D22B6">
              <w:rPr>
                <w:color w:val="000000"/>
                <w:kern w:val="0"/>
                <w:sz w:val="18"/>
                <w:szCs w:val="18"/>
              </w:rPr>
              <w:t>tion of Output Chara</w:t>
            </w:r>
            <w:r w:rsidRPr="002D22B6">
              <w:rPr>
                <w:color w:val="000000"/>
                <w:kern w:val="0"/>
                <w:sz w:val="18"/>
                <w:szCs w:val="18"/>
              </w:rPr>
              <w:t>c</w:t>
            </w:r>
            <w:r w:rsidRPr="002D22B6">
              <w:rPr>
                <w:color w:val="000000"/>
                <w:kern w:val="0"/>
                <w:sz w:val="18"/>
                <w:szCs w:val="18"/>
              </w:rPr>
              <w:t>teristics in Magnetic Field</w:t>
            </w:r>
          </w:p>
        </w:tc>
        <w:tc>
          <w:tcPr>
            <w:tcW w:w="917" w:type="pct"/>
            <w:tcBorders>
              <w:top w:val="nil"/>
              <w:left w:val="nil"/>
              <w:bottom w:val="single" w:sz="4" w:space="0" w:color="auto"/>
              <w:right w:val="single" w:sz="4" w:space="0" w:color="auto"/>
            </w:tcBorders>
            <w:shd w:val="clear" w:color="auto" w:fill="auto"/>
            <w:noWrap/>
            <w:vAlign w:val="center"/>
            <w:hideMark/>
          </w:tcPr>
          <w:p w14:paraId="7388E88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Comput. Phys. Commun.</w:t>
            </w:r>
          </w:p>
        </w:tc>
        <w:tc>
          <w:tcPr>
            <w:tcW w:w="611" w:type="pct"/>
            <w:tcBorders>
              <w:top w:val="nil"/>
              <w:left w:val="nil"/>
              <w:bottom w:val="single" w:sz="4" w:space="0" w:color="auto"/>
              <w:right w:val="single" w:sz="4" w:space="0" w:color="auto"/>
            </w:tcBorders>
            <w:shd w:val="clear" w:color="auto" w:fill="auto"/>
            <w:noWrap/>
            <w:vAlign w:val="center"/>
            <w:hideMark/>
          </w:tcPr>
          <w:p w14:paraId="664EA21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10.1016/j.cpc.2013.10.025</w:t>
            </w:r>
          </w:p>
        </w:tc>
        <w:tc>
          <w:tcPr>
            <w:tcW w:w="611" w:type="pct"/>
            <w:tcBorders>
              <w:top w:val="nil"/>
              <w:left w:val="nil"/>
              <w:bottom w:val="single" w:sz="4" w:space="0" w:color="auto"/>
              <w:right w:val="single" w:sz="4" w:space="0" w:color="auto"/>
            </w:tcBorders>
            <w:shd w:val="clear" w:color="auto" w:fill="auto"/>
            <w:noWrap/>
            <w:vAlign w:val="center"/>
            <w:hideMark/>
          </w:tcPr>
          <w:p w14:paraId="71AC6A92" w14:textId="3E61807C"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7E8161AA" w14:textId="3D8AF21C"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448CB5E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Zezelj M. et al.</w:t>
            </w:r>
          </w:p>
        </w:tc>
      </w:tr>
      <w:tr w:rsidR="00023010" w:rsidRPr="002D22B6" w14:paraId="206A80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316E76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Faraday Waves in Collisio</w:t>
            </w:r>
            <w:r w:rsidRPr="002D22B6">
              <w:rPr>
                <w:color w:val="000000"/>
                <w:kern w:val="0"/>
                <w:sz w:val="18"/>
                <w:szCs w:val="18"/>
              </w:rPr>
              <w:t>n</w:t>
            </w:r>
            <w:r w:rsidRPr="002D22B6">
              <w:rPr>
                <w:color w:val="000000"/>
                <w:kern w:val="0"/>
                <w:sz w:val="18"/>
                <w:szCs w:val="18"/>
              </w:rPr>
              <w:t>ally Inhomogen</w:t>
            </w:r>
            <w:r w:rsidRPr="002D22B6">
              <w:rPr>
                <w:color w:val="000000"/>
                <w:kern w:val="0"/>
                <w:sz w:val="18"/>
                <w:szCs w:val="18"/>
              </w:rPr>
              <w:t>e</w:t>
            </w:r>
            <w:r w:rsidRPr="002D22B6">
              <w:rPr>
                <w:color w:val="000000"/>
                <w:kern w:val="0"/>
                <w:sz w:val="18"/>
                <w:szCs w:val="18"/>
              </w:rPr>
              <w:t>ous Bose-Einstein Co</w:t>
            </w:r>
            <w:r w:rsidRPr="002D22B6">
              <w:rPr>
                <w:color w:val="000000"/>
                <w:kern w:val="0"/>
                <w:sz w:val="18"/>
                <w:szCs w:val="18"/>
              </w:rPr>
              <w:t>n</w:t>
            </w:r>
            <w:r w:rsidRPr="002D22B6">
              <w:rPr>
                <w:color w:val="000000"/>
                <w:kern w:val="0"/>
                <w:sz w:val="18"/>
                <w:szCs w:val="18"/>
              </w:rPr>
              <w:t>densates</w:t>
            </w:r>
          </w:p>
        </w:tc>
        <w:tc>
          <w:tcPr>
            <w:tcW w:w="917" w:type="pct"/>
            <w:tcBorders>
              <w:top w:val="nil"/>
              <w:left w:val="nil"/>
              <w:bottom w:val="single" w:sz="4" w:space="0" w:color="auto"/>
              <w:right w:val="single" w:sz="4" w:space="0" w:color="auto"/>
            </w:tcBorders>
            <w:shd w:val="clear" w:color="auto" w:fill="auto"/>
            <w:noWrap/>
            <w:vAlign w:val="center"/>
            <w:hideMark/>
          </w:tcPr>
          <w:p w14:paraId="30B90575" w14:textId="1676E69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 Rev. A</w:t>
            </w:r>
          </w:p>
        </w:tc>
        <w:tc>
          <w:tcPr>
            <w:tcW w:w="611" w:type="pct"/>
            <w:tcBorders>
              <w:top w:val="nil"/>
              <w:left w:val="nil"/>
              <w:bottom w:val="single" w:sz="4" w:space="0" w:color="auto"/>
              <w:right w:val="single" w:sz="4" w:space="0" w:color="auto"/>
            </w:tcBorders>
            <w:shd w:val="clear" w:color="auto" w:fill="auto"/>
            <w:noWrap/>
            <w:vAlign w:val="center"/>
            <w:hideMark/>
          </w:tcPr>
          <w:p w14:paraId="4513309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10.1103/PhysRevA.89.023609</w:t>
            </w:r>
          </w:p>
        </w:tc>
        <w:tc>
          <w:tcPr>
            <w:tcW w:w="611" w:type="pct"/>
            <w:tcBorders>
              <w:top w:val="nil"/>
              <w:left w:val="nil"/>
              <w:bottom w:val="single" w:sz="4" w:space="0" w:color="auto"/>
              <w:right w:val="single" w:sz="4" w:space="0" w:color="auto"/>
            </w:tcBorders>
            <w:shd w:val="clear" w:color="auto" w:fill="auto"/>
            <w:noWrap/>
            <w:vAlign w:val="center"/>
            <w:hideMark/>
          </w:tcPr>
          <w:p w14:paraId="0C3B2D6E" w14:textId="6A787D67"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554A8703" w14:textId="2B6FB6C1"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272A64D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Balaz A. et al.</w:t>
            </w:r>
          </w:p>
        </w:tc>
      </w:tr>
      <w:tr w:rsidR="00023010" w:rsidRPr="002D22B6" w14:paraId="0C05465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DF71F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Importance of Polaronic Effects for Charge Transport in CdSe Quantum Dot Solids</w:t>
            </w:r>
          </w:p>
        </w:tc>
        <w:tc>
          <w:tcPr>
            <w:tcW w:w="917" w:type="pct"/>
            <w:tcBorders>
              <w:top w:val="nil"/>
              <w:left w:val="nil"/>
              <w:bottom w:val="single" w:sz="4" w:space="0" w:color="auto"/>
              <w:right w:val="single" w:sz="4" w:space="0" w:color="auto"/>
            </w:tcBorders>
            <w:shd w:val="clear" w:color="auto" w:fill="auto"/>
            <w:noWrap/>
            <w:vAlign w:val="center"/>
            <w:hideMark/>
          </w:tcPr>
          <w:p w14:paraId="0722C62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 Phys. Chem. Lett.</w:t>
            </w:r>
          </w:p>
        </w:tc>
        <w:tc>
          <w:tcPr>
            <w:tcW w:w="611" w:type="pct"/>
            <w:tcBorders>
              <w:top w:val="nil"/>
              <w:left w:val="nil"/>
              <w:bottom w:val="single" w:sz="4" w:space="0" w:color="auto"/>
              <w:right w:val="single" w:sz="4" w:space="0" w:color="auto"/>
            </w:tcBorders>
            <w:shd w:val="clear" w:color="auto" w:fill="auto"/>
            <w:noWrap/>
            <w:vAlign w:val="center"/>
            <w:hideMark/>
          </w:tcPr>
          <w:p w14:paraId="5C178D7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10.1021/jz500086c</w:t>
            </w:r>
          </w:p>
        </w:tc>
        <w:tc>
          <w:tcPr>
            <w:tcW w:w="611" w:type="pct"/>
            <w:tcBorders>
              <w:top w:val="nil"/>
              <w:left w:val="nil"/>
              <w:bottom w:val="single" w:sz="4" w:space="0" w:color="auto"/>
              <w:right w:val="single" w:sz="4" w:space="0" w:color="auto"/>
            </w:tcBorders>
            <w:shd w:val="clear" w:color="auto" w:fill="auto"/>
            <w:noWrap/>
            <w:vAlign w:val="center"/>
            <w:hideMark/>
          </w:tcPr>
          <w:p w14:paraId="0E9B1840" w14:textId="77C2D7E3"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6EFE190D" w14:textId="08E10E23"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251404B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Vukmirovic N. et al.</w:t>
            </w:r>
          </w:p>
        </w:tc>
      </w:tr>
      <w:tr w:rsidR="00023010" w:rsidRPr="002D22B6" w14:paraId="031E1F2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67F5A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 modeling study of the impact of the 2007 Greek forest fires on the gaseous pollutant levels in the Eastern Medite</w:t>
            </w:r>
            <w:r w:rsidRPr="002D22B6">
              <w:rPr>
                <w:color w:val="000000"/>
                <w:kern w:val="0"/>
                <w:sz w:val="18"/>
                <w:szCs w:val="18"/>
              </w:rPr>
              <w:t>r</w:t>
            </w:r>
            <w:r w:rsidRPr="002D22B6">
              <w:rPr>
                <w:color w:val="000000"/>
                <w:kern w:val="0"/>
                <w:sz w:val="18"/>
                <w:szCs w:val="18"/>
              </w:rPr>
              <w:t>ranean</w:t>
            </w:r>
          </w:p>
        </w:tc>
        <w:tc>
          <w:tcPr>
            <w:tcW w:w="917" w:type="pct"/>
            <w:tcBorders>
              <w:top w:val="nil"/>
              <w:left w:val="nil"/>
              <w:bottom w:val="single" w:sz="4" w:space="0" w:color="auto"/>
              <w:right w:val="single" w:sz="4" w:space="0" w:color="auto"/>
            </w:tcBorders>
            <w:shd w:val="clear" w:color="auto" w:fill="auto"/>
            <w:noWrap/>
            <w:vAlign w:val="center"/>
            <w:hideMark/>
          </w:tcPr>
          <w:p w14:paraId="4C48128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Atmospheric R</w:t>
            </w:r>
            <w:r w:rsidRPr="002D22B6">
              <w:rPr>
                <w:color w:val="000000"/>
                <w:kern w:val="0"/>
                <w:sz w:val="18"/>
                <w:szCs w:val="18"/>
              </w:rPr>
              <w:t>e</w:t>
            </w:r>
            <w:r w:rsidRPr="002D22B6">
              <w:rPr>
                <w:color w:val="000000"/>
                <w:kern w:val="0"/>
                <w:sz w:val="18"/>
                <w:szCs w:val="18"/>
              </w:rPr>
              <w:t>search</w:t>
            </w:r>
          </w:p>
        </w:tc>
        <w:tc>
          <w:tcPr>
            <w:tcW w:w="611" w:type="pct"/>
            <w:tcBorders>
              <w:top w:val="nil"/>
              <w:left w:val="nil"/>
              <w:bottom w:val="single" w:sz="4" w:space="0" w:color="auto"/>
              <w:right w:val="single" w:sz="4" w:space="0" w:color="auto"/>
            </w:tcBorders>
            <w:shd w:val="clear" w:color="auto" w:fill="auto"/>
            <w:noWrap/>
            <w:vAlign w:val="center"/>
            <w:hideMark/>
          </w:tcPr>
          <w:p w14:paraId="03FAF55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10.1016/j.atmosres.2014.05.015</w:t>
            </w:r>
          </w:p>
        </w:tc>
        <w:tc>
          <w:tcPr>
            <w:tcW w:w="611" w:type="pct"/>
            <w:tcBorders>
              <w:top w:val="nil"/>
              <w:left w:val="nil"/>
              <w:bottom w:val="single" w:sz="4" w:space="0" w:color="auto"/>
              <w:right w:val="single" w:sz="4" w:space="0" w:color="auto"/>
            </w:tcBorders>
            <w:shd w:val="clear" w:color="auto" w:fill="auto"/>
            <w:noWrap/>
            <w:vAlign w:val="center"/>
            <w:hideMark/>
          </w:tcPr>
          <w:p w14:paraId="4DA21A7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148</w:t>
            </w:r>
          </w:p>
        </w:tc>
        <w:tc>
          <w:tcPr>
            <w:tcW w:w="596" w:type="pct"/>
            <w:tcBorders>
              <w:top w:val="nil"/>
              <w:left w:val="nil"/>
              <w:bottom w:val="single" w:sz="4" w:space="0" w:color="auto"/>
              <w:right w:val="single" w:sz="4" w:space="0" w:color="auto"/>
            </w:tcBorders>
            <w:shd w:val="clear" w:color="auto" w:fill="auto"/>
            <w:noWrap/>
            <w:vAlign w:val="center"/>
            <w:hideMark/>
          </w:tcPr>
          <w:p w14:paraId="5EDD17B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1-17</w:t>
            </w:r>
          </w:p>
        </w:tc>
        <w:tc>
          <w:tcPr>
            <w:tcW w:w="987" w:type="pct"/>
            <w:tcBorders>
              <w:top w:val="nil"/>
              <w:left w:val="nil"/>
              <w:bottom w:val="single" w:sz="4" w:space="0" w:color="auto"/>
              <w:right w:val="single" w:sz="4" w:space="0" w:color="auto"/>
            </w:tcBorders>
            <w:shd w:val="clear" w:color="auto" w:fill="auto"/>
            <w:noWrap/>
            <w:vAlign w:val="center"/>
            <w:hideMark/>
          </w:tcPr>
          <w:p w14:paraId="62E4EB2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Poupkou A. et al.</w:t>
            </w:r>
          </w:p>
        </w:tc>
      </w:tr>
      <w:tr w:rsidR="00023010" w:rsidRPr="002D22B6" w14:paraId="01656B1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59E92F5" w14:textId="2E32BE98"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Analiza wpływu us</w:t>
            </w:r>
            <w:r w:rsidRPr="002D22B6">
              <w:rPr>
                <w:color w:val="000000"/>
                <w:kern w:val="0"/>
                <w:sz w:val="18"/>
                <w:szCs w:val="18"/>
              </w:rPr>
              <w:t>z</w:t>
            </w:r>
            <w:r w:rsidRPr="002D22B6">
              <w:rPr>
                <w:color w:val="000000"/>
                <w:kern w:val="0"/>
                <w:sz w:val="18"/>
                <w:szCs w:val="18"/>
              </w:rPr>
              <w:t>kodzeń falownika na trajektorie pojazdu mobilnego z siln</w:t>
            </w:r>
            <w:r w:rsidRPr="002D22B6">
              <w:rPr>
                <w:color w:val="000000"/>
                <w:kern w:val="0"/>
                <w:sz w:val="18"/>
                <w:szCs w:val="18"/>
              </w:rPr>
              <w:t>i</w:t>
            </w:r>
            <w:r w:rsidRPr="002D22B6">
              <w:rPr>
                <w:color w:val="000000"/>
                <w:kern w:val="0"/>
                <w:sz w:val="18"/>
                <w:szCs w:val="18"/>
              </w:rPr>
              <w:t>kami PM BLDC,</w:t>
            </w:r>
          </w:p>
        </w:tc>
        <w:tc>
          <w:tcPr>
            <w:tcW w:w="917" w:type="pct"/>
            <w:tcBorders>
              <w:top w:val="nil"/>
              <w:left w:val="nil"/>
              <w:bottom w:val="single" w:sz="4" w:space="0" w:color="auto"/>
              <w:right w:val="single" w:sz="4" w:space="0" w:color="auto"/>
            </w:tcBorders>
            <w:shd w:val="clear" w:color="auto" w:fill="auto"/>
            <w:noWrap/>
            <w:vAlign w:val="center"/>
            <w:hideMark/>
          </w:tcPr>
          <w:p w14:paraId="1F788EC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PRZEGLÄ„D ELEKTROTEC</w:t>
            </w:r>
            <w:r w:rsidRPr="002D22B6">
              <w:rPr>
                <w:color w:val="000000"/>
                <w:kern w:val="0"/>
                <w:sz w:val="18"/>
                <w:szCs w:val="18"/>
              </w:rPr>
              <w:t>H</w:t>
            </w:r>
            <w:r w:rsidRPr="002D22B6">
              <w:rPr>
                <w:color w:val="000000"/>
                <w:kern w:val="0"/>
                <w:sz w:val="18"/>
                <w:szCs w:val="18"/>
              </w:rPr>
              <w:t>NICZNY, ISSN 0033-2097, R. 90 NR 6/2014, doi:</w:t>
            </w:r>
          </w:p>
        </w:tc>
        <w:tc>
          <w:tcPr>
            <w:tcW w:w="611" w:type="pct"/>
            <w:tcBorders>
              <w:top w:val="nil"/>
              <w:left w:val="nil"/>
              <w:bottom w:val="single" w:sz="4" w:space="0" w:color="auto"/>
              <w:right w:val="single" w:sz="4" w:space="0" w:color="auto"/>
            </w:tcBorders>
            <w:shd w:val="clear" w:color="auto" w:fill="auto"/>
            <w:noWrap/>
            <w:vAlign w:val="center"/>
            <w:hideMark/>
          </w:tcPr>
          <w:p w14:paraId="6F0A6DF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10.12915/pe.2014.06.26</w:t>
            </w:r>
          </w:p>
        </w:tc>
        <w:tc>
          <w:tcPr>
            <w:tcW w:w="611" w:type="pct"/>
            <w:tcBorders>
              <w:top w:val="nil"/>
              <w:left w:val="nil"/>
              <w:bottom w:val="single" w:sz="4" w:space="0" w:color="auto"/>
              <w:right w:val="single" w:sz="4" w:space="0" w:color="auto"/>
            </w:tcBorders>
            <w:shd w:val="clear" w:color="auto" w:fill="auto"/>
            <w:noWrap/>
            <w:vAlign w:val="center"/>
            <w:hideMark/>
          </w:tcPr>
          <w:p w14:paraId="7E29785D" w14:textId="6BC68C62"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17FB8DAF" w14:textId="3B046A29"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28773CD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 Skóra</w:t>
            </w:r>
          </w:p>
        </w:tc>
      </w:tr>
      <w:tr w:rsidR="00023010" w:rsidRPr="002D22B6" w14:paraId="5581C51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AC9C4D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 xml:space="preserve">Faraday Rotation in </w:t>
            </w:r>
            <w:r w:rsidRPr="002D22B6">
              <w:rPr>
                <w:color w:val="000000"/>
                <w:kern w:val="0"/>
                <w:sz w:val="18"/>
                <w:szCs w:val="18"/>
              </w:rPr>
              <w:lastRenderedPageBreak/>
              <w:t>Gr</w:t>
            </w:r>
            <w:r w:rsidRPr="002D22B6">
              <w:rPr>
                <w:color w:val="000000"/>
                <w:kern w:val="0"/>
                <w:sz w:val="18"/>
                <w:szCs w:val="18"/>
              </w:rPr>
              <w:t>a</w:t>
            </w:r>
            <w:r w:rsidRPr="002D22B6">
              <w:rPr>
                <w:color w:val="000000"/>
                <w:kern w:val="0"/>
                <w:sz w:val="18"/>
                <w:szCs w:val="18"/>
              </w:rPr>
              <w:t>phene Quantum Dots: Inte</w:t>
            </w:r>
            <w:r w:rsidRPr="002D22B6">
              <w:rPr>
                <w:color w:val="000000"/>
                <w:kern w:val="0"/>
                <w:sz w:val="18"/>
                <w:szCs w:val="18"/>
              </w:rPr>
              <w:t>r</w:t>
            </w:r>
            <w:r w:rsidRPr="002D22B6">
              <w:rPr>
                <w:color w:val="000000"/>
                <w:kern w:val="0"/>
                <w:sz w:val="18"/>
                <w:szCs w:val="18"/>
              </w:rPr>
              <w:t>play of Size, Perimeter Type, and Functionalization</w:t>
            </w:r>
          </w:p>
        </w:tc>
        <w:tc>
          <w:tcPr>
            <w:tcW w:w="917" w:type="pct"/>
            <w:tcBorders>
              <w:top w:val="nil"/>
              <w:left w:val="nil"/>
              <w:bottom w:val="single" w:sz="4" w:space="0" w:color="auto"/>
              <w:right w:val="single" w:sz="4" w:space="0" w:color="auto"/>
            </w:tcBorders>
            <w:shd w:val="clear" w:color="auto" w:fill="auto"/>
            <w:noWrap/>
            <w:vAlign w:val="center"/>
            <w:hideMark/>
          </w:tcPr>
          <w:p w14:paraId="19915F8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 xml:space="preserve">The Journal of </w:t>
            </w:r>
            <w:r w:rsidRPr="002D22B6">
              <w:rPr>
                <w:color w:val="000000"/>
                <w:kern w:val="0"/>
                <w:sz w:val="18"/>
                <w:szCs w:val="18"/>
              </w:rPr>
              <w:lastRenderedPageBreak/>
              <w:t>Physical Che</w:t>
            </w:r>
            <w:r w:rsidRPr="002D22B6">
              <w:rPr>
                <w:color w:val="000000"/>
                <w:kern w:val="0"/>
                <w:sz w:val="18"/>
                <w:szCs w:val="18"/>
              </w:rPr>
              <w:t>m</w:t>
            </w:r>
            <w:r w:rsidRPr="002D22B6">
              <w:rPr>
                <w:color w:val="000000"/>
                <w:kern w:val="0"/>
                <w:sz w:val="18"/>
                <w:szCs w:val="18"/>
              </w:rPr>
              <w:t>istry C</w:t>
            </w:r>
          </w:p>
        </w:tc>
        <w:tc>
          <w:tcPr>
            <w:tcW w:w="611" w:type="pct"/>
            <w:tcBorders>
              <w:top w:val="nil"/>
              <w:left w:val="nil"/>
              <w:bottom w:val="single" w:sz="4" w:space="0" w:color="auto"/>
              <w:right w:val="single" w:sz="4" w:space="0" w:color="auto"/>
            </w:tcBorders>
            <w:shd w:val="clear" w:color="auto" w:fill="auto"/>
            <w:noWrap/>
            <w:vAlign w:val="center"/>
            <w:hideMark/>
          </w:tcPr>
          <w:p w14:paraId="790965FC"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lastRenderedPageBreak/>
              <w:t>doi</w:t>
            </w:r>
            <w:proofErr w:type="gramEnd"/>
            <w:r w:rsidRPr="002D22B6">
              <w:rPr>
                <w:color w:val="000000"/>
                <w:kern w:val="0"/>
                <w:sz w:val="18"/>
                <w:szCs w:val="18"/>
              </w:rPr>
              <w:t xml:space="preserve">: </w:t>
            </w:r>
            <w:r w:rsidRPr="002D22B6">
              <w:rPr>
                <w:color w:val="000000"/>
                <w:kern w:val="0"/>
                <w:sz w:val="18"/>
                <w:szCs w:val="18"/>
              </w:rPr>
              <w:lastRenderedPageBreak/>
              <w:t>10.1021/jp507892j</w:t>
            </w:r>
          </w:p>
        </w:tc>
        <w:tc>
          <w:tcPr>
            <w:tcW w:w="611" w:type="pct"/>
            <w:tcBorders>
              <w:top w:val="nil"/>
              <w:left w:val="nil"/>
              <w:bottom w:val="single" w:sz="4" w:space="0" w:color="auto"/>
              <w:right w:val="single" w:sz="4" w:space="0" w:color="auto"/>
            </w:tcBorders>
            <w:shd w:val="clear" w:color="auto" w:fill="auto"/>
            <w:noWrap/>
            <w:vAlign w:val="center"/>
            <w:hideMark/>
          </w:tcPr>
          <w:p w14:paraId="789A6AB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118</w:t>
            </w:r>
          </w:p>
        </w:tc>
        <w:tc>
          <w:tcPr>
            <w:tcW w:w="596" w:type="pct"/>
            <w:tcBorders>
              <w:top w:val="nil"/>
              <w:left w:val="nil"/>
              <w:bottom w:val="single" w:sz="4" w:space="0" w:color="auto"/>
              <w:right w:val="single" w:sz="4" w:space="0" w:color="auto"/>
            </w:tcBorders>
            <w:shd w:val="clear" w:color="auto" w:fill="auto"/>
            <w:noWrap/>
            <w:vAlign w:val="center"/>
            <w:hideMark/>
          </w:tcPr>
          <w:p w14:paraId="56FDFCB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23996-</w:t>
            </w:r>
            <w:r w:rsidRPr="002D22B6">
              <w:rPr>
                <w:color w:val="000000"/>
                <w:kern w:val="0"/>
                <w:sz w:val="18"/>
                <w:szCs w:val="18"/>
              </w:rPr>
              <w:lastRenderedPageBreak/>
              <w:t>24005</w:t>
            </w:r>
          </w:p>
        </w:tc>
        <w:tc>
          <w:tcPr>
            <w:tcW w:w="987" w:type="pct"/>
            <w:tcBorders>
              <w:top w:val="nil"/>
              <w:left w:val="nil"/>
              <w:bottom w:val="single" w:sz="4" w:space="0" w:color="auto"/>
              <w:right w:val="single" w:sz="4" w:space="0" w:color="auto"/>
            </w:tcBorders>
            <w:shd w:val="clear" w:color="auto" w:fill="auto"/>
            <w:noWrap/>
            <w:vAlign w:val="center"/>
            <w:hideMark/>
          </w:tcPr>
          <w:p w14:paraId="68D52F3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Vähäkangas et al</w:t>
            </w:r>
          </w:p>
        </w:tc>
      </w:tr>
      <w:tr w:rsidR="00023010" w:rsidRPr="002D22B6" w14:paraId="7BD34F4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7321A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Nuclear spin-induced Cotton-Mouton effect in a strong external ma</w:t>
            </w:r>
            <w:r w:rsidRPr="002D22B6">
              <w:rPr>
                <w:color w:val="000000"/>
                <w:kern w:val="0"/>
                <w:sz w:val="18"/>
                <w:szCs w:val="18"/>
              </w:rPr>
              <w:t>g</w:t>
            </w:r>
            <w:r w:rsidRPr="002D22B6">
              <w:rPr>
                <w:color w:val="000000"/>
                <w:kern w:val="0"/>
                <w:sz w:val="18"/>
                <w:szCs w:val="18"/>
              </w:rPr>
              <w:t>netic field</w:t>
            </w:r>
          </w:p>
        </w:tc>
        <w:tc>
          <w:tcPr>
            <w:tcW w:w="917" w:type="pct"/>
            <w:tcBorders>
              <w:top w:val="nil"/>
              <w:left w:val="nil"/>
              <w:bottom w:val="single" w:sz="4" w:space="0" w:color="auto"/>
              <w:right w:val="single" w:sz="4" w:space="0" w:color="auto"/>
            </w:tcBorders>
            <w:shd w:val="clear" w:color="auto" w:fill="auto"/>
            <w:noWrap/>
            <w:vAlign w:val="center"/>
            <w:hideMark/>
          </w:tcPr>
          <w:p w14:paraId="51DFE2A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ChemPhysChem</w:t>
            </w:r>
          </w:p>
        </w:tc>
        <w:tc>
          <w:tcPr>
            <w:tcW w:w="611" w:type="pct"/>
            <w:tcBorders>
              <w:top w:val="nil"/>
              <w:left w:val="nil"/>
              <w:bottom w:val="single" w:sz="4" w:space="0" w:color="auto"/>
              <w:right w:val="single" w:sz="4" w:space="0" w:color="auto"/>
            </w:tcBorders>
            <w:shd w:val="clear" w:color="auto" w:fill="auto"/>
            <w:noWrap/>
            <w:vAlign w:val="center"/>
            <w:hideMark/>
          </w:tcPr>
          <w:p w14:paraId="15063333"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doi:10.1002</w:t>
            </w:r>
            <w:proofErr w:type="gramEnd"/>
            <w:r w:rsidRPr="002D22B6">
              <w:rPr>
                <w:color w:val="000000"/>
                <w:kern w:val="0"/>
                <w:sz w:val="18"/>
                <w:szCs w:val="18"/>
              </w:rPr>
              <w:t>/cphc.201402121</w:t>
            </w:r>
          </w:p>
        </w:tc>
        <w:tc>
          <w:tcPr>
            <w:tcW w:w="611" w:type="pct"/>
            <w:tcBorders>
              <w:top w:val="nil"/>
              <w:left w:val="nil"/>
              <w:bottom w:val="single" w:sz="4" w:space="0" w:color="auto"/>
              <w:right w:val="single" w:sz="4" w:space="0" w:color="auto"/>
            </w:tcBorders>
            <w:shd w:val="clear" w:color="auto" w:fill="auto"/>
            <w:noWrap/>
            <w:vAlign w:val="center"/>
            <w:hideMark/>
          </w:tcPr>
          <w:p w14:paraId="29E6F6E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1C9AF1C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2337-2350</w:t>
            </w:r>
          </w:p>
        </w:tc>
        <w:tc>
          <w:tcPr>
            <w:tcW w:w="987" w:type="pct"/>
            <w:tcBorders>
              <w:top w:val="nil"/>
              <w:left w:val="nil"/>
              <w:bottom w:val="single" w:sz="4" w:space="0" w:color="auto"/>
              <w:right w:val="single" w:sz="4" w:space="0" w:color="auto"/>
            </w:tcBorders>
            <w:shd w:val="clear" w:color="auto" w:fill="auto"/>
            <w:noWrap/>
            <w:vAlign w:val="center"/>
            <w:hideMark/>
          </w:tcPr>
          <w:p w14:paraId="7F3A54C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Fu et. Al</w:t>
            </w:r>
          </w:p>
        </w:tc>
      </w:tr>
      <w:tr w:rsidR="00023010" w:rsidRPr="002D22B6" w14:paraId="74B278A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496244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Curie-type paramagne</w:t>
            </w:r>
            <w:r w:rsidRPr="002D22B6">
              <w:rPr>
                <w:color w:val="000000"/>
                <w:kern w:val="0"/>
                <w:sz w:val="18"/>
                <w:szCs w:val="18"/>
              </w:rPr>
              <w:t>t</w:t>
            </w:r>
            <w:r w:rsidRPr="002D22B6">
              <w:rPr>
                <w:color w:val="000000"/>
                <w:kern w:val="0"/>
                <w:sz w:val="18"/>
                <w:szCs w:val="18"/>
              </w:rPr>
              <w:t>ic NMR relaxation in the aqu</w:t>
            </w:r>
            <w:r w:rsidRPr="002D22B6">
              <w:rPr>
                <w:color w:val="000000"/>
                <w:kern w:val="0"/>
                <w:sz w:val="18"/>
                <w:szCs w:val="18"/>
              </w:rPr>
              <w:t>e</w:t>
            </w:r>
            <w:r w:rsidRPr="002D22B6">
              <w:rPr>
                <w:color w:val="000000"/>
                <w:kern w:val="0"/>
                <w:sz w:val="18"/>
                <w:szCs w:val="18"/>
              </w:rPr>
              <w:t>ous solution of </w:t>
            </w:r>
            <w:proofErr w:type="gramStart"/>
            <w:r w:rsidRPr="002D22B6">
              <w:rPr>
                <w:color w:val="000000"/>
                <w:kern w:val="0"/>
                <w:sz w:val="18"/>
                <w:szCs w:val="18"/>
              </w:rPr>
              <w:t>Ni(</w:t>
            </w:r>
            <w:proofErr w:type="gramEnd"/>
            <w:r w:rsidRPr="002D22B6">
              <w:rPr>
                <w:color w:val="000000"/>
                <w:kern w:val="0"/>
                <w:sz w:val="18"/>
                <w:szCs w:val="18"/>
              </w:rPr>
              <w:t>II),</w:t>
            </w:r>
          </w:p>
        </w:tc>
        <w:tc>
          <w:tcPr>
            <w:tcW w:w="917" w:type="pct"/>
            <w:tcBorders>
              <w:top w:val="nil"/>
              <w:left w:val="nil"/>
              <w:bottom w:val="single" w:sz="4" w:space="0" w:color="auto"/>
              <w:right w:val="single" w:sz="4" w:space="0" w:color="auto"/>
            </w:tcBorders>
            <w:shd w:val="clear" w:color="auto" w:fill="auto"/>
            <w:noWrap/>
            <w:vAlign w:val="center"/>
            <w:hideMark/>
          </w:tcPr>
          <w:p w14:paraId="3EFB6408" w14:textId="33698994"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Che</w:t>
            </w:r>
            <w:r w:rsidRPr="002D22B6">
              <w:rPr>
                <w:color w:val="000000"/>
                <w:kern w:val="0"/>
                <w:sz w:val="18"/>
                <w:szCs w:val="18"/>
              </w:rPr>
              <w:t>m</w:t>
            </w:r>
            <w:r w:rsidRPr="002D22B6">
              <w:rPr>
                <w:color w:val="000000"/>
                <w:kern w:val="0"/>
                <w:sz w:val="18"/>
                <w:szCs w:val="18"/>
              </w:rPr>
              <w:t>istry Chemical Physics</w:t>
            </w:r>
          </w:p>
        </w:tc>
        <w:tc>
          <w:tcPr>
            <w:tcW w:w="611" w:type="pct"/>
            <w:tcBorders>
              <w:top w:val="nil"/>
              <w:left w:val="nil"/>
              <w:bottom w:val="single" w:sz="4" w:space="0" w:color="auto"/>
              <w:right w:val="single" w:sz="4" w:space="0" w:color="auto"/>
            </w:tcBorders>
            <w:shd w:val="clear" w:color="auto" w:fill="auto"/>
            <w:noWrap/>
            <w:vAlign w:val="center"/>
            <w:hideMark/>
          </w:tcPr>
          <w:p w14:paraId="4D395A73"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doi:10.1039</w:t>
            </w:r>
            <w:proofErr w:type="gramEnd"/>
            <w:r w:rsidRPr="002D22B6">
              <w:rPr>
                <w:color w:val="000000"/>
                <w:kern w:val="0"/>
                <w:sz w:val="18"/>
                <w:szCs w:val="18"/>
              </w:rPr>
              <w:t>/C3CP55522D</w:t>
            </w:r>
          </w:p>
        </w:tc>
        <w:tc>
          <w:tcPr>
            <w:tcW w:w="611" w:type="pct"/>
            <w:tcBorders>
              <w:top w:val="nil"/>
              <w:left w:val="nil"/>
              <w:bottom w:val="single" w:sz="4" w:space="0" w:color="auto"/>
              <w:right w:val="single" w:sz="4" w:space="0" w:color="auto"/>
            </w:tcBorders>
            <w:shd w:val="clear" w:color="auto" w:fill="auto"/>
            <w:noWrap/>
            <w:vAlign w:val="center"/>
            <w:hideMark/>
          </w:tcPr>
          <w:p w14:paraId="2C4FDBE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16</w:t>
            </w:r>
          </w:p>
        </w:tc>
        <w:tc>
          <w:tcPr>
            <w:tcW w:w="596" w:type="pct"/>
            <w:tcBorders>
              <w:top w:val="nil"/>
              <w:left w:val="nil"/>
              <w:bottom w:val="single" w:sz="4" w:space="0" w:color="auto"/>
              <w:right w:val="single" w:sz="4" w:space="0" w:color="auto"/>
            </w:tcBorders>
            <w:shd w:val="clear" w:color="auto" w:fill="auto"/>
            <w:noWrap/>
            <w:vAlign w:val="center"/>
            <w:hideMark/>
          </w:tcPr>
          <w:p w14:paraId="0EB4C70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6916-6924</w:t>
            </w:r>
          </w:p>
        </w:tc>
        <w:tc>
          <w:tcPr>
            <w:tcW w:w="987" w:type="pct"/>
            <w:tcBorders>
              <w:top w:val="nil"/>
              <w:left w:val="nil"/>
              <w:bottom w:val="single" w:sz="4" w:space="0" w:color="auto"/>
              <w:right w:val="single" w:sz="4" w:space="0" w:color="auto"/>
            </w:tcBorders>
            <w:shd w:val="clear" w:color="auto" w:fill="auto"/>
            <w:noWrap/>
            <w:vAlign w:val="center"/>
            <w:hideMark/>
          </w:tcPr>
          <w:p w14:paraId="4844064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Mares J. Et al</w:t>
            </w:r>
          </w:p>
        </w:tc>
      </w:tr>
      <w:tr w:rsidR="00023010" w:rsidRPr="002D22B6" w14:paraId="41A334A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DCAD5A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Solvation structure and d</w:t>
            </w:r>
            <w:r w:rsidRPr="002D22B6">
              <w:rPr>
                <w:color w:val="000000"/>
                <w:kern w:val="0"/>
                <w:sz w:val="18"/>
                <w:szCs w:val="18"/>
              </w:rPr>
              <w:t>y</w:t>
            </w:r>
            <w:r w:rsidRPr="002D22B6">
              <w:rPr>
                <w:color w:val="000000"/>
                <w:kern w:val="0"/>
                <w:sz w:val="18"/>
                <w:szCs w:val="18"/>
              </w:rPr>
              <w:t>namics of Ni2+(aq) from a polarizable force field,</w:t>
            </w:r>
          </w:p>
        </w:tc>
        <w:tc>
          <w:tcPr>
            <w:tcW w:w="917" w:type="pct"/>
            <w:tcBorders>
              <w:top w:val="nil"/>
              <w:left w:val="nil"/>
              <w:bottom w:val="single" w:sz="4" w:space="0" w:color="auto"/>
              <w:right w:val="single" w:sz="4" w:space="0" w:color="auto"/>
            </w:tcBorders>
            <w:shd w:val="clear" w:color="auto" w:fill="auto"/>
            <w:noWrap/>
            <w:vAlign w:val="center"/>
            <w:hideMark/>
          </w:tcPr>
          <w:p w14:paraId="69749DE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Chemical Physic</w:t>
            </w:r>
          </w:p>
        </w:tc>
        <w:tc>
          <w:tcPr>
            <w:tcW w:w="611" w:type="pct"/>
            <w:tcBorders>
              <w:top w:val="nil"/>
              <w:left w:val="nil"/>
              <w:bottom w:val="single" w:sz="4" w:space="0" w:color="auto"/>
              <w:right w:val="single" w:sz="4" w:space="0" w:color="auto"/>
            </w:tcBorders>
            <w:shd w:val="clear" w:color="auto" w:fill="auto"/>
            <w:noWrap/>
            <w:vAlign w:val="center"/>
            <w:hideMark/>
          </w:tcPr>
          <w:p w14:paraId="39DB509C"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doi:10.1016</w:t>
            </w:r>
            <w:proofErr w:type="gramEnd"/>
            <w:r w:rsidRPr="002D22B6">
              <w:rPr>
                <w:color w:val="000000"/>
                <w:kern w:val="0"/>
                <w:sz w:val="18"/>
                <w:szCs w:val="18"/>
              </w:rPr>
              <w:t>/j.chemphys.2014.09.008</w:t>
            </w:r>
          </w:p>
        </w:tc>
        <w:tc>
          <w:tcPr>
            <w:tcW w:w="611" w:type="pct"/>
            <w:tcBorders>
              <w:top w:val="nil"/>
              <w:left w:val="nil"/>
              <w:bottom w:val="single" w:sz="4" w:space="0" w:color="auto"/>
              <w:right w:val="single" w:sz="4" w:space="0" w:color="auto"/>
            </w:tcBorders>
            <w:shd w:val="clear" w:color="auto" w:fill="auto"/>
            <w:noWrap/>
            <w:vAlign w:val="center"/>
            <w:hideMark/>
          </w:tcPr>
          <w:p w14:paraId="2DB03D6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141</w:t>
            </w:r>
          </w:p>
        </w:tc>
        <w:tc>
          <w:tcPr>
            <w:tcW w:w="596" w:type="pct"/>
            <w:tcBorders>
              <w:top w:val="nil"/>
              <w:left w:val="nil"/>
              <w:bottom w:val="single" w:sz="4" w:space="0" w:color="auto"/>
              <w:right w:val="single" w:sz="4" w:space="0" w:color="auto"/>
            </w:tcBorders>
            <w:shd w:val="clear" w:color="auto" w:fill="auto"/>
            <w:noWrap/>
            <w:vAlign w:val="center"/>
            <w:hideMark/>
          </w:tcPr>
          <w:p w14:paraId="5D304BE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014109:1-6</w:t>
            </w:r>
          </w:p>
        </w:tc>
        <w:tc>
          <w:tcPr>
            <w:tcW w:w="987" w:type="pct"/>
            <w:tcBorders>
              <w:top w:val="nil"/>
              <w:left w:val="nil"/>
              <w:bottom w:val="single" w:sz="4" w:space="0" w:color="auto"/>
              <w:right w:val="single" w:sz="4" w:space="0" w:color="auto"/>
            </w:tcBorders>
            <w:shd w:val="clear" w:color="auto" w:fill="auto"/>
            <w:noWrap/>
            <w:vAlign w:val="center"/>
            <w:hideMark/>
          </w:tcPr>
          <w:p w14:paraId="20DC61D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Mares J. Et al</w:t>
            </w:r>
          </w:p>
        </w:tc>
      </w:tr>
      <w:tr w:rsidR="00023010" w:rsidRPr="002D22B6" w14:paraId="075A5B7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D289F1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Nuclear spin circular dichr</w:t>
            </w:r>
            <w:r w:rsidRPr="002D22B6">
              <w:rPr>
                <w:color w:val="000000"/>
                <w:kern w:val="0"/>
                <w:sz w:val="18"/>
                <w:szCs w:val="18"/>
              </w:rPr>
              <w:t>o</w:t>
            </w:r>
            <w:r w:rsidRPr="002D22B6">
              <w:rPr>
                <w:color w:val="000000"/>
                <w:kern w:val="0"/>
                <w:sz w:val="18"/>
                <w:szCs w:val="18"/>
              </w:rPr>
              <w:t>ism in fullerenes,</w:t>
            </w:r>
          </w:p>
        </w:tc>
        <w:tc>
          <w:tcPr>
            <w:tcW w:w="917" w:type="pct"/>
            <w:tcBorders>
              <w:top w:val="nil"/>
              <w:left w:val="nil"/>
              <w:bottom w:val="single" w:sz="4" w:space="0" w:color="auto"/>
              <w:right w:val="single" w:sz="4" w:space="0" w:color="auto"/>
            </w:tcBorders>
            <w:shd w:val="clear" w:color="auto" w:fill="auto"/>
            <w:noWrap/>
            <w:vAlign w:val="center"/>
            <w:hideMark/>
          </w:tcPr>
          <w:p w14:paraId="0A6B67A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Chemical Comm</w:t>
            </w:r>
            <w:r w:rsidRPr="002D22B6">
              <w:rPr>
                <w:color w:val="000000"/>
                <w:kern w:val="0"/>
                <w:sz w:val="18"/>
                <w:szCs w:val="18"/>
              </w:rPr>
              <w:t>u</w:t>
            </w:r>
            <w:r w:rsidRPr="002D22B6">
              <w:rPr>
                <w:color w:val="000000"/>
                <w:kern w:val="0"/>
                <w:sz w:val="18"/>
                <w:szCs w:val="18"/>
              </w:rPr>
              <w:t>nic</w:t>
            </w:r>
            <w:r w:rsidRPr="002D22B6">
              <w:rPr>
                <w:color w:val="000000"/>
                <w:kern w:val="0"/>
                <w:sz w:val="18"/>
                <w:szCs w:val="18"/>
              </w:rPr>
              <w:t>a</w:t>
            </w:r>
            <w:r w:rsidRPr="002D22B6">
              <w:rPr>
                <w:color w:val="000000"/>
                <w:kern w:val="0"/>
                <w:sz w:val="18"/>
                <w:szCs w:val="18"/>
              </w:rPr>
              <w:t>tions</w:t>
            </w:r>
          </w:p>
        </w:tc>
        <w:tc>
          <w:tcPr>
            <w:tcW w:w="611" w:type="pct"/>
            <w:tcBorders>
              <w:top w:val="nil"/>
              <w:left w:val="nil"/>
              <w:bottom w:val="single" w:sz="4" w:space="0" w:color="auto"/>
              <w:right w:val="single" w:sz="4" w:space="0" w:color="auto"/>
            </w:tcBorders>
            <w:shd w:val="clear" w:color="auto" w:fill="auto"/>
            <w:noWrap/>
            <w:vAlign w:val="center"/>
            <w:hideMark/>
          </w:tcPr>
          <w:p w14:paraId="55746402"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doi:10.1039</w:t>
            </w:r>
            <w:proofErr w:type="gramEnd"/>
            <w:r w:rsidRPr="002D22B6">
              <w:rPr>
                <w:color w:val="000000"/>
                <w:kern w:val="0"/>
                <w:sz w:val="18"/>
                <w:szCs w:val="18"/>
              </w:rPr>
              <w:t>/C4CC07271E</w:t>
            </w:r>
          </w:p>
        </w:tc>
        <w:tc>
          <w:tcPr>
            <w:tcW w:w="611" w:type="pct"/>
            <w:tcBorders>
              <w:top w:val="nil"/>
              <w:left w:val="nil"/>
              <w:bottom w:val="single" w:sz="4" w:space="0" w:color="auto"/>
              <w:right w:val="single" w:sz="4" w:space="0" w:color="auto"/>
            </w:tcBorders>
            <w:shd w:val="clear" w:color="auto" w:fill="auto"/>
            <w:noWrap/>
            <w:vAlign w:val="center"/>
            <w:hideMark/>
          </w:tcPr>
          <w:p w14:paraId="6D2D819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50</w:t>
            </w:r>
          </w:p>
        </w:tc>
        <w:tc>
          <w:tcPr>
            <w:tcW w:w="596" w:type="pct"/>
            <w:tcBorders>
              <w:top w:val="nil"/>
              <w:left w:val="nil"/>
              <w:bottom w:val="single" w:sz="4" w:space="0" w:color="auto"/>
              <w:right w:val="single" w:sz="4" w:space="0" w:color="auto"/>
            </w:tcBorders>
            <w:shd w:val="clear" w:color="auto" w:fill="auto"/>
            <w:noWrap/>
            <w:vAlign w:val="center"/>
            <w:hideMark/>
          </w:tcPr>
          <w:p w14:paraId="05D2123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15228-15231</w:t>
            </w:r>
          </w:p>
        </w:tc>
        <w:tc>
          <w:tcPr>
            <w:tcW w:w="987" w:type="pct"/>
            <w:tcBorders>
              <w:top w:val="nil"/>
              <w:left w:val="nil"/>
              <w:bottom w:val="single" w:sz="4" w:space="0" w:color="auto"/>
              <w:right w:val="single" w:sz="4" w:space="0" w:color="auto"/>
            </w:tcBorders>
            <w:shd w:val="clear" w:color="auto" w:fill="auto"/>
            <w:noWrap/>
            <w:vAlign w:val="center"/>
            <w:hideMark/>
          </w:tcPr>
          <w:p w14:paraId="6710B77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Straka M.  Et al</w:t>
            </w:r>
          </w:p>
        </w:tc>
      </w:tr>
      <w:tr w:rsidR="00023010" w:rsidRPr="002D22B6" w14:paraId="2194E1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74CAC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Solvation chemical shifts of perylenic a</w:t>
            </w:r>
            <w:r w:rsidRPr="002D22B6">
              <w:rPr>
                <w:color w:val="000000"/>
                <w:kern w:val="0"/>
                <w:sz w:val="18"/>
                <w:szCs w:val="18"/>
              </w:rPr>
              <w:t>n</w:t>
            </w:r>
            <w:r w:rsidRPr="002D22B6">
              <w:rPr>
                <w:color w:val="000000"/>
                <w:kern w:val="0"/>
                <w:sz w:val="18"/>
                <w:szCs w:val="18"/>
              </w:rPr>
              <w:t>tenna molecules from molecular dynamics simulations,</w:t>
            </w:r>
          </w:p>
        </w:tc>
        <w:tc>
          <w:tcPr>
            <w:tcW w:w="917" w:type="pct"/>
            <w:tcBorders>
              <w:top w:val="nil"/>
              <w:left w:val="nil"/>
              <w:bottom w:val="single" w:sz="4" w:space="0" w:color="auto"/>
              <w:right w:val="single" w:sz="4" w:space="0" w:color="auto"/>
            </w:tcBorders>
            <w:shd w:val="clear" w:color="auto" w:fill="auto"/>
            <w:noWrap/>
            <w:vAlign w:val="center"/>
            <w:hideMark/>
          </w:tcPr>
          <w:p w14:paraId="0B937A7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Che</w:t>
            </w:r>
            <w:r w:rsidRPr="002D22B6">
              <w:rPr>
                <w:color w:val="000000"/>
                <w:kern w:val="0"/>
                <w:sz w:val="18"/>
                <w:szCs w:val="18"/>
              </w:rPr>
              <w:t>m</w:t>
            </w:r>
            <w:r w:rsidRPr="002D22B6">
              <w:rPr>
                <w:color w:val="000000"/>
                <w:kern w:val="0"/>
                <w:sz w:val="18"/>
                <w:szCs w:val="18"/>
              </w:rPr>
              <w:t>istry Chemical Physics</w:t>
            </w:r>
          </w:p>
        </w:tc>
        <w:tc>
          <w:tcPr>
            <w:tcW w:w="611" w:type="pct"/>
            <w:tcBorders>
              <w:top w:val="nil"/>
              <w:left w:val="nil"/>
              <w:bottom w:val="single" w:sz="4" w:space="0" w:color="auto"/>
              <w:right w:val="single" w:sz="4" w:space="0" w:color="auto"/>
            </w:tcBorders>
            <w:shd w:val="clear" w:color="auto" w:fill="auto"/>
            <w:noWrap/>
            <w:vAlign w:val="center"/>
            <w:hideMark/>
          </w:tcPr>
          <w:p w14:paraId="33CD5EED"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doi:10.1039</w:t>
            </w:r>
            <w:proofErr w:type="gramEnd"/>
            <w:r w:rsidRPr="002D22B6">
              <w:rPr>
                <w:color w:val="000000"/>
                <w:kern w:val="0"/>
                <w:sz w:val="18"/>
                <w:szCs w:val="18"/>
              </w:rPr>
              <w:t>/C4CP02894E</w:t>
            </w:r>
          </w:p>
        </w:tc>
        <w:tc>
          <w:tcPr>
            <w:tcW w:w="611" w:type="pct"/>
            <w:tcBorders>
              <w:top w:val="nil"/>
              <w:left w:val="nil"/>
              <w:bottom w:val="single" w:sz="4" w:space="0" w:color="auto"/>
              <w:right w:val="single" w:sz="4" w:space="0" w:color="auto"/>
            </w:tcBorders>
            <w:shd w:val="clear" w:color="auto" w:fill="auto"/>
            <w:noWrap/>
            <w:vAlign w:val="center"/>
            <w:hideMark/>
          </w:tcPr>
          <w:p w14:paraId="68BF791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16</w:t>
            </w:r>
          </w:p>
        </w:tc>
        <w:tc>
          <w:tcPr>
            <w:tcW w:w="596" w:type="pct"/>
            <w:tcBorders>
              <w:top w:val="nil"/>
              <w:left w:val="nil"/>
              <w:bottom w:val="single" w:sz="4" w:space="0" w:color="auto"/>
              <w:right w:val="single" w:sz="4" w:space="0" w:color="auto"/>
            </w:tcBorders>
            <w:shd w:val="clear" w:color="auto" w:fill="auto"/>
            <w:noWrap/>
            <w:vAlign w:val="center"/>
            <w:hideMark/>
          </w:tcPr>
          <w:p w14:paraId="1494929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22309-22320</w:t>
            </w:r>
          </w:p>
        </w:tc>
        <w:tc>
          <w:tcPr>
            <w:tcW w:w="987" w:type="pct"/>
            <w:tcBorders>
              <w:top w:val="nil"/>
              <w:left w:val="nil"/>
              <w:bottom w:val="single" w:sz="4" w:space="0" w:color="auto"/>
              <w:right w:val="single" w:sz="4" w:space="0" w:color="auto"/>
            </w:tcBorders>
            <w:shd w:val="clear" w:color="auto" w:fill="auto"/>
            <w:noWrap/>
            <w:vAlign w:val="center"/>
            <w:hideMark/>
          </w:tcPr>
          <w:p w14:paraId="22C95A2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Özcan J. Et al</w:t>
            </w:r>
          </w:p>
        </w:tc>
      </w:tr>
      <w:tr w:rsidR="00023010" w:rsidRPr="002D22B6" w14:paraId="4FD7CE6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7AA992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Characteristic spectral pa</w:t>
            </w:r>
            <w:r w:rsidRPr="002D22B6">
              <w:rPr>
                <w:color w:val="000000"/>
                <w:kern w:val="0"/>
                <w:sz w:val="18"/>
                <w:szCs w:val="18"/>
              </w:rPr>
              <w:t>t</w:t>
            </w:r>
            <w:r w:rsidRPr="002D22B6">
              <w:rPr>
                <w:color w:val="000000"/>
                <w:kern w:val="0"/>
                <w:sz w:val="18"/>
                <w:szCs w:val="18"/>
              </w:rPr>
              <w:t>terns in the carbon-13 nuclear magnetic resonance of he</w:t>
            </w:r>
            <w:r w:rsidRPr="002D22B6">
              <w:rPr>
                <w:color w:val="000000"/>
                <w:kern w:val="0"/>
                <w:sz w:val="18"/>
                <w:szCs w:val="18"/>
              </w:rPr>
              <w:t>x</w:t>
            </w:r>
            <w:r w:rsidRPr="002D22B6">
              <w:rPr>
                <w:color w:val="000000"/>
                <w:kern w:val="0"/>
                <w:sz w:val="18"/>
                <w:szCs w:val="18"/>
              </w:rPr>
              <w:t>agonal and crenelated gr</w:t>
            </w:r>
            <w:r w:rsidRPr="002D22B6">
              <w:rPr>
                <w:color w:val="000000"/>
                <w:kern w:val="0"/>
                <w:sz w:val="18"/>
                <w:szCs w:val="18"/>
              </w:rPr>
              <w:t>a</w:t>
            </w:r>
            <w:r w:rsidRPr="002D22B6">
              <w:rPr>
                <w:color w:val="000000"/>
                <w:kern w:val="0"/>
                <w:sz w:val="18"/>
                <w:szCs w:val="18"/>
              </w:rPr>
              <w:t>phene fragments,</w:t>
            </w:r>
          </w:p>
        </w:tc>
        <w:tc>
          <w:tcPr>
            <w:tcW w:w="917" w:type="pct"/>
            <w:tcBorders>
              <w:top w:val="nil"/>
              <w:left w:val="nil"/>
              <w:bottom w:val="single" w:sz="4" w:space="0" w:color="auto"/>
              <w:right w:val="single" w:sz="4" w:space="0" w:color="auto"/>
            </w:tcBorders>
            <w:shd w:val="clear" w:color="auto" w:fill="auto"/>
            <w:noWrap/>
            <w:vAlign w:val="center"/>
            <w:hideMark/>
          </w:tcPr>
          <w:p w14:paraId="16C174C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ChemPhysChem</w:t>
            </w:r>
          </w:p>
        </w:tc>
        <w:tc>
          <w:tcPr>
            <w:tcW w:w="611" w:type="pct"/>
            <w:tcBorders>
              <w:top w:val="nil"/>
              <w:left w:val="nil"/>
              <w:bottom w:val="single" w:sz="4" w:space="0" w:color="auto"/>
              <w:right w:val="single" w:sz="4" w:space="0" w:color="auto"/>
            </w:tcBorders>
            <w:shd w:val="clear" w:color="auto" w:fill="auto"/>
            <w:noWrap/>
            <w:vAlign w:val="center"/>
            <w:hideMark/>
          </w:tcPr>
          <w:p w14:paraId="16A9144A"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doi:10.1002</w:t>
            </w:r>
            <w:proofErr w:type="gramEnd"/>
            <w:r w:rsidRPr="002D22B6">
              <w:rPr>
                <w:color w:val="000000"/>
                <w:kern w:val="0"/>
                <w:sz w:val="18"/>
                <w:szCs w:val="18"/>
              </w:rPr>
              <w:t>/cphc.201301184</w:t>
            </w:r>
          </w:p>
        </w:tc>
        <w:tc>
          <w:tcPr>
            <w:tcW w:w="611" w:type="pct"/>
            <w:tcBorders>
              <w:top w:val="nil"/>
              <w:left w:val="nil"/>
              <w:bottom w:val="single" w:sz="4" w:space="0" w:color="auto"/>
              <w:right w:val="single" w:sz="4" w:space="0" w:color="auto"/>
            </w:tcBorders>
            <w:shd w:val="clear" w:color="auto" w:fill="auto"/>
            <w:noWrap/>
            <w:vAlign w:val="center"/>
            <w:hideMark/>
          </w:tcPr>
          <w:p w14:paraId="6F7C1E3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07A115A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1799-1808</w:t>
            </w:r>
          </w:p>
        </w:tc>
        <w:tc>
          <w:tcPr>
            <w:tcW w:w="987" w:type="pct"/>
            <w:tcBorders>
              <w:top w:val="nil"/>
              <w:left w:val="nil"/>
              <w:bottom w:val="single" w:sz="4" w:space="0" w:color="auto"/>
              <w:right w:val="single" w:sz="4" w:space="0" w:color="auto"/>
            </w:tcBorders>
            <w:shd w:val="clear" w:color="auto" w:fill="auto"/>
            <w:noWrap/>
            <w:vAlign w:val="center"/>
            <w:hideMark/>
          </w:tcPr>
          <w:p w14:paraId="49C96FE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Özcan J. Et al</w:t>
            </w:r>
          </w:p>
        </w:tc>
      </w:tr>
      <w:tr w:rsidR="00023010" w:rsidRPr="002D22B6" w14:paraId="194C37E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515660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Nuclear quadrupole moment-induced Co</w:t>
            </w:r>
            <w:r w:rsidRPr="002D22B6">
              <w:rPr>
                <w:color w:val="000000"/>
                <w:kern w:val="0"/>
                <w:sz w:val="18"/>
                <w:szCs w:val="18"/>
              </w:rPr>
              <w:t>t</w:t>
            </w:r>
            <w:r w:rsidRPr="002D22B6">
              <w:rPr>
                <w:color w:val="000000"/>
                <w:kern w:val="0"/>
                <w:sz w:val="18"/>
                <w:szCs w:val="18"/>
              </w:rPr>
              <w:t>ton-Mouton effect in molecules</w:t>
            </w:r>
          </w:p>
        </w:tc>
        <w:tc>
          <w:tcPr>
            <w:tcW w:w="917" w:type="pct"/>
            <w:tcBorders>
              <w:top w:val="nil"/>
              <w:left w:val="nil"/>
              <w:bottom w:val="single" w:sz="4" w:space="0" w:color="auto"/>
              <w:right w:val="single" w:sz="4" w:space="0" w:color="auto"/>
            </w:tcBorders>
            <w:shd w:val="clear" w:color="auto" w:fill="auto"/>
            <w:noWrap/>
            <w:vAlign w:val="center"/>
            <w:hideMark/>
          </w:tcPr>
          <w:p w14:paraId="40F8385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Chemical Phy</w:t>
            </w:r>
            <w:r w:rsidRPr="002D22B6">
              <w:rPr>
                <w:color w:val="000000"/>
                <w:kern w:val="0"/>
                <w:sz w:val="18"/>
                <w:szCs w:val="18"/>
              </w:rPr>
              <w:t>s</w:t>
            </w:r>
            <w:r w:rsidRPr="002D22B6">
              <w:rPr>
                <w:color w:val="000000"/>
                <w:kern w:val="0"/>
                <w:sz w:val="18"/>
                <w:szCs w:val="18"/>
              </w:rPr>
              <w:t>ics</w:t>
            </w:r>
          </w:p>
        </w:tc>
        <w:tc>
          <w:tcPr>
            <w:tcW w:w="611" w:type="pct"/>
            <w:tcBorders>
              <w:top w:val="nil"/>
              <w:left w:val="nil"/>
              <w:bottom w:val="single" w:sz="4" w:space="0" w:color="auto"/>
              <w:right w:val="single" w:sz="4" w:space="0" w:color="auto"/>
            </w:tcBorders>
            <w:shd w:val="clear" w:color="auto" w:fill="auto"/>
            <w:noWrap/>
            <w:vAlign w:val="center"/>
            <w:hideMark/>
          </w:tcPr>
          <w:p w14:paraId="0D964FFA"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doi:10.1063</w:t>
            </w:r>
            <w:proofErr w:type="gramEnd"/>
            <w:r w:rsidRPr="002D22B6">
              <w:rPr>
                <w:color w:val="000000"/>
                <w:kern w:val="0"/>
                <w:sz w:val="18"/>
                <w:szCs w:val="18"/>
              </w:rPr>
              <w:t>/1.4855315</w:t>
            </w:r>
          </w:p>
        </w:tc>
        <w:tc>
          <w:tcPr>
            <w:tcW w:w="611" w:type="pct"/>
            <w:tcBorders>
              <w:top w:val="nil"/>
              <w:left w:val="nil"/>
              <w:bottom w:val="single" w:sz="4" w:space="0" w:color="auto"/>
              <w:right w:val="single" w:sz="4" w:space="0" w:color="auto"/>
            </w:tcBorders>
            <w:shd w:val="clear" w:color="auto" w:fill="auto"/>
            <w:noWrap/>
            <w:vAlign w:val="center"/>
            <w:hideMark/>
          </w:tcPr>
          <w:p w14:paraId="5A86F2A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140</w:t>
            </w:r>
          </w:p>
        </w:tc>
        <w:tc>
          <w:tcPr>
            <w:tcW w:w="596" w:type="pct"/>
            <w:tcBorders>
              <w:top w:val="nil"/>
              <w:left w:val="nil"/>
              <w:bottom w:val="single" w:sz="4" w:space="0" w:color="auto"/>
              <w:right w:val="single" w:sz="4" w:space="0" w:color="auto"/>
            </w:tcBorders>
            <w:shd w:val="clear" w:color="auto" w:fill="auto"/>
            <w:noWrap/>
            <w:vAlign w:val="center"/>
            <w:hideMark/>
          </w:tcPr>
          <w:p w14:paraId="0617B96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24103</w:t>
            </w:r>
          </w:p>
        </w:tc>
        <w:tc>
          <w:tcPr>
            <w:tcW w:w="987" w:type="pct"/>
            <w:tcBorders>
              <w:top w:val="nil"/>
              <w:left w:val="nil"/>
              <w:bottom w:val="single" w:sz="4" w:space="0" w:color="auto"/>
              <w:right w:val="single" w:sz="4" w:space="0" w:color="auto"/>
            </w:tcBorders>
            <w:shd w:val="clear" w:color="auto" w:fill="auto"/>
            <w:noWrap/>
            <w:vAlign w:val="center"/>
            <w:hideMark/>
          </w:tcPr>
          <w:p w14:paraId="57314C6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L.-j. Fu and J. Vaara</w:t>
            </w:r>
          </w:p>
        </w:tc>
      </w:tr>
      <w:tr w:rsidR="00023010" w:rsidRPr="002D22B6" w14:paraId="5F4D49C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C0851E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Molecular dynamic simul</w:t>
            </w:r>
            <w:r w:rsidRPr="002D22B6">
              <w:rPr>
                <w:color w:val="000000"/>
                <w:kern w:val="0"/>
                <w:sz w:val="18"/>
                <w:szCs w:val="18"/>
              </w:rPr>
              <w:t>a</w:t>
            </w:r>
            <w:r w:rsidRPr="002D22B6">
              <w:rPr>
                <w:color w:val="000000"/>
                <w:kern w:val="0"/>
                <w:sz w:val="18"/>
                <w:szCs w:val="18"/>
              </w:rPr>
              <w:t>tions of anis</w:t>
            </w:r>
            <w:r w:rsidRPr="002D22B6">
              <w:rPr>
                <w:color w:val="000000"/>
                <w:kern w:val="0"/>
                <w:sz w:val="18"/>
                <w:szCs w:val="18"/>
              </w:rPr>
              <w:t>o</w:t>
            </w:r>
            <w:r w:rsidRPr="002D22B6">
              <w:rPr>
                <w:color w:val="000000"/>
                <w:kern w:val="0"/>
                <w:sz w:val="18"/>
                <w:szCs w:val="18"/>
              </w:rPr>
              <w:t>tropic wetting and embedding on functio</w:t>
            </w:r>
            <w:r w:rsidRPr="002D22B6">
              <w:rPr>
                <w:color w:val="000000"/>
                <w:kern w:val="0"/>
                <w:sz w:val="18"/>
                <w:szCs w:val="18"/>
              </w:rPr>
              <w:t>n</w:t>
            </w:r>
            <w:r w:rsidRPr="002D22B6">
              <w:rPr>
                <w:color w:val="000000"/>
                <w:kern w:val="0"/>
                <w:sz w:val="18"/>
                <w:szCs w:val="18"/>
              </w:rPr>
              <w:t>alized polypropylene surfaces</w:t>
            </w:r>
          </w:p>
        </w:tc>
        <w:tc>
          <w:tcPr>
            <w:tcW w:w="917" w:type="pct"/>
            <w:tcBorders>
              <w:top w:val="nil"/>
              <w:left w:val="nil"/>
              <w:bottom w:val="single" w:sz="4" w:space="0" w:color="auto"/>
              <w:right w:val="single" w:sz="4" w:space="0" w:color="auto"/>
            </w:tcBorders>
            <w:shd w:val="clear" w:color="auto" w:fill="auto"/>
            <w:noWrap/>
            <w:vAlign w:val="center"/>
            <w:hideMark/>
          </w:tcPr>
          <w:p w14:paraId="063B20B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Chemical Phy</w:t>
            </w:r>
            <w:r w:rsidRPr="002D22B6">
              <w:rPr>
                <w:color w:val="000000"/>
                <w:kern w:val="0"/>
                <w:sz w:val="18"/>
                <w:szCs w:val="18"/>
              </w:rPr>
              <w:t>s</w:t>
            </w:r>
            <w:r w:rsidRPr="002D22B6">
              <w:rPr>
                <w:color w:val="000000"/>
                <w:kern w:val="0"/>
                <w:sz w:val="18"/>
                <w:szCs w:val="18"/>
              </w:rPr>
              <w:t>ics</w:t>
            </w:r>
          </w:p>
        </w:tc>
        <w:tc>
          <w:tcPr>
            <w:tcW w:w="611" w:type="pct"/>
            <w:tcBorders>
              <w:top w:val="nil"/>
              <w:left w:val="nil"/>
              <w:bottom w:val="single" w:sz="4" w:space="0" w:color="auto"/>
              <w:right w:val="single" w:sz="4" w:space="0" w:color="auto"/>
            </w:tcBorders>
            <w:shd w:val="clear" w:color="auto" w:fill="auto"/>
            <w:noWrap/>
            <w:vAlign w:val="center"/>
            <w:hideMark/>
          </w:tcPr>
          <w:p w14:paraId="256250B1"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doi:10.1016</w:t>
            </w:r>
            <w:proofErr w:type="gramEnd"/>
            <w:r w:rsidRPr="002D22B6">
              <w:rPr>
                <w:color w:val="000000"/>
                <w:kern w:val="0"/>
                <w:sz w:val="18"/>
                <w:szCs w:val="18"/>
              </w:rPr>
              <w:t>/j.chemphys.2013.12.001</w:t>
            </w:r>
          </w:p>
        </w:tc>
        <w:tc>
          <w:tcPr>
            <w:tcW w:w="611" w:type="pct"/>
            <w:tcBorders>
              <w:top w:val="nil"/>
              <w:left w:val="nil"/>
              <w:bottom w:val="single" w:sz="4" w:space="0" w:color="auto"/>
              <w:right w:val="single" w:sz="4" w:space="0" w:color="auto"/>
            </w:tcBorders>
            <w:shd w:val="clear" w:color="auto" w:fill="auto"/>
            <w:noWrap/>
            <w:vAlign w:val="center"/>
            <w:hideMark/>
          </w:tcPr>
          <w:p w14:paraId="47BE4BB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429</w:t>
            </w:r>
          </w:p>
        </w:tc>
        <w:tc>
          <w:tcPr>
            <w:tcW w:w="596" w:type="pct"/>
            <w:tcBorders>
              <w:top w:val="nil"/>
              <w:left w:val="nil"/>
              <w:bottom w:val="single" w:sz="4" w:space="0" w:color="auto"/>
              <w:right w:val="single" w:sz="4" w:space="0" w:color="auto"/>
            </w:tcBorders>
            <w:shd w:val="clear" w:color="auto" w:fill="auto"/>
            <w:noWrap/>
            <w:vAlign w:val="center"/>
            <w:hideMark/>
          </w:tcPr>
          <w:p w14:paraId="6A6BE59A" w14:textId="72CFAEB5"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4854264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Yu Jiang, Janne T. Hirvi, Mika Suvanto, Tapani A. Pakkanen</w:t>
            </w:r>
          </w:p>
        </w:tc>
      </w:tr>
      <w:tr w:rsidR="00023010" w:rsidRPr="002D22B6" w14:paraId="74167C9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137AC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Spatial Variation in Tra</w:t>
            </w:r>
            <w:r w:rsidRPr="002D22B6">
              <w:rPr>
                <w:color w:val="000000"/>
                <w:kern w:val="0"/>
                <w:sz w:val="18"/>
                <w:szCs w:val="18"/>
              </w:rPr>
              <w:t>n</w:t>
            </w:r>
            <w:r w:rsidRPr="002D22B6">
              <w:rPr>
                <w:color w:val="000000"/>
                <w:kern w:val="0"/>
                <w:sz w:val="18"/>
                <w:szCs w:val="18"/>
              </w:rPr>
              <w:t>script and Protein Abundance of Atlantic Salmon during Feeding Migration in the Baltic Sea</w:t>
            </w:r>
          </w:p>
        </w:tc>
        <w:tc>
          <w:tcPr>
            <w:tcW w:w="917" w:type="pct"/>
            <w:tcBorders>
              <w:top w:val="nil"/>
              <w:left w:val="nil"/>
              <w:bottom w:val="single" w:sz="4" w:space="0" w:color="auto"/>
              <w:right w:val="single" w:sz="4" w:space="0" w:color="auto"/>
            </w:tcBorders>
            <w:shd w:val="clear" w:color="auto" w:fill="auto"/>
            <w:noWrap/>
            <w:vAlign w:val="center"/>
            <w:hideMark/>
          </w:tcPr>
          <w:p w14:paraId="0D5931C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Environ. Sci. Tec</w:t>
            </w:r>
            <w:r w:rsidRPr="002D22B6">
              <w:rPr>
                <w:color w:val="000000"/>
                <w:kern w:val="0"/>
                <w:sz w:val="18"/>
                <w:szCs w:val="18"/>
              </w:rPr>
              <w:t>h</w:t>
            </w:r>
            <w:r w:rsidRPr="002D22B6">
              <w:rPr>
                <w:color w:val="000000"/>
                <w:kern w:val="0"/>
                <w:sz w:val="18"/>
                <w:szCs w:val="18"/>
              </w:rPr>
              <w:t>nol.</w:t>
            </w:r>
          </w:p>
        </w:tc>
        <w:tc>
          <w:tcPr>
            <w:tcW w:w="611" w:type="pct"/>
            <w:tcBorders>
              <w:top w:val="nil"/>
              <w:left w:val="nil"/>
              <w:bottom w:val="single" w:sz="4" w:space="0" w:color="auto"/>
              <w:right w:val="single" w:sz="4" w:space="0" w:color="auto"/>
            </w:tcBorders>
            <w:shd w:val="clear" w:color="auto" w:fill="auto"/>
            <w:noWrap/>
            <w:vAlign w:val="center"/>
            <w:hideMark/>
          </w:tcPr>
          <w:p w14:paraId="31D870B2"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doi:10.1021</w:t>
            </w:r>
            <w:proofErr w:type="gramEnd"/>
            <w:r w:rsidRPr="002D22B6">
              <w:rPr>
                <w:color w:val="000000"/>
                <w:kern w:val="0"/>
                <w:sz w:val="18"/>
                <w:szCs w:val="18"/>
              </w:rPr>
              <w:t>/es502956g</w:t>
            </w:r>
          </w:p>
        </w:tc>
        <w:tc>
          <w:tcPr>
            <w:tcW w:w="611" w:type="pct"/>
            <w:tcBorders>
              <w:top w:val="nil"/>
              <w:left w:val="nil"/>
              <w:bottom w:val="single" w:sz="4" w:space="0" w:color="auto"/>
              <w:right w:val="single" w:sz="4" w:space="0" w:color="auto"/>
            </w:tcBorders>
            <w:shd w:val="clear" w:color="auto" w:fill="auto"/>
            <w:noWrap/>
            <w:vAlign w:val="center"/>
            <w:hideMark/>
          </w:tcPr>
          <w:p w14:paraId="576833B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48</w:t>
            </w:r>
          </w:p>
        </w:tc>
        <w:tc>
          <w:tcPr>
            <w:tcW w:w="596" w:type="pct"/>
            <w:tcBorders>
              <w:top w:val="nil"/>
              <w:left w:val="nil"/>
              <w:bottom w:val="single" w:sz="4" w:space="0" w:color="auto"/>
              <w:right w:val="single" w:sz="4" w:space="0" w:color="auto"/>
            </w:tcBorders>
            <w:shd w:val="clear" w:color="auto" w:fill="auto"/>
            <w:noWrap/>
            <w:vAlign w:val="center"/>
            <w:hideMark/>
          </w:tcPr>
          <w:p w14:paraId="5395695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13969–13977</w:t>
            </w:r>
          </w:p>
        </w:tc>
        <w:tc>
          <w:tcPr>
            <w:tcW w:w="987" w:type="pct"/>
            <w:tcBorders>
              <w:top w:val="nil"/>
              <w:left w:val="nil"/>
              <w:bottom w:val="single" w:sz="4" w:space="0" w:color="auto"/>
              <w:right w:val="single" w:sz="4" w:space="0" w:color="auto"/>
            </w:tcBorders>
            <w:shd w:val="clear" w:color="auto" w:fill="auto"/>
            <w:noWrap/>
            <w:vAlign w:val="center"/>
            <w:hideMark/>
          </w:tcPr>
          <w:p w14:paraId="25F6473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Mirella Kanerva, Anni Vehmas, Mikko Nikinmaa, and Krist</w:t>
            </w:r>
            <w:r w:rsidRPr="002D22B6">
              <w:rPr>
                <w:color w:val="000000"/>
                <w:kern w:val="0"/>
                <w:sz w:val="18"/>
                <w:szCs w:val="18"/>
              </w:rPr>
              <w:t>i</w:t>
            </w:r>
            <w:r w:rsidRPr="002D22B6">
              <w:rPr>
                <w:color w:val="000000"/>
                <w:kern w:val="0"/>
                <w:sz w:val="18"/>
                <w:szCs w:val="18"/>
              </w:rPr>
              <w:t>ina A. Vuori</w:t>
            </w:r>
          </w:p>
        </w:tc>
      </w:tr>
      <w:tr w:rsidR="00023010" w:rsidRPr="002D22B6" w14:paraId="0B4A3B8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DB7945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Symmetry of intera</w:t>
            </w:r>
            <w:r w:rsidRPr="002D22B6">
              <w:rPr>
                <w:color w:val="000000"/>
                <w:kern w:val="0"/>
                <w:sz w:val="18"/>
                <w:szCs w:val="18"/>
              </w:rPr>
              <w:t>c</w:t>
            </w:r>
            <w:r w:rsidRPr="002D22B6">
              <w:rPr>
                <w:color w:val="000000"/>
                <w:kern w:val="0"/>
                <w:sz w:val="18"/>
                <w:szCs w:val="18"/>
              </w:rPr>
              <w:t>tions rules in incom</w:t>
            </w:r>
            <w:r w:rsidRPr="002D22B6">
              <w:rPr>
                <w:color w:val="000000"/>
                <w:kern w:val="0"/>
                <w:sz w:val="18"/>
                <w:szCs w:val="18"/>
              </w:rPr>
              <w:lastRenderedPageBreak/>
              <w:t>pletely co</w:t>
            </w:r>
            <w:r w:rsidRPr="002D22B6">
              <w:rPr>
                <w:color w:val="000000"/>
                <w:kern w:val="0"/>
                <w:sz w:val="18"/>
                <w:szCs w:val="18"/>
              </w:rPr>
              <w:t>n</w:t>
            </w:r>
            <w:r w:rsidRPr="002D22B6">
              <w:rPr>
                <w:color w:val="000000"/>
                <w:kern w:val="0"/>
                <w:sz w:val="18"/>
                <w:szCs w:val="18"/>
              </w:rPr>
              <w:t>nected ra</w:t>
            </w:r>
            <w:r w:rsidRPr="002D22B6">
              <w:rPr>
                <w:color w:val="000000"/>
                <w:kern w:val="0"/>
                <w:sz w:val="18"/>
                <w:szCs w:val="18"/>
              </w:rPr>
              <w:t>n</w:t>
            </w:r>
            <w:r w:rsidRPr="002D22B6">
              <w:rPr>
                <w:color w:val="000000"/>
                <w:kern w:val="0"/>
                <w:sz w:val="18"/>
                <w:szCs w:val="18"/>
              </w:rPr>
              <w:t>dom replicator ecosy</w:t>
            </w:r>
            <w:r w:rsidRPr="002D22B6">
              <w:rPr>
                <w:color w:val="000000"/>
                <w:kern w:val="0"/>
                <w:sz w:val="18"/>
                <w:szCs w:val="18"/>
              </w:rPr>
              <w:t>s</w:t>
            </w:r>
            <w:r w:rsidRPr="002D22B6">
              <w:rPr>
                <w:color w:val="000000"/>
                <w:kern w:val="0"/>
                <w:sz w:val="18"/>
                <w:szCs w:val="18"/>
              </w:rPr>
              <w:t>tems</w:t>
            </w:r>
          </w:p>
        </w:tc>
        <w:tc>
          <w:tcPr>
            <w:tcW w:w="917" w:type="pct"/>
            <w:tcBorders>
              <w:top w:val="nil"/>
              <w:left w:val="nil"/>
              <w:bottom w:val="single" w:sz="4" w:space="0" w:color="auto"/>
              <w:right w:val="single" w:sz="4" w:space="0" w:color="auto"/>
            </w:tcBorders>
            <w:shd w:val="clear" w:color="auto" w:fill="auto"/>
            <w:noWrap/>
            <w:vAlign w:val="center"/>
            <w:hideMark/>
          </w:tcPr>
          <w:p w14:paraId="26C37AE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Eur. Phys. J. E</w:t>
            </w:r>
          </w:p>
        </w:tc>
        <w:tc>
          <w:tcPr>
            <w:tcW w:w="611" w:type="pct"/>
            <w:tcBorders>
              <w:top w:val="nil"/>
              <w:left w:val="nil"/>
              <w:bottom w:val="single" w:sz="4" w:space="0" w:color="auto"/>
              <w:right w:val="single" w:sz="4" w:space="0" w:color="auto"/>
            </w:tcBorders>
            <w:shd w:val="clear" w:color="auto" w:fill="auto"/>
            <w:noWrap/>
            <w:vAlign w:val="center"/>
            <w:hideMark/>
          </w:tcPr>
          <w:p w14:paraId="344E6521" w14:textId="246E3B95"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3E8A76D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37</w:t>
            </w:r>
          </w:p>
        </w:tc>
        <w:tc>
          <w:tcPr>
            <w:tcW w:w="596" w:type="pct"/>
            <w:tcBorders>
              <w:top w:val="nil"/>
              <w:left w:val="nil"/>
              <w:bottom w:val="single" w:sz="4" w:space="0" w:color="auto"/>
              <w:right w:val="single" w:sz="4" w:space="0" w:color="auto"/>
            </w:tcBorders>
            <w:shd w:val="clear" w:color="auto" w:fill="auto"/>
            <w:noWrap/>
            <w:vAlign w:val="center"/>
            <w:hideMark/>
          </w:tcPr>
          <w:p w14:paraId="60FDAD0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56</w:t>
            </w:r>
          </w:p>
        </w:tc>
        <w:tc>
          <w:tcPr>
            <w:tcW w:w="987" w:type="pct"/>
            <w:tcBorders>
              <w:top w:val="nil"/>
              <w:left w:val="nil"/>
              <w:bottom w:val="single" w:sz="4" w:space="0" w:color="auto"/>
              <w:right w:val="single" w:sz="4" w:space="0" w:color="auto"/>
            </w:tcBorders>
            <w:shd w:val="clear" w:color="auto" w:fill="auto"/>
            <w:noWrap/>
            <w:vAlign w:val="center"/>
            <w:hideMark/>
          </w:tcPr>
          <w:p w14:paraId="7EE3FC1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Kärenlampi, P. P.</w:t>
            </w:r>
          </w:p>
        </w:tc>
      </w:tr>
      <w:tr w:rsidR="00023010" w:rsidRPr="002D22B6" w14:paraId="61C1E94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9DA364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Modeling the stabiliz</w:t>
            </w:r>
            <w:r w:rsidRPr="002D22B6">
              <w:rPr>
                <w:color w:val="000000"/>
                <w:kern w:val="0"/>
                <w:sz w:val="18"/>
                <w:szCs w:val="18"/>
              </w:rPr>
              <w:t>a</w:t>
            </w:r>
            <w:r w:rsidRPr="002D22B6">
              <w:rPr>
                <w:color w:val="000000"/>
                <w:kern w:val="0"/>
                <w:sz w:val="18"/>
                <w:szCs w:val="18"/>
              </w:rPr>
              <w:t>tion of surface defects by donors in Ziegler–Natta catalyst su</w:t>
            </w:r>
            <w:r w:rsidRPr="002D22B6">
              <w:rPr>
                <w:color w:val="000000"/>
                <w:kern w:val="0"/>
                <w:sz w:val="18"/>
                <w:szCs w:val="18"/>
              </w:rPr>
              <w:t>p</w:t>
            </w:r>
            <w:r w:rsidRPr="002D22B6">
              <w:rPr>
                <w:color w:val="000000"/>
                <w:kern w:val="0"/>
                <w:sz w:val="18"/>
                <w:szCs w:val="18"/>
              </w:rPr>
              <w:t>port</w:t>
            </w:r>
          </w:p>
        </w:tc>
        <w:tc>
          <w:tcPr>
            <w:tcW w:w="917" w:type="pct"/>
            <w:tcBorders>
              <w:top w:val="nil"/>
              <w:left w:val="nil"/>
              <w:bottom w:val="single" w:sz="4" w:space="0" w:color="auto"/>
              <w:right w:val="single" w:sz="4" w:space="0" w:color="auto"/>
            </w:tcBorders>
            <w:shd w:val="clear" w:color="auto" w:fill="auto"/>
            <w:noWrap/>
            <w:vAlign w:val="center"/>
            <w:hideMark/>
          </w:tcPr>
          <w:p w14:paraId="03604CC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Phy</w:t>
            </w:r>
            <w:r w:rsidRPr="002D22B6">
              <w:rPr>
                <w:color w:val="000000"/>
                <w:kern w:val="0"/>
                <w:sz w:val="18"/>
                <w:szCs w:val="18"/>
              </w:rPr>
              <w:t>s</w:t>
            </w:r>
            <w:r w:rsidRPr="002D22B6">
              <w:rPr>
                <w:color w:val="000000"/>
                <w:kern w:val="0"/>
                <w:sz w:val="18"/>
                <w:szCs w:val="18"/>
              </w:rPr>
              <w:t>ical Chemistry C</w:t>
            </w:r>
          </w:p>
        </w:tc>
        <w:tc>
          <w:tcPr>
            <w:tcW w:w="611" w:type="pct"/>
            <w:tcBorders>
              <w:top w:val="nil"/>
              <w:left w:val="nil"/>
              <w:bottom w:val="single" w:sz="4" w:space="0" w:color="auto"/>
              <w:right w:val="single" w:sz="4" w:space="0" w:color="auto"/>
            </w:tcBorders>
            <w:shd w:val="clear" w:color="auto" w:fill="auto"/>
            <w:noWrap/>
            <w:vAlign w:val="center"/>
            <w:hideMark/>
          </w:tcPr>
          <w:p w14:paraId="206D6C98"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doi:10.1021</w:t>
            </w:r>
            <w:proofErr w:type="gramEnd"/>
            <w:r w:rsidRPr="002D22B6">
              <w:rPr>
                <w:color w:val="000000"/>
                <w:kern w:val="0"/>
                <w:sz w:val="18"/>
                <w:szCs w:val="18"/>
              </w:rPr>
              <w:t>/jp412386u</w:t>
            </w:r>
          </w:p>
        </w:tc>
        <w:tc>
          <w:tcPr>
            <w:tcW w:w="611" w:type="pct"/>
            <w:tcBorders>
              <w:top w:val="nil"/>
              <w:left w:val="nil"/>
              <w:bottom w:val="single" w:sz="4" w:space="0" w:color="auto"/>
              <w:right w:val="single" w:sz="4" w:space="0" w:color="auto"/>
            </w:tcBorders>
            <w:shd w:val="clear" w:color="auto" w:fill="auto"/>
            <w:noWrap/>
            <w:vAlign w:val="center"/>
            <w:hideMark/>
          </w:tcPr>
          <w:p w14:paraId="20EBCCF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118</w:t>
            </w:r>
          </w:p>
        </w:tc>
        <w:tc>
          <w:tcPr>
            <w:tcW w:w="596" w:type="pct"/>
            <w:tcBorders>
              <w:top w:val="nil"/>
              <w:left w:val="nil"/>
              <w:bottom w:val="single" w:sz="4" w:space="0" w:color="auto"/>
              <w:right w:val="single" w:sz="4" w:space="0" w:color="auto"/>
            </w:tcBorders>
            <w:shd w:val="clear" w:color="auto" w:fill="auto"/>
            <w:noWrap/>
            <w:vAlign w:val="center"/>
            <w:hideMark/>
          </w:tcPr>
          <w:p w14:paraId="112255E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4791-4796</w:t>
            </w:r>
          </w:p>
        </w:tc>
        <w:tc>
          <w:tcPr>
            <w:tcW w:w="987" w:type="pct"/>
            <w:tcBorders>
              <w:top w:val="nil"/>
              <w:left w:val="nil"/>
              <w:bottom w:val="single" w:sz="4" w:space="0" w:color="auto"/>
              <w:right w:val="single" w:sz="4" w:space="0" w:color="auto"/>
            </w:tcBorders>
            <w:shd w:val="clear" w:color="auto" w:fill="auto"/>
            <w:noWrap/>
            <w:vAlign w:val="center"/>
            <w:hideMark/>
          </w:tcPr>
          <w:p w14:paraId="6D47422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Bazhenov, A</w:t>
            </w:r>
            <w:r w:rsidRPr="002D22B6">
              <w:rPr>
                <w:color w:val="000000"/>
                <w:kern w:val="0"/>
                <w:sz w:val="18"/>
                <w:szCs w:val="18"/>
              </w:rPr>
              <w:t>n</w:t>
            </w:r>
            <w:r w:rsidRPr="002D22B6">
              <w:rPr>
                <w:color w:val="000000"/>
                <w:kern w:val="0"/>
                <w:sz w:val="18"/>
                <w:szCs w:val="18"/>
              </w:rPr>
              <w:t>drey; Linnolahti, Mikko; Pakkanen, Tapani A.; Denifl, Peter; Le</w:t>
            </w:r>
            <w:r w:rsidRPr="002D22B6">
              <w:rPr>
                <w:color w:val="000000"/>
                <w:kern w:val="0"/>
                <w:sz w:val="18"/>
                <w:szCs w:val="18"/>
              </w:rPr>
              <w:t>i</w:t>
            </w:r>
            <w:r w:rsidRPr="002D22B6">
              <w:rPr>
                <w:color w:val="000000"/>
                <w:kern w:val="0"/>
                <w:sz w:val="18"/>
                <w:szCs w:val="18"/>
              </w:rPr>
              <w:t>nonen, Timo</w:t>
            </w:r>
          </w:p>
        </w:tc>
      </w:tr>
      <w:tr w:rsidR="00023010" w:rsidRPr="002D22B6" w14:paraId="491332D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71FF0AF"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ormation</w:t>
            </w:r>
            <w:proofErr w:type="gramEnd"/>
            <w:r w:rsidRPr="002D22B6">
              <w:rPr>
                <w:color w:val="000000"/>
                <w:kern w:val="0"/>
                <w:sz w:val="18"/>
                <w:szCs w:val="18"/>
              </w:rPr>
              <w:t xml:space="preserve"> of octameric met</w:t>
            </w:r>
            <w:r w:rsidRPr="002D22B6">
              <w:rPr>
                <w:color w:val="000000"/>
                <w:kern w:val="0"/>
                <w:sz w:val="18"/>
                <w:szCs w:val="18"/>
              </w:rPr>
              <w:t>h</w:t>
            </w:r>
            <w:r w:rsidRPr="002D22B6">
              <w:rPr>
                <w:color w:val="000000"/>
                <w:kern w:val="0"/>
                <w:sz w:val="18"/>
                <w:szCs w:val="18"/>
              </w:rPr>
              <w:t>ylaluminoxanes by hydrol</w:t>
            </w:r>
            <w:r w:rsidRPr="002D22B6">
              <w:rPr>
                <w:color w:val="000000"/>
                <w:kern w:val="0"/>
                <w:sz w:val="18"/>
                <w:szCs w:val="18"/>
              </w:rPr>
              <w:t>y</w:t>
            </w:r>
            <w:r w:rsidRPr="002D22B6">
              <w:rPr>
                <w:color w:val="000000"/>
                <w:kern w:val="0"/>
                <w:sz w:val="18"/>
                <w:szCs w:val="18"/>
              </w:rPr>
              <w:t>sis of trimethy</w:t>
            </w:r>
            <w:r w:rsidRPr="002D22B6">
              <w:rPr>
                <w:color w:val="000000"/>
                <w:kern w:val="0"/>
                <w:sz w:val="18"/>
                <w:szCs w:val="18"/>
              </w:rPr>
              <w:t>l</w:t>
            </w:r>
            <w:r w:rsidRPr="002D22B6">
              <w:rPr>
                <w:color w:val="000000"/>
                <w:kern w:val="0"/>
                <w:sz w:val="18"/>
                <w:szCs w:val="18"/>
              </w:rPr>
              <w:t>aluminum and the mechanisms of catalyst activation in single-site a</w:t>
            </w:r>
            <w:r w:rsidRPr="002D22B6">
              <w:rPr>
                <w:color w:val="000000"/>
                <w:kern w:val="0"/>
                <w:sz w:val="18"/>
                <w:szCs w:val="18"/>
              </w:rPr>
              <w:t>l</w:t>
            </w:r>
            <w:r w:rsidRPr="002D22B6">
              <w:rPr>
                <w:color w:val="000000"/>
                <w:kern w:val="0"/>
                <w:sz w:val="18"/>
                <w:szCs w:val="18"/>
              </w:rPr>
              <w:t>pha-olefin polymer</w:t>
            </w:r>
            <w:r w:rsidRPr="002D22B6">
              <w:rPr>
                <w:color w:val="000000"/>
                <w:kern w:val="0"/>
                <w:sz w:val="18"/>
                <w:szCs w:val="18"/>
              </w:rPr>
              <w:t>i</w:t>
            </w:r>
            <w:r w:rsidRPr="002D22B6">
              <w:rPr>
                <w:color w:val="000000"/>
                <w:kern w:val="0"/>
                <w:sz w:val="18"/>
                <w:szCs w:val="18"/>
              </w:rPr>
              <w:t>zation catalysis</w:t>
            </w:r>
          </w:p>
        </w:tc>
        <w:tc>
          <w:tcPr>
            <w:tcW w:w="917" w:type="pct"/>
            <w:tcBorders>
              <w:top w:val="nil"/>
              <w:left w:val="nil"/>
              <w:bottom w:val="single" w:sz="4" w:space="0" w:color="auto"/>
              <w:right w:val="single" w:sz="4" w:space="0" w:color="auto"/>
            </w:tcBorders>
            <w:shd w:val="clear" w:color="auto" w:fill="auto"/>
            <w:noWrap/>
            <w:vAlign w:val="center"/>
            <w:hideMark/>
          </w:tcPr>
          <w:p w14:paraId="4F614EE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ChemPhysChem</w:t>
            </w:r>
          </w:p>
        </w:tc>
        <w:tc>
          <w:tcPr>
            <w:tcW w:w="611" w:type="pct"/>
            <w:tcBorders>
              <w:top w:val="nil"/>
              <w:left w:val="nil"/>
              <w:bottom w:val="single" w:sz="4" w:space="0" w:color="auto"/>
              <w:right w:val="single" w:sz="4" w:space="0" w:color="auto"/>
            </w:tcBorders>
            <w:shd w:val="clear" w:color="auto" w:fill="auto"/>
            <w:noWrap/>
            <w:vAlign w:val="center"/>
            <w:hideMark/>
          </w:tcPr>
          <w:p w14:paraId="631BD764"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doi:10.1002</w:t>
            </w:r>
            <w:proofErr w:type="gramEnd"/>
            <w:r w:rsidRPr="002D22B6">
              <w:rPr>
                <w:color w:val="000000"/>
                <w:kern w:val="0"/>
                <w:sz w:val="18"/>
                <w:szCs w:val="18"/>
              </w:rPr>
              <w:t>/cphc.201402298</w:t>
            </w:r>
          </w:p>
        </w:tc>
        <w:tc>
          <w:tcPr>
            <w:tcW w:w="611" w:type="pct"/>
            <w:tcBorders>
              <w:top w:val="nil"/>
              <w:left w:val="nil"/>
              <w:bottom w:val="single" w:sz="4" w:space="0" w:color="auto"/>
              <w:right w:val="single" w:sz="4" w:space="0" w:color="auto"/>
            </w:tcBorders>
            <w:shd w:val="clear" w:color="auto" w:fill="auto"/>
            <w:noWrap/>
            <w:vAlign w:val="center"/>
            <w:hideMark/>
          </w:tcPr>
          <w:p w14:paraId="3E23065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15</w:t>
            </w:r>
          </w:p>
        </w:tc>
        <w:tc>
          <w:tcPr>
            <w:tcW w:w="596" w:type="pct"/>
            <w:tcBorders>
              <w:top w:val="nil"/>
              <w:left w:val="nil"/>
              <w:bottom w:val="single" w:sz="4" w:space="0" w:color="auto"/>
              <w:right w:val="single" w:sz="4" w:space="0" w:color="auto"/>
            </w:tcBorders>
            <w:shd w:val="clear" w:color="auto" w:fill="auto"/>
            <w:noWrap/>
            <w:vAlign w:val="center"/>
            <w:hideMark/>
          </w:tcPr>
          <w:p w14:paraId="60B84BB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2732-2742</w:t>
            </w:r>
          </w:p>
        </w:tc>
        <w:tc>
          <w:tcPr>
            <w:tcW w:w="987" w:type="pct"/>
            <w:tcBorders>
              <w:top w:val="nil"/>
              <w:left w:val="nil"/>
              <w:bottom w:val="single" w:sz="4" w:space="0" w:color="auto"/>
              <w:right w:val="single" w:sz="4" w:space="0" w:color="auto"/>
            </w:tcBorders>
            <w:shd w:val="clear" w:color="auto" w:fill="auto"/>
            <w:noWrap/>
            <w:vAlign w:val="center"/>
            <w:hideMark/>
          </w:tcPr>
          <w:p w14:paraId="193CB5B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Hirvi, Janne T.; Bochmann, Manfred; Severn, John R.; Li</w:t>
            </w:r>
            <w:r w:rsidRPr="002D22B6">
              <w:rPr>
                <w:color w:val="000000"/>
                <w:kern w:val="0"/>
                <w:sz w:val="18"/>
                <w:szCs w:val="18"/>
              </w:rPr>
              <w:t>n</w:t>
            </w:r>
            <w:r w:rsidRPr="002D22B6">
              <w:rPr>
                <w:color w:val="000000"/>
                <w:kern w:val="0"/>
                <w:sz w:val="18"/>
                <w:szCs w:val="18"/>
              </w:rPr>
              <w:t>nolahti, Mikko</w:t>
            </w:r>
          </w:p>
        </w:tc>
      </w:tr>
      <w:tr w:rsidR="00023010" w:rsidRPr="002D22B6" w14:paraId="4417AA8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091953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Modeling coadsorption of titanium tetrachloride and bidentate electron donors on magnesium dichloride su</w:t>
            </w:r>
            <w:r w:rsidRPr="002D22B6">
              <w:rPr>
                <w:color w:val="000000"/>
                <w:kern w:val="0"/>
                <w:sz w:val="18"/>
                <w:szCs w:val="18"/>
              </w:rPr>
              <w:t>p</w:t>
            </w:r>
            <w:r w:rsidRPr="002D22B6">
              <w:rPr>
                <w:color w:val="000000"/>
                <w:kern w:val="0"/>
                <w:sz w:val="18"/>
                <w:szCs w:val="18"/>
              </w:rPr>
              <w:t>port su</w:t>
            </w:r>
            <w:r w:rsidRPr="002D22B6">
              <w:rPr>
                <w:color w:val="000000"/>
                <w:kern w:val="0"/>
                <w:sz w:val="18"/>
                <w:szCs w:val="18"/>
              </w:rPr>
              <w:t>r</w:t>
            </w:r>
            <w:r w:rsidRPr="002D22B6">
              <w:rPr>
                <w:color w:val="000000"/>
                <w:kern w:val="0"/>
                <w:sz w:val="18"/>
                <w:szCs w:val="18"/>
              </w:rPr>
              <w:t>faces</w:t>
            </w:r>
          </w:p>
        </w:tc>
        <w:tc>
          <w:tcPr>
            <w:tcW w:w="917" w:type="pct"/>
            <w:tcBorders>
              <w:top w:val="nil"/>
              <w:left w:val="nil"/>
              <w:bottom w:val="single" w:sz="4" w:space="0" w:color="auto"/>
              <w:right w:val="single" w:sz="4" w:space="0" w:color="auto"/>
            </w:tcBorders>
            <w:shd w:val="clear" w:color="auto" w:fill="auto"/>
            <w:noWrap/>
            <w:vAlign w:val="center"/>
            <w:hideMark/>
          </w:tcPr>
          <w:p w14:paraId="6C16C45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Journal of Phy</w:t>
            </w:r>
            <w:r w:rsidRPr="002D22B6">
              <w:rPr>
                <w:color w:val="000000"/>
                <w:kern w:val="0"/>
                <w:sz w:val="18"/>
                <w:szCs w:val="18"/>
              </w:rPr>
              <w:t>s</w:t>
            </w:r>
            <w:r w:rsidRPr="002D22B6">
              <w:rPr>
                <w:color w:val="000000"/>
                <w:kern w:val="0"/>
                <w:sz w:val="18"/>
                <w:szCs w:val="18"/>
              </w:rPr>
              <w:t>ical Chemistry C</w:t>
            </w:r>
          </w:p>
        </w:tc>
        <w:tc>
          <w:tcPr>
            <w:tcW w:w="611" w:type="pct"/>
            <w:tcBorders>
              <w:top w:val="nil"/>
              <w:left w:val="nil"/>
              <w:bottom w:val="single" w:sz="4" w:space="0" w:color="auto"/>
              <w:right w:val="single" w:sz="4" w:space="0" w:color="auto"/>
            </w:tcBorders>
            <w:shd w:val="clear" w:color="auto" w:fill="auto"/>
            <w:noWrap/>
            <w:vAlign w:val="center"/>
            <w:hideMark/>
          </w:tcPr>
          <w:p w14:paraId="4076F128"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doi:10.1021</w:t>
            </w:r>
            <w:proofErr w:type="gramEnd"/>
            <w:r w:rsidRPr="002D22B6">
              <w:rPr>
                <w:color w:val="000000"/>
                <w:kern w:val="0"/>
                <w:sz w:val="18"/>
                <w:szCs w:val="18"/>
              </w:rPr>
              <w:t>/jp508693h</w:t>
            </w:r>
          </w:p>
        </w:tc>
        <w:tc>
          <w:tcPr>
            <w:tcW w:w="611" w:type="pct"/>
            <w:tcBorders>
              <w:top w:val="nil"/>
              <w:left w:val="nil"/>
              <w:bottom w:val="single" w:sz="4" w:space="0" w:color="auto"/>
              <w:right w:val="single" w:sz="4" w:space="0" w:color="auto"/>
            </w:tcBorders>
            <w:shd w:val="clear" w:color="auto" w:fill="auto"/>
            <w:noWrap/>
            <w:vAlign w:val="center"/>
            <w:hideMark/>
          </w:tcPr>
          <w:p w14:paraId="2E0E6FB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118</w:t>
            </w:r>
          </w:p>
        </w:tc>
        <w:tc>
          <w:tcPr>
            <w:tcW w:w="596" w:type="pct"/>
            <w:tcBorders>
              <w:top w:val="nil"/>
              <w:left w:val="nil"/>
              <w:bottom w:val="single" w:sz="4" w:space="0" w:color="auto"/>
              <w:right w:val="single" w:sz="4" w:space="0" w:color="auto"/>
            </w:tcBorders>
            <w:shd w:val="clear" w:color="auto" w:fill="auto"/>
            <w:noWrap/>
            <w:vAlign w:val="center"/>
            <w:hideMark/>
          </w:tcPr>
          <w:p w14:paraId="7AE06D5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27878-27883</w:t>
            </w:r>
          </w:p>
        </w:tc>
        <w:tc>
          <w:tcPr>
            <w:tcW w:w="987" w:type="pct"/>
            <w:tcBorders>
              <w:top w:val="nil"/>
              <w:left w:val="nil"/>
              <w:bottom w:val="single" w:sz="4" w:space="0" w:color="auto"/>
              <w:right w:val="single" w:sz="4" w:space="0" w:color="auto"/>
            </w:tcBorders>
            <w:shd w:val="clear" w:color="auto" w:fill="auto"/>
            <w:noWrap/>
            <w:vAlign w:val="center"/>
            <w:hideMark/>
          </w:tcPr>
          <w:p w14:paraId="0ECF5C6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Bazhenov, A</w:t>
            </w:r>
            <w:r w:rsidRPr="002D22B6">
              <w:rPr>
                <w:color w:val="000000"/>
                <w:kern w:val="0"/>
                <w:sz w:val="18"/>
                <w:szCs w:val="18"/>
              </w:rPr>
              <w:t>n</w:t>
            </w:r>
            <w:r w:rsidRPr="002D22B6">
              <w:rPr>
                <w:color w:val="000000"/>
                <w:kern w:val="0"/>
                <w:sz w:val="18"/>
                <w:szCs w:val="18"/>
              </w:rPr>
              <w:t>drey S.; Denif, Peter; Le</w:t>
            </w:r>
            <w:r w:rsidRPr="002D22B6">
              <w:rPr>
                <w:color w:val="000000"/>
                <w:kern w:val="0"/>
                <w:sz w:val="18"/>
                <w:szCs w:val="18"/>
              </w:rPr>
              <w:t>i</w:t>
            </w:r>
            <w:r w:rsidRPr="002D22B6">
              <w:rPr>
                <w:color w:val="000000"/>
                <w:kern w:val="0"/>
                <w:sz w:val="18"/>
                <w:szCs w:val="18"/>
              </w:rPr>
              <w:t>nonen, Timo; Pa</w:t>
            </w:r>
            <w:r w:rsidRPr="002D22B6">
              <w:rPr>
                <w:color w:val="000000"/>
                <w:kern w:val="0"/>
                <w:sz w:val="18"/>
                <w:szCs w:val="18"/>
              </w:rPr>
              <w:t>k</w:t>
            </w:r>
            <w:r w:rsidRPr="002D22B6">
              <w:rPr>
                <w:color w:val="000000"/>
                <w:kern w:val="0"/>
                <w:sz w:val="18"/>
                <w:szCs w:val="18"/>
              </w:rPr>
              <w:t>kanen, Anneli; Li</w:t>
            </w:r>
            <w:r w:rsidRPr="002D22B6">
              <w:rPr>
                <w:color w:val="000000"/>
                <w:kern w:val="0"/>
                <w:sz w:val="18"/>
                <w:szCs w:val="18"/>
              </w:rPr>
              <w:t>n</w:t>
            </w:r>
            <w:r w:rsidRPr="002D22B6">
              <w:rPr>
                <w:color w:val="000000"/>
                <w:kern w:val="0"/>
                <w:sz w:val="18"/>
                <w:szCs w:val="18"/>
              </w:rPr>
              <w:t>nolahti, Mikko; Pa</w:t>
            </w:r>
            <w:r w:rsidRPr="002D22B6">
              <w:rPr>
                <w:color w:val="000000"/>
                <w:kern w:val="0"/>
                <w:sz w:val="18"/>
                <w:szCs w:val="18"/>
              </w:rPr>
              <w:t>k</w:t>
            </w:r>
            <w:r w:rsidRPr="002D22B6">
              <w:rPr>
                <w:color w:val="000000"/>
                <w:kern w:val="0"/>
                <w:sz w:val="18"/>
                <w:szCs w:val="18"/>
              </w:rPr>
              <w:t>kanen, Tapani A</w:t>
            </w:r>
          </w:p>
        </w:tc>
      </w:tr>
      <w:tr w:rsidR="00023010" w:rsidRPr="002D22B6" w14:paraId="70E9B39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AF5430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Mass spectrometric chara</w:t>
            </w:r>
            <w:r w:rsidRPr="002D22B6">
              <w:rPr>
                <w:color w:val="000000"/>
                <w:kern w:val="0"/>
                <w:sz w:val="18"/>
                <w:szCs w:val="18"/>
              </w:rPr>
              <w:t>c</w:t>
            </w:r>
            <w:r w:rsidRPr="002D22B6">
              <w:rPr>
                <w:color w:val="000000"/>
                <w:kern w:val="0"/>
                <w:sz w:val="18"/>
                <w:szCs w:val="18"/>
              </w:rPr>
              <w:t>terization of methylalum</w:t>
            </w:r>
            <w:r w:rsidRPr="002D22B6">
              <w:rPr>
                <w:color w:val="000000"/>
                <w:kern w:val="0"/>
                <w:sz w:val="18"/>
                <w:szCs w:val="18"/>
              </w:rPr>
              <w:t>i</w:t>
            </w:r>
            <w:r w:rsidRPr="002D22B6">
              <w:rPr>
                <w:color w:val="000000"/>
                <w:kern w:val="0"/>
                <w:sz w:val="18"/>
                <w:szCs w:val="18"/>
              </w:rPr>
              <w:t>noxane-activated metallocene complexes</w:t>
            </w:r>
          </w:p>
        </w:tc>
        <w:tc>
          <w:tcPr>
            <w:tcW w:w="917" w:type="pct"/>
            <w:tcBorders>
              <w:top w:val="nil"/>
              <w:left w:val="nil"/>
              <w:bottom w:val="single" w:sz="4" w:space="0" w:color="auto"/>
              <w:right w:val="single" w:sz="4" w:space="0" w:color="auto"/>
            </w:tcBorders>
            <w:shd w:val="clear" w:color="auto" w:fill="auto"/>
            <w:noWrap/>
            <w:vAlign w:val="center"/>
            <w:hideMark/>
          </w:tcPr>
          <w:p w14:paraId="0E1A0CF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Chemistry – A European Jou</w:t>
            </w:r>
            <w:r w:rsidRPr="002D22B6">
              <w:rPr>
                <w:color w:val="000000"/>
                <w:kern w:val="0"/>
                <w:sz w:val="18"/>
                <w:szCs w:val="18"/>
              </w:rPr>
              <w:t>r</w:t>
            </w:r>
            <w:r w:rsidRPr="002D22B6">
              <w:rPr>
                <w:color w:val="000000"/>
                <w:kern w:val="0"/>
                <w:sz w:val="18"/>
                <w:szCs w:val="18"/>
              </w:rPr>
              <w:t>nal</w:t>
            </w:r>
          </w:p>
        </w:tc>
        <w:tc>
          <w:tcPr>
            <w:tcW w:w="611" w:type="pct"/>
            <w:tcBorders>
              <w:top w:val="nil"/>
              <w:left w:val="nil"/>
              <w:bottom w:val="single" w:sz="4" w:space="0" w:color="auto"/>
              <w:right w:val="single" w:sz="4" w:space="0" w:color="auto"/>
            </w:tcBorders>
            <w:shd w:val="clear" w:color="auto" w:fill="auto"/>
            <w:noWrap/>
            <w:vAlign w:val="center"/>
            <w:hideMark/>
          </w:tcPr>
          <w:p w14:paraId="186F040B"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doi:10.1002</w:t>
            </w:r>
            <w:proofErr w:type="gramEnd"/>
            <w:r w:rsidRPr="002D22B6">
              <w:rPr>
                <w:color w:val="000000"/>
                <w:kern w:val="0"/>
                <w:sz w:val="18"/>
                <w:szCs w:val="18"/>
              </w:rPr>
              <w:t>/chem.201405319</w:t>
            </w:r>
          </w:p>
        </w:tc>
        <w:tc>
          <w:tcPr>
            <w:tcW w:w="611" w:type="pct"/>
            <w:tcBorders>
              <w:top w:val="nil"/>
              <w:left w:val="nil"/>
              <w:bottom w:val="single" w:sz="4" w:space="0" w:color="auto"/>
              <w:right w:val="single" w:sz="4" w:space="0" w:color="auto"/>
            </w:tcBorders>
            <w:shd w:val="clear" w:color="auto" w:fill="auto"/>
            <w:noWrap/>
            <w:vAlign w:val="center"/>
            <w:hideMark/>
          </w:tcPr>
          <w:p w14:paraId="75FADDF4" w14:textId="33F09746"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3421D02E" w14:textId="2FE83198"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103C35D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Trefz, Tyler K.; He</w:t>
            </w:r>
            <w:r w:rsidRPr="002D22B6">
              <w:rPr>
                <w:color w:val="000000"/>
                <w:kern w:val="0"/>
                <w:sz w:val="18"/>
                <w:szCs w:val="18"/>
              </w:rPr>
              <w:t>n</w:t>
            </w:r>
            <w:r w:rsidRPr="002D22B6">
              <w:rPr>
                <w:color w:val="000000"/>
                <w:kern w:val="0"/>
                <w:sz w:val="18"/>
                <w:szCs w:val="18"/>
              </w:rPr>
              <w:t>derson, Ma</w:t>
            </w:r>
            <w:r w:rsidRPr="002D22B6">
              <w:rPr>
                <w:color w:val="000000"/>
                <w:kern w:val="0"/>
                <w:sz w:val="18"/>
                <w:szCs w:val="18"/>
              </w:rPr>
              <w:t>t</w:t>
            </w:r>
            <w:r w:rsidRPr="002D22B6">
              <w:rPr>
                <w:color w:val="000000"/>
                <w:kern w:val="0"/>
                <w:sz w:val="18"/>
                <w:szCs w:val="18"/>
              </w:rPr>
              <w:t>thew A.; Li</w:t>
            </w:r>
            <w:r w:rsidRPr="002D22B6">
              <w:rPr>
                <w:color w:val="000000"/>
                <w:kern w:val="0"/>
                <w:sz w:val="18"/>
                <w:szCs w:val="18"/>
              </w:rPr>
              <w:t>n</w:t>
            </w:r>
            <w:r w:rsidRPr="002D22B6">
              <w:rPr>
                <w:color w:val="000000"/>
                <w:kern w:val="0"/>
                <w:sz w:val="18"/>
                <w:szCs w:val="18"/>
              </w:rPr>
              <w:t>nolahti, Mikko; Collins, Scott; McI</w:t>
            </w:r>
            <w:r w:rsidRPr="002D22B6">
              <w:rPr>
                <w:color w:val="000000"/>
                <w:kern w:val="0"/>
                <w:sz w:val="18"/>
                <w:szCs w:val="18"/>
              </w:rPr>
              <w:t>n</w:t>
            </w:r>
            <w:r w:rsidRPr="002D22B6">
              <w:rPr>
                <w:color w:val="000000"/>
                <w:kern w:val="0"/>
                <w:sz w:val="18"/>
                <w:szCs w:val="18"/>
              </w:rPr>
              <w:t>doe</w:t>
            </w:r>
          </w:p>
        </w:tc>
      </w:tr>
      <w:tr w:rsidR="00023010" w:rsidRPr="002D22B6" w14:paraId="48EA2CB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09AD2A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Stabilization of magn</w:t>
            </w:r>
            <w:r w:rsidRPr="002D22B6">
              <w:rPr>
                <w:color w:val="000000"/>
                <w:kern w:val="0"/>
                <w:sz w:val="18"/>
                <w:szCs w:val="18"/>
              </w:rPr>
              <w:t>e</w:t>
            </w:r>
            <w:r w:rsidRPr="002D22B6">
              <w:rPr>
                <w:color w:val="000000"/>
                <w:kern w:val="0"/>
                <w:sz w:val="18"/>
                <w:szCs w:val="18"/>
              </w:rPr>
              <w:t>sium dichloride surface defects by mono– and bidentate donors</w:t>
            </w:r>
          </w:p>
        </w:tc>
        <w:tc>
          <w:tcPr>
            <w:tcW w:w="917" w:type="pct"/>
            <w:tcBorders>
              <w:top w:val="nil"/>
              <w:left w:val="nil"/>
              <w:bottom w:val="single" w:sz="4" w:space="0" w:color="auto"/>
              <w:right w:val="single" w:sz="4" w:space="0" w:color="auto"/>
            </w:tcBorders>
            <w:shd w:val="clear" w:color="auto" w:fill="auto"/>
            <w:noWrap/>
            <w:vAlign w:val="center"/>
            <w:hideMark/>
          </w:tcPr>
          <w:p w14:paraId="5E90898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Surface Science</w:t>
            </w:r>
          </w:p>
        </w:tc>
        <w:tc>
          <w:tcPr>
            <w:tcW w:w="611" w:type="pct"/>
            <w:tcBorders>
              <w:top w:val="nil"/>
              <w:left w:val="nil"/>
              <w:bottom w:val="single" w:sz="4" w:space="0" w:color="auto"/>
              <w:right w:val="single" w:sz="4" w:space="0" w:color="auto"/>
            </w:tcBorders>
            <w:shd w:val="clear" w:color="auto" w:fill="auto"/>
            <w:noWrap/>
            <w:vAlign w:val="center"/>
            <w:hideMark/>
          </w:tcPr>
          <w:p w14:paraId="69F86AE9"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doi:10.1016</w:t>
            </w:r>
            <w:proofErr w:type="gramEnd"/>
            <w:r w:rsidRPr="002D22B6">
              <w:rPr>
                <w:color w:val="000000"/>
                <w:kern w:val="0"/>
                <w:sz w:val="18"/>
                <w:szCs w:val="18"/>
              </w:rPr>
              <w:t>/j.susc.2014.11.026</w:t>
            </w:r>
          </w:p>
        </w:tc>
        <w:tc>
          <w:tcPr>
            <w:tcW w:w="611" w:type="pct"/>
            <w:tcBorders>
              <w:top w:val="nil"/>
              <w:left w:val="nil"/>
              <w:bottom w:val="single" w:sz="4" w:space="0" w:color="auto"/>
              <w:right w:val="single" w:sz="4" w:space="0" w:color="auto"/>
            </w:tcBorders>
            <w:shd w:val="clear" w:color="auto" w:fill="auto"/>
            <w:noWrap/>
            <w:vAlign w:val="center"/>
            <w:hideMark/>
          </w:tcPr>
          <w:p w14:paraId="7A2A644D" w14:textId="79C373E6" w:rsidR="00023010" w:rsidRPr="002D22B6" w:rsidRDefault="00023010" w:rsidP="00023010">
            <w:pPr>
              <w:widowControl/>
              <w:suppressAutoHyphens w:val="0"/>
              <w:autoSpaceDN/>
              <w:jc w:val="center"/>
              <w:textAlignment w:val="auto"/>
              <w:rPr>
                <w:color w:val="000000"/>
                <w:kern w:val="0"/>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14:paraId="4756E13F" w14:textId="5A423D08" w:rsidR="00023010" w:rsidRPr="002D22B6" w:rsidRDefault="00023010" w:rsidP="00023010">
            <w:pPr>
              <w:widowControl/>
              <w:suppressAutoHyphens w:val="0"/>
              <w:autoSpaceDN/>
              <w:jc w:val="center"/>
              <w:textAlignment w:val="auto"/>
              <w:rPr>
                <w:color w:val="000000"/>
                <w:kern w:val="0"/>
                <w:sz w:val="18"/>
                <w:szCs w:val="18"/>
              </w:rPr>
            </w:pPr>
          </w:p>
        </w:tc>
        <w:tc>
          <w:tcPr>
            <w:tcW w:w="987" w:type="pct"/>
            <w:tcBorders>
              <w:top w:val="nil"/>
              <w:left w:val="nil"/>
              <w:bottom w:val="single" w:sz="4" w:space="0" w:color="auto"/>
              <w:right w:val="single" w:sz="4" w:space="0" w:color="auto"/>
            </w:tcBorders>
            <w:shd w:val="clear" w:color="auto" w:fill="auto"/>
            <w:noWrap/>
            <w:vAlign w:val="center"/>
            <w:hideMark/>
          </w:tcPr>
          <w:p w14:paraId="6B0C10B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Kuklin, Mikhail S.; Bazhenov, Andrey S.; Denif, Peter; Le</w:t>
            </w:r>
            <w:r w:rsidRPr="002D22B6">
              <w:rPr>
                <w:color w:val="000000"/>
                <w:kern w:val="0"/>
                <w:sz w:val="18"/>
                <w:szCs w:val="18"/>
              </w:rPr>
              <w:t>i</w:t>
            </w:r>
            <w:r w:rsidRPr="002D22B6">
              <w:rPr>
                <w:color w:val="000000"/>
                <w:kern w:val="0"/>
                <w:sz w:val="18"/>
                <w:szCs w:val="18"/>
              </w:rPr>
              <w:t>nonen, Timo; Li</w:t>
            </w:r>
            <w:r w:rsidRPr="002D22B6">
              <w:rPr>
                <w:color w:val="000000"/>
                <w:kern w:val="0"/>
                <w:sz w:val="18"/>
                <w:szCs w:val="18"/>
              </w:rPr>
              <w:t>n</w:t>
            </w:r>
            <w:r w:rsidRPr="002D22B6">
              <w:rPr>
                <w:color w:val="000000"/>
                <w:kern w:val="0"/>
                <w:sz w:val="18"/>
                <w:szCs w:val="18"/>
              </w:rPr>
              <w:t>nolahti, Mikko; Pa</w:t>
            </w:r>
            <w:r w:rsidRPr="002D22B6">
              <w:rPr>
                <w:color w:val="000000"/>
                <w:kern w:val="0"/>
                <w:sz w:val="18"/>
                <w:szCs w:val="18"/>
              </w:rPr>
              <w:t>k</w:t>
            </w:r>
            <w:r w:rsidRPr="002D22B6">
              <w:rPr>
                <w:color w:val="000000"/>
                <w:kern w:val="0"/>
                <w:sz w:val="18"/>
                <w:szCs w:val="18"/>
              </w:rPr>
              <w:t>kanen, Tapani A</w:t>
            </w:r>
          </w:p>
        </w:tc>
      </w:tr>
      <w:tr w:rsidR="00023010" w:rsidRPr="002D22B6" w14:paraId="0BA2985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AC292C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Ab initiolattice dyna</w:t>
            </w:r>
            <w:r w:rsidRPr="002D22B6">
              <w:rPr>
                <w:color w:val="000000"/>
                <w:kern w:val="0"/>
                <w:sz w:val="18"/>
                <w:szCs w:val="18"/>
              </w:rPr>
              <w:t>m</w:t>
            </w:r>
            <w:r w:rsidRPr="002D22B6">
              <w:rPr>
                <w:color w:val="000000"/>
                <w:kern w:val="0"/>
                <w:sz w:val="18"/>
                <w:szCs w:val="18"/>
              </w:rPr>
              <w:t>ical studies of silicon clathrate framework</w:t>
            </w:r>
          </w:p>
        </w:tc>
        <w:tc>
          <w:tcPr>
            <w:tcW w:w="917" w:type="pct"/>
            <w:tcBorders>
              <w:top w:val="nil"/>
              <w:left w:val="nil"/>
              <w:bottom w:val="single" w:sz="4" w:space="0" w:color="auto"/>
              <w:right w:val="single" w:sz="4" w:space="0" w:color="auto"/>
            </w:tcBorders>
            <w:shd w:val="clear" w:color="auto" w:fill="auto"/>
            <w:noWrap/>
            <w:vAlign w:val="center"/>
            <w:hideMark/>
          </w:tcPr>
          <w:p w14:paraId="75864A9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PHYSICAL R</w:t>
            </w:r>
            <w:r w:rsidRPr="002D22B6">
              <w:rPr>
                <w:color w:val="000000"/>
                <w:kern w:val="0"/>
                <w:sz w:val="18"/>
                <w:szCs w:val="18"/>
              </w:rPr>
              <w:t>E</w:t>
            </w:r>
            <w:r w:rsidRPr="002D22B6">
              <w:rPr>
                <w:color w:val="000000"/>
                <w:kern w:val="0"/>
                <w:sz w:val="18"/>
                <w:szCs w:val="18"/>
              </w:rPr>
              <w:t>VIEW B</w:t>
            </w:r>
          </w:p>
        </w:tc>
        <w:tc>
          <w:tcPr>
            <w:tcW w:w="611" w:type="pct"/>
            <w:tcBorders>
              <w:top w:val="nil"/>
              <w:left w:val="nil"/>
              <w:bottom w:val="single" w:sz="4" w:space="0" w:color="auto"/>
              <w:right w:val="single" w:sz="4" w:space="0" w:color="auto"/>
            </w:tcBorders>
            <w:shd w:val="clear" w:color="auto" w:fill="auto"/>
            <w:noWrap/>
            <w:vAlign w:val="center"/>
            <w:hideMark/>
          </w:tcPr>
          <w:p w14:paraId="3BE767D4"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doi:10.1103</w:t>
            </w:r>
            <w:proofErr w:type="gramEnd"/>
            <w:r w:rsidRPr="002D22B6">
              <w:rPr>
                <w:color w:val="000000"/>
                <w:kern w:val="0"/>
                <w:sz w:val="18"/>
                <w:szCs w:val="18"/>
              </w:rPr>
              <w:t>/PhysRevB.89.024305</w:t>
            </w:r>
          </w:p>
        </w:tc>
        <w:tc>
          <w:tcPr>
            <w:tcW w:w="611" w:type="pct"/>
            <w:tcBorders>
              <w:top w:val="nil"/>
              <w:left w:val="nil"/>
              <w:bottom w:val="single" w:sz="4" w:space="0" w:color="auto"/>
              <w:right w:val="single" w:sz="4" w:space="0" w:color="auto"/>
            </w:tcBorders>
            <w:shd w:val="clear" w:color="auto" w:fill="auto"/>
            <w:noWrap/>
            <w:vAlign w:val="center"/>
            <w:hideMark/>
          </w:tcPr>
          <w:p w14:paraId="3787110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89</w:t>
            </w:r>
          </w:p>
        </w:tc>
        <w:tc>
          <w:tcPr>
            <w:tcW w:w="596" w:type="pct"/>
            <w:tcBorders>
              <w:top w:val="nil"/>
              <w:left w:val="nil"/>
              <w:bottom w:val="single" w:sz="4" w:space="0" w:color="auto"/>
              <w:right w:val="single" w:sz="4" w:space="0" w:color="auto"/>
            </w:tcBorders>
            <w:shd w:val="clear" w:color="auto" w:fill="auto"/>
            <w:noWrap/>
            <w:vAlign w:val="center"/>
            <w:hideMark/>
          </w:tcPr>
          <w:p w14:paraId="53A5DBD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24305</w:t>
            </w:r>
          </w:p>
        </w:tc>
        <w:tc>
          <w:tcPr>
            <w:tcW w:w="987" w:type="pct"/>
            <w:tcBorders>
              <w:top w:val="nil"/>
              <w:left w:val="nil"/>
              <w:bottom w:val="single" w:sz="4" w:space="0" w:color="auto"/>
              <w:right w:val="single" w:sz="4" w:space="0" w:color="auto"/>
            </w:tcBorders>
            <w:shd w:val="clear" w:color="auto" w:fill="auto"/>
            <w:noWrap/>
            <w:vAlign w:val="center"/>
            <w:hideMark/>
          </w:tcPr>
          <w:p w14:paraId="1CEEAE5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Ville J. H ̈ark ̈onen and Antti J. Karttunen</w:t>
            </w:r>
          </w:p>
        </w:tc>
      </w:tr>
      <w:tr w:rsidR="00023010" w:rsidRPr="002D22B6" w14:paraId="6BAA973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7BB3AE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Confronting current NLO parton fragmentation fun</w:t>
            </w:r>
            <w:r w:rsidRPr="002D22B6">
              <w:rPr>
                <w:color w:val="000000"/>
                <w:kern w:val="0"/>
                <w:sz w:val="18"/>
                <w:szCs w:val="18"/>
              </w:rPr>
              <w:t>c</w:t>
            </w:r>
            <w:r w:rsidRPr="002D22B6">
              <w:rPr>
                <w:color w:val="000000"/>
                <w:kern w:val="0"/>
                <w:sz w:val="18"/>
                <w:szCs w:val="18"/>
              </w:rPr>
              <w:t>tions with i</w:t>
            </w:r>
            <w:r w:rsidRPr="002D22B6">
              <w:rPr>
                <w:color w:val="000000"/>
                <w:kern w:val="0"/>
                <w:sz w:val="18"/>
                <w:szCs w:val="18"/>
              </w:rPr>
              <w:t>n</w:t>
            </w:r>
            <w:r w:rsidRPr="002D22B6">
              <w:rPr>
                <w:color w:val="000000"/>
                <w:kern w:val="0"/>
                <w:sz w:val="18"/>
                <w:szCs w:val="18"/>
              </w:rPr>
              <w:t>clusive charged-particle spectra at hadron colli</w:t>
            </w:r>
            <w:r w:rsidRPr="002D22B6">
              <w:rPr>
                <w:color w:val="000000"/>
                <w:kern w:val="0"/>
                <w:sz w:val="18"/>
                <w:szCs w:val="18"/>
              </w:rPr>
              <w:t>d</w:t>
            </w:r>
            <w:r w:rsidRPr="002D22B6">
              <w:rPr>
                <w:color w:val="000000"/>
                <w:kern w:val="0"/>
                <w:sz w:val="18"/>
                <w:szCs w:val="18"/>
              </w:rPr>
              <w:t>ers</w:t>
            </w:r>
          </w:p>
        </w:tc>
        <w:tc>
          <w:tcPr>
            <w:tcW w:w="917" w:type="pct"/>
            <w:tcBorders>
              <w:top w:val="nil"/>
              <w:left w:val="nil"/>
              <w:bottom w:val="single" w:sz="4" w:space="0" w:color="auto"/>
              <w:right w:val="single" w:sz="4" w:space="0" w:color="auto"/>
            </w:tcBorders>
            <w:shd w:val="clear" w:color="auto" w:fill="auto"/>
            <w:noWrap/>
            <w:vAlign w:val="center"/>
            <w:hideMark/>
          </w:tcPr>
          <w:p w14:paraId="64CFFFC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Nucl.Phys.</w:t>
            </w:r>
          </w:p>
        </w:tc>
        <w:tc>
          <w:tcPr>
            <w:tcW w:w="611" w:type="pct"/>
            <w:tcBorders>
              <w:top w:val="nil"/>
              <w:left w:val="nil"/>
              <w:bottom w:val="single" w:sz="4" w:space="0" w:color="auto"/>
              <w:right w:val="single" w:sz="4" w:space="0" w:color="auto"/>
            </w:tcBorders>
            <w:shd w:val="clear" w:color="auto" w:fill="auto"/>
            <w:noWrap/>
            <w:vAlign w:val="center"/>
            <w:hideMark/>
          </w:tcPr>
          <w:p w14:paraId="1A93FD76"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doi:10.1016</w:t>
            </w:r>
            <w:proofErr w:type="gramEnd"/>
            <w:r w:rsidRPr="002D22B6">
              <w:rPr>
                <w:color w:val="000000"/>
                <w:kern w:val="0"/>
                <w:sz w:val="18"/>
                <w:szCs w:val="18"/>
              </w:rPr>
              <w:t>/j.nuclphysb.2014.04.006</w:t>
            </w:r>
          </w:p>
        </w:tc>
        <w:tc>
          <w:tcPr>
            <w:tcW w:w="611" w:type="pct"/>
            <w:tcBorders>
              <w:top w:val="nil"/>
              <w:left w:val="nil"/>
              <w:bottom w:val="single" w:sz="4" w:space="0" w:color="auto"/>
              <w:right w:val="single" w:sz="4" w:space="0" w:color="auto"/>
            </w:tcBorders>
            <w:shd w:val="clear" w:color="auto" w:fill="auto"/>
            <w:noWrap/>
            <w:vAlign w:val="center"/>
            <w:hideMark/>
          </w:tcPr>
          <w:p w14:paraId="3A6F69F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B883</w:t>
            </w:r>
          </w:p>
        </w:tc>
        <w:tc>
          <w:tcPr>
            <w:tcW w:w="596" w:type="pct"/>
            <w:tcBorders>
              <w:top w:val="nil"/>
              <w:left w:val="nil"/>
              <w:bottom w:val="single" w:sz="4" w:space="0" w:color="auto"/>
              <w:right w:val="single" w:sz="4" w:space="0" w:color="auto"/>
            </w:tcBorders>
            <w:shd w:val="clear" w:color="auto" w:fill="auto"/>
            <w:noWrap/>
            <w:vAlign w:val="center"/>
            <w:hideMark/>
          </w:tcPr>
          <w:p w14:paraId="5F41EBB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615-628</w:t>
            </w:r>
          </w:p>
        </w:tc>
        <w:tc>
          <w:tcPr>
            <w:tcW w:w="987" w:type="pct"/>
            <w:tcBorders>
              <w:top w:val="nil"/>
              <w:left w:val="nil"/>
              <w:bottom w:val="single" w:sz="4" w:space="0" w:color="auto"/>
              <w:right w:val="single" w:sz="4" w:space="0" w:color="auto"/>
            </w:tcBorders>
            <w:shd w:val="clear" w:color="auto" w:fill="auto"/>
            <w:noWrap/>
            <w:vAlign w:val="center"/>
            <w:hideMark/>
          </w:tcPr>
          <w:p w14:paraId="7EFDDA3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 xml:space="preserve">D. </w:t>
            </w:r>
            <w:proofErr w:type="gramStart"/>
            <w:r w:rsidRPr="002D22B6">
              <w:rPr>
                <w:color w:val="000000"/>
                <w:kern w:val="0"/>
                <w:sz w:val="18"/>
                <w:szCs w:val="18"/>
              </w:rPr>
              <w:t>d</w:t>
            </w:r>
            <w:proofErr w:type="gramEnd"/>
            <w:r w:rsidRPr="002D22B6">
              <w:rPr>
                <w:color w:val="000000"/>
                <w:kern w:val="0"/>
                <w:sz w:val="18"/>
                <w:szCs w:val="18"/>
              </w:rPr>
              <w:t>'Enterra, K.J. Eskola, I. Helen</w:t>
            </w:r>
            <w:r w:rsidRPr="002D22B6">
              <w:rPr>
                <w:color w:val="000000"/>
                <w:kern w:val="0"/>
                <w:sz w:val="18"/>
                <w:szCs w:val="18"/>
              </w:rPr>
              <w:t>i</w:t>
            </w:r>
            <w:r w:rsidRPr="002D22B6">
              <w:rPr>
                <w:color w:val="000000"/>
                <w:kern w:val="0"/>
                <w:sz w:val="18"/>
                <w:szCs w:val="18"/>
              </w:rPr>
              <w:t>us, H. Paukkunen</w:t>
            </w:r>
          </w:p>
        </w:tc>
      </w:tr>
      <w:tr w:rsidR="00023010" w:rsidRPr="002D22B6" w14:paraId="0191F08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A794F8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Probing the small-x nuclear gluon distrib</w:t>
            </w:r>
            <w:r w:rsidRPr="002D22B6">
              <w:rPr>
                <w:color w:val="000000"/>
                <w:kern w:val="0"/>
                <w:sz w:val="18"/>
                <w:szCs w:val="18"/>
              </w:rPr>
              <w:t>u</w:t>
            </w:r>
            <w:r w:rsidRPr="002D22B6">
              <w:rPr>
                <w:color w:val="000000"/>
                <w:kern w:val="0"/>
                <w:sz w:val="18"/>
                <w:szCs w:val="18"/>
              </w:rPr>
              <w:t>tions with isolated ph</w:t>
            </w:r>
            <w:r w:rsidRPr="002D22B6">
              <w:rPr>
                <w:color w:val="000000"/>
                <w:kern w:val="0"/>
                <w:sz w:val="18"/>
                <w:szCs w:val="18"/>
              </w:rPr>
              <w:t>o</w:t>
            </w:r>
            <w:r w:rsidRPr="002D22B6">
              <w:rPr>
                <w:color w:val="000000"/>
                <w:kern w:val="0"/>
                <w:sz w:val="18"/>
                <w:szCs w:val="18"/>
              </w:rPr>
              <w:t>tons at forward rapid</w:t>
            </w:r>
            <w:r w:rsidRPr="002D22B6">
              <w:rPr>
                <w:color w:val="000000"/>
                <w:kern w:val="0"/>
                <w:sz w:val="18"/>
                <w:szCs w:val="18"/>
              </w:rPr>
              <w:t>i</w:t>
            </w:r>
            <w:r w:rsidRPr="002D22B6">
              <w:rPr>
                <w:color w:val="000000"/>
                <w:kern w:val="0"/>
                <w:sz w:val="18"/>
                <w:szCs w:val="18"/>
              </w:rPr>
              <w:t>ties in p+Pb collisions at the LHC</w:t>
            </w:r>
          </w:p>
        </w:tc>
        <w:tc>
          <w:tcPr>
            <w:tcW w:w="917" w:type="pct"/>
            <w:tcBorders>
              <w:top w:val="nil"/>
              <w:left w:val="nil"/>
              <w:bottom w:val="single" w:sz="4" w:space="0" w:color="auto"/>
              <w:right w:val="single" w:sz="4" w:space="0" w:color="auto"/>
            </w:tcBorders>
            <w:shd w:val="clear" w:color="auto" w:fill="auto"/>
            <w:noWrap/>
            <w:vAlign w:val="center"/>
            <w:hideMark/>
          </w:tcPr>
          <w:p w14:paraId="6AED1A2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JHEP</w:t>
            </w:r>
          </w:p>
        </w:tc>
        <w:tc>
          <w:tcPr>
            <w:tcW w:w="611" w:type="pct"/>
            <w:tcBorders>
              <w:top w:val="nil"/>
              <w:left w:val="nil"/>
              <w:bottom w:val="single" w:sz="4" w:space="0" w:color="auto"/>
              <w:right w:val="single" w:sz="4" w:space="0" w:color="auto"/>
            </w:tcBorders>
            <w:shd w:val="clear" w:color="auto" w:fill="auto"/>
            <w:noWrap/>
            <w:vAlign w:val="center"/>
            <w:hideMark/>
          </w:tcPr>
          <w:p w14:paraId="25112CC7"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doi:10.1007</w:t>
            </w:r>
            <w:proofErr w:type="gramEnd"/>
            <w:r w:rsidRPr="002D22B6">
              <w:rPr>
                <w:color w:val="000000"/>
                <w:kern w:val="0"/>
                <w:sz w:val="18"/>
                <w:szCs w:val="18"/>
              </w:rPr>
              <w:t>/JHEP09(2014)138</w:t>
            </w:r>
          </w:p>
        </w:tc>
        <w:tc>
          <w:tcPr>
            <w:tcW w:w="611" w:type="pct"/>
            <w:tcBorders>
              <w:top w:val="nil"/>
              <w:left w:val="nil"/>
              <w:bottom w:val="single" w:sz="4" w:space="0" w:color="auto"/>
              <w:right w:val="single" w:sz="4" w:space="0" w:color="auto"/>
            </w:tcBorders>
            <w:shd w:val="clear" w:color="auto" w:fill="auto"/>
            <w:noWrap/>
            <w:vAlign w:val="center"/>
            <w:hideMark/>
          </w:tcPr>
          <w:p w14:paraId="1EEF8345"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1409</w:t>
            </w:r>
          </w:p>
        </w:tc>
        <w:tc>
          <w:tcPr>
            <w:tcW w:w="596" w:type="pct"/>
            <w:tcBorders>
              <w:top w:val="nil"/>
              <w:left w:val="nil"/>
              <w:bottom w:val="single" w:sz="4" w:space="0" w:color="auto"/>
              <w:right w:val="single" w:sz="4" w:space="0" w:color="auto"/>
            </w:tcBorders>
            <w:shd w:val="clear" w:color="auto" w:fill="auto"/>
            <w:noWrap/>
            <w:vAlign w:val="center"/>
            <w:hideMark/>
          </w:tcPr>
          <w:p w14:paraId="658BB1A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138</w:t>
            </w:r>
          </w:p>
        </w:tc>
        <w:tc>
          <w:tcPr>
            <w:tcW w:w="987" w:type="pct"/>
            <w:tcBorders>
              <w:top w:val="nil"/>
              <w:left w:val="nil"/>
              <w:bottom w:val="single" w:sz="4" w:space="0" w:color="auto"/>
              <w:right w:val="single" w:sz="4" w:space="0" w:color="auto"/>
            </w:tcBorders>
            <w:shd w:val="clear" w:color="auto" w:fill="auto"/>
            <w:noWrap/>
            <w:vAlign w:val="center"/>
            <w:hideMark/>
          </w:tcPr>
          <w:p w14:paraId="3B2B275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I. Helenius, K.J. Eskola, H. Pau</w:t>
            </w:r>
            <w:r w:rsidRPr="002D22B6">
              <w:rPr>
                <w:color w:val="000000"/>
                <w:kern w:val="0"/>
                <w:sz w:val="18"/>
                <w:szCs w:val="18"/>
              </w:rPr>
              <w:t>k</w:t>
            </w:r>
            <w:r w:rsidRPr="002D22B6">
              <w:rPr>
                <w:color w:val="000000"/>
                <w:kern w:val="0"/>
                <w:sz w:val="18"/>
                <w:szCs w:val="18"/>
              </w:rPr>
              <w:t>kunen.</w:t>
            </w:r>
          </w:p>
        </w:tc>
      </w:tr>
      <w:tr w:rsidR="00023010" w:rsidRPr="002D22B6" w14:paraId="4B292F3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6C456E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Particle production in the Color Glass Co</w:t>
            </w:r>
            <w:r w:rsidRPr="002D22B6">
              <w:rPr>
                <w:color w:val="000000"/>
                <w:kern w:val="0"/>
                <w:sz w:val="18"/>
                <w:szCs w:val="18"/>
              </w:rPr>
              <w:t>n</w:t>
            </w:r>
            <w:r w:rsidRPr="002D22B6">
              <w:rPr>
                <w:color w:val="000000"/>
                <w:kern w:val="0"/>
                <w:sz w:val="18"/>
                <w:szCs w:val="18"/>
              </w:rPr>
              <w:t>densate: from electron-proton DIS to proton-nucleus collisions</w:t>
            </w:r>
          </w:p>
        </w:tc>
        <w:tc>
          <w:tcPr>
            <w:tcW w:w="917" w:type="pct"/>
            <w:tcBorders>
              <w:top w:val="nil"/>
              <w:left w:val="nil"/>
              <w:bottom w:val="single" w:sz="4" w:space="0" w:color="auto"/>
              <w:right w:val="single" w:sz="4" w:space="0" w:color="auto"/>
            </w:tcBorders>
            <w:shd w:val="clear" w:color="auto" w:fill="auto"/>
            <w:noWrap/>
            <w:vAlign w:val="center"/>
            <w:hideMark/>
          </w:tcPr>
          <w:p w14:paraId="4546FE8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Nucl.Phys.</w:t>
            </w:r>
          </w:p>
        </w:tc>
        <w:tc>
          <w:tcPr>
            <w:tcW w:w="611" w:type="pct"/>
            <w:tcBorders>
              <w:top w:val="nil"/>
              <w:left w:val="nil"/>
              <w:bottom w:val="single" w:sz="4" w:space="0" w:color="auto"/>
              <w:right w:val="single" w:sz="4" w:space="0" w:color="auto"/>
            </w:tcBorders>
            <w:shd w:val="clear" w:color="auto" w:fill="auto"/>
            <w:noWrap/>
            <w:vAlign w:val="center"/>
            <w:hideMark/>
          </w:tcPr>
          <w:p w14:paraId="4F9ED309"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doi:10.1016</w:t>
            </w:r>
            <w:proofErr w:type="gramEnd"/>
            <w:r w:rsidRPr="002D22B6">
              <w:rPr>
                <w:color w:val="000000"/>
                <w:kern w:val="0"/>
                <w:sz w:val="18"/>
                <w:szCs w:val="18"/>
              </w:rPr>
              <w:t>/j.nuclphysa.2014.02.017</w:t>
            </w:r>
          </w:p>
        </w:tc>
        <w:tc>
          <w:tcPr>
            <w:tcW w:w="611" w:type="pct"/>
            <w:tcBorders>
              <w:top w:val="nil"/>
              <w:left w:val="nil"/>
              <w:bottom w:val="single" w:sz="4" w:space="0" w:color="auto"/>
              <w:right w:val="single" w:sz="4" w:space="0" w:color="auto"/>
            </w:tcBorders>
            <w:shd w:val="clear" w:color="auto" w:fill="auto"/>
            <w:noWrap/>
            <w:vAlign w:val="center"/>
            <w:hideMark/>
          </w:tcPr>
          <w:p w14:paraId="1B12EC3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A926</w:t>
            </w:r>
          </w:p>
        </w:tc>
        <w:tc>
          <w:tcPr>
            <w:tcW w:w="596" w:type="pct"/>
            <w:tcBorders>
              <w:top w:val="nil"/>
              <w:left w:val="nil"/>
              <w:bottom w:val="single" w:sz="4" w:space="0" w:color="auto"/>
              <w:right w:val="single" w:sz="4" w:space="0" w:color="auto"/>
            </w:tcBorders>
            <w:shd w:val="clear" w:color="auto" w:fill="auto"/>
            <w:noWrap/>
            <w:vAlign w:val="center"/>
            <w:hideMark/>
          </w:tcPr>
          <w:p w14:paraId="3FFDD68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186-197</w:t>
            </w:r>
          </w:p>
        </w:tc>
        <w:tc>
          <w:tcPr>
            <w:tcW w:w="987" w:type="pct"/>
            <w:tcBorders>
              <w:top w:val="nil"/>
              <w:left w:val="nil"/>
              <w:bottom w:val="single" w:sz="4" w:space="0" w:color="auto"/>
              <w:right w:val="single" w:sz="4" w:space="0" w:color="auto"/>
            </w:tcBorders>
            <w:shd w:val="clear" w:color="auto" w:fill="auto"/>
            <w:noWrap/>
            <w:vAlign w:val="center"/>
            <w:hideMark/>
          </w:tcPr>
          <w:p w14:paraId="081C9267"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 Lappi and H. Mäntysaari.</w:t>
            </w:r>
          </w:p>
        </w:tc>
      </w:tr>
      <w:tr w:rsidR="00023010" w:rsidRPr="002D22B6" w14:paraId="6F9177C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6053AD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Particle production from the Color Glass Condensate: Proton-nucleus collisions in light of the HERA data</w:t>
            </w:r>
          </w:p>
        </w:tc>
        <w:tc>
          <w:tcPr>
            <w:tcW w:w="917" w:type="pct"/>
            <w:tcBorders>
              <w:top w:val="nil"/>
              <w:left w:val="nil"/>
              <w:bottom w:val="single" w:sz="4" w:space="0" w:color="auto"/>
              <w:right w:val="single" w:sz="4" w:space="0" w:color="auto"/>
            </w:tcBorders>
            <w:shd w:val="clear" w:color="auto" w:fill="auto"/>
            <w:noWrap/>
            <w:vAlign w:val="center"/>
            <w:hideMark/>
          </w:tcPr>
          <w:p w14:paraId="11AFB04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Nucl.Phys.</w:t>
            </w:r>
          </w:p>
        </w:tc>
        <w:tc>
          <w:tcPr>
            <w:tcW w:w="611" w:type="pct"/>
            <w:tcBorders>
              <w:top w:val="nil"/>
              <w:left w:val="nil"/>
              <w:bottom w:val="single" w:sz="4" w:space="0" w:color="auto"/>
              <w:right w:val="single" w:sz="4" w:space="0" w:color="auto"/>
            </w:tcBorders>
            <w:shd w:val="clear" w:color="auto" w:fill="auto"/>
            <w:noWrap/>
            <w:vAlign w:val="center"/>
            <w:hideMark/>
          </w:tcPr>
          <w:p w14:paraId="1C0ABA5C"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doi:10.1016</w:t>
            </w:r>
            <w:proofErr w:type="gramEnd"/>
            <w:r w:rsidRPr="002D22B6">
              <w:rPr>
                <w:color w:val="000000"/>
                <w:kern w:val="0"/>
                <w:sz w:val="18"/>
                <w:szCs w:val="18"/>
              </w:rPr>
              <w:t>/j.nuclphysa.2014.08.038</w:t>
            </w:r>
          </w:p>
        </w:tc>
        <w:tc>
          <w:tcPr>
            <w:tcW w:w="611" w:type="pct"/>
            <w:tcBorders>
              <w:top w:val="nil"/>
              <w:left w:val="nil"/>
              <w:bottom w:val="single" w:sz="4" w:space="0" w:color="auto"/>
              <w:right w:val="single" w:sz="4" w:space="0" w:color="auto"/>
            </w:tcBorders>
            <w:shd w:val="clear" w:color="auto" w:fill="auto"/>
            <w:noWrap/>
            <w:vAlign w:val="center"/>
            <w:hideMark/>
          </w:tcPr>
          <w:p w14:paraId="629C2D1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A932</w:t>
            </w:r>
          </w:p>
        </w:tc>
        <w:tc>
          <w:tcPr>
            <w:tcW w:w="596" w:type="pct"/>
            <w:tcBorders>
              <w:top w:val="nil"/>
              <w:left w:val="nil"/>
              <w:bottom w:val="single" w:sz="4" w:space="0" w:color="auto"/>
              <w:right w:val="single" w:sz="4" w:space="0" w:color="auto"/>
            </w:tcBorders>
            <w:shd w:val="clear" w:color="auto" w:fill="auto"/>
            <w:noWrap/>
            <w:vAlign w:val="center"/>
            <w:hideMark/>
          </w:tcPr>
          <w:p w14:paraId="1C7ACB1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549-554</w:t>
            </w:r>
          </w:p>
        </w:tc>
        <w:tc>
          <w:tcPr>
            <w:tcW w:w="987" w:type="pct"/>
            <w:tcBorders>
              <w:top w:val="nil"/>
              <w:left w:val="nil"/>
              <w:bottom w:val="single" w:sz="4" w:space="0" w:color="auto"/>
              <w:right w:val="single" w:sz="4" w:space="0" w:color="auto"/>
            </w:tcBorders>
            <w:shd w:val="clear" w:color="auto" w:fill="auto"/>
            <w:noWrap/>
            <w:vAlign w:val="center"/>
            <w:hideMark/>
          </w:tcPr>
          <w:p w14:paraId="2DCEBF6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 Lappi and H. Mäntysaari.</w:t>
            </w:r>
          </w:p>
        </w:tc>
      </w:tr>
      <w:tr w:rsidR="00023010" w:rsidRPr="002D22B6" w14:paraId="692ED6A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AE0C2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Dipole amplitude with unce</w:t>
            </w:r>
            <w:r w:rsidRPr="002D22B6">
              <w:rPr>
                <w:color w:val="000000"/>
                <w:kern w:val="0"/>
                <w:sz w:val="18"/>
                <w:szCs w:val="18"/>
              </w:rPr>
              <w:t>r</w:t>
            </w:r>
            <w:r w:rsidRPr="002D22B6">
              <w:rPr>
                <w:color w:val="000000"/>
                <w:kern w:val="0"/>
                <w:sz w:val="18"/>
                <w:szCs w:val="18"/>
              </w:rPr>
              <w:t>tainty estimate from HERA data and applications in Color Glass Condensate ph</w:t>
            </w:r>
            <w:r w:rsidRPr="002D22B6">
              <w:rPr>
                <w:color w:val="000000"/>
                <w:kern w:val="0"/>
                <w:sz w:val="18"/>
                <w:szCs w:val="18"/>
              </w:rPr>
              <w:t>e</w:t>
            </w:r>
            <w:r w:rsidRPr="002D22B6">
              <w:rPr>
                <w:color w:val="000000"/>
                <w:kern w:val="0"/>
                <w:sz w:val="18"/>
                <w:szCs w:val="18"/>
              </w:rPr>
              <w:t>nomenology</w:t>
            </w:r>
          </w:p>
        </w:tc>
        <w:tc>
          <w:tcPr>
            <w:tcW w:w="917" w:type="pct"/>
            <w:tcBorders>
              <w:top w:val="nil"/>
              <w:left w:val="nil"/>
              <w:bottom w:val="single" w:sz="4" w:space="0" w:color="auto"/>
              <w:right w:val="single" w:sz="4" w:space="0" w:color="auto"/>
            </w:tcBorders>
            <w:shd w:val="clear" w:color="auto" w:fill="auto"/>
            <w:noWrap/>
            <w:vAlign w:val="center"/>
            <w:hideMark/>
          </w:tcPr>
          <w:p w14:paraId="4215FB3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PoS</w:t>
            </w:r>
          </w:p>
        </w:tc>
        <w:tc>
          <w:tcPr>
            <w:tcW w:w="611" w:type="pct"/>
            <w:tcBorders>
              <w:top w:val="nil"/>
              <w:left w:val="nil"/>
              <w:bottom w:val="single" w:sz="4" w:space="0" w:color="auto"/>
              <w:right w:val="single" w:sz="4" w:space="0" w:color="auto"/>
            </w:tcBorders>
            <w:shd w:val="clear" w:color="auto" w:fill="auto"/>
            <w:noWrap/>
            <w:vAlign w:val="center"/>
            <w:hideMark/>
          </w:tcPr>
          <w:p w14:paraId="6053DAF3" w14:textId="3A2C4D20"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0C03984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DIS2014</w:t>
            </w:r>
          </w:p>
        </w:tc>
        <w:tc>
          <w:tcPr>
            <w:tcW w:w="596" w:type="pct"/>
            <w:tcBorders>
              <w:top w:val="nil"/>
              <w:left w:val="nil"/>
              <w:bottom w:val="single" w:sz="4" w:space="0" w:color="auto"/>
              <w:right w:val="single" w:sz="4" w:space="0" w:color="auto"/>
            </w:tcBorders>
            <w:shd w:val="clear" w:color="auto" w:fill="auto"/>
            <w:noWrap/>
            <w:vAlign w:val="center"/>
            <w:hideMark/>
          </w:tcPr>
          <w:p w14:paraId="00F5F39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068</w:t>
            </w:r>
          </w:p>
        </w:tc>
        <w:tc>
          <w:tcPr>
            <w:tcW w:w="987" w:type="pct"/>
            <w:tcBorders>
              <w:top w:val="nil"/>
              <w:left w:val="nil"/>
              <w:bottom w:val="single" w:sz="4" w:space="0" w:color="auto"/>
              <w:right w:val="single" w:sz="4" w:space="0" w:color="auto"/>
            </w:tcBorders>
            <w:shd w:val="clear" w:color="auto" w:fill="auto"/>
            <w:noWrap/>
            <w:vAlign w:val="center"/>
            <w:hideMark/>
          </w:tcPr>
          <w:p w14:paraId="768F0E9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 Lappi and H. Mäntysaari</w:t>
            </w:r>
          </w:p>
        </w:tc>
      </w:tr>
      <w:tr w:rsidR="00023010" w:rsidRPr="002D22B6" w14:paraId="06A7260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4ED7AFE"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LHC data challenges the contemporary pa</w:t>
            </w:r>
            <w:r w:rsidRPr="002D22B6">
              <w:rPr>
                <w:color w:val="000000"/>
                <w:kern w:val="0"/>
                <w:sz w:val="18"/>
                <w:szCs w:val="18"/>
              </w:rPr>
              <w:t>r</w:t>
            </w:r>
            <w:r w:rsidRPr="002D22B6">
              <w:rPr>
                <w:color w:val="000000"/>
                <w:kern w:val="0"/>
                <w:sz w:val="18"/>
                <w:szCs w:val="18"/>
              </w:rPr>
              <w:t>ton-to-hadron fragmentation fun</w:t>
            </w:r>
            <w:r w:rsidRPr="002D22B6">
              <w:rPr>
                <w:color w:val="000000"/>
                <w:kern w:val="0"/>
                <w:sz w:val="18"/>
                <w:szCs w:val="18"/>
              </w:rPr>
              <w:t>c</w:t>
            </w:r>
            <w:r w:rsidRPr="002D22B6">
              <w:rPr>
                <w:color w:val="000000"/>
                <w:kern w:val="0"/>
                <w:sz w:val="18"/>
                <w:szCs w:val="18"/>
              </w:rPr>
              <w:t>tions</w:t>
            </w:r>
          </w:p>
        </w:tc>
        <w:tc>
          <w:tcPr>
            <w:tcW w:w="917" w:type="pct"/>
            <w:tcBorders>
              <w:top w:val="nil"/>
              <w:left w:val="nil"/>
              <w:bottom w:val="single" w:sz="4" w:space="0" w:color="auto"/>
              <w:right w:val="single" w:sz="4" w:space="0" w:color="auto"/>
            </w:tcBorders>
            <w:shd w:val="clear" w:color="auto" w:fill="auto"/>
            <w:noWrap/>
            <w:vAlign w:val="center"/>
            <w:hideMark/>
          </w:tcPr>
          <w:p w14:paraId="6594303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PoS</w:t>
            </w:r>
          </w:p>
        </w:tc>
        <w:tc>
          <w:tcPr>
            <w:tcW w:w="611" w:type="pct"/>
            <w:tcBorders>
              <w:top w:val="nil"/>
              <w:left w:val="nil"/>
              <w:bottom w:val="single" w:sz="4" w:space="0" w:color="auto"/>
              <w:right w:val="single" w:sz="4" w:space="0" w:color="auto"/>
            </w:tcBorders>
            <w:shd w:val="clear" w:color="auto" w:fill="auto"/>
            <w:noWrap/>
            <w:vAlign w:val="center"/>
            <w:hideMark/>
          </w:tcPr>
          <w:p w14:paraId="0109EAC6" w14:textId="509789B5" w:rsidR="00023010" w:rsidRPr="002D22B6" w:rsidRDefault="00023010" w:rsidP="00023010">
            <w:pPr>
              <w:widowControl/>
              <w:suppressAutoHyphens w:val="0"/>
              <w:autoSpaceDN/>
              <w:jc w:val="center"/>
              <w:textAlignment w:val="auto"/>
              <w:rPr>
                <w:color w:val="000000"/>
                <w:kern w:val="0"/>
                <w:sz w:val="18"/>
                <w:szCs w:val="18"/>
              </w:rPr>
            </w:pPr>
          </w:p>
        </w:tc>
        <w:tc>
          <w:tcPr>
            <w:tcW w:w="611" w:type="pct"/>
            <w:tcBorders>
              <w:top w:val="nil"/>
              <w:left w:val="nil"/>
              <w:bottom w:val="single" w:sz="4" w:space="0" w:color="auto"/>
              <w:right w:val="single" w:sz="4" w:space="0" w:color="auto"/>
            </w:tcBorders>
            <w:shd w:val="clear" w:color="auto" w:fill="auto"/>
            <w:noWrap/>
            <w:vAlign w:val="center"/>
            <w:hideMark/>
          </w:tcPr>
          <w:p w14:paraId="7480640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DIS2014</w:t>
            </w:r>
          </w:p>
        </w:tc>
        <w:tc>
          <w:tcPr>
            <w:tcW w:w="596" w:type="pct"/>
            <w:tcBorders>
              <w:top w:val="nil"/>
              <w:left w:val="nil"/>
              <w:bottom w:val="single" w:sz="4" w:space="0" w:color="auto"/>
              <w:right w:val="single" w:sz="4" w:space="0" w:color="auto"/>
            </w:tcBorders>
            <w:shd w:val="clear" w:color="auto" w:fill="auto"/>
            <w:noWrap/>
            <w:vAlign w:val="center"/>
            <w:hideMark/>
          </w:tcPr>
          <w:p w14:paraId="7C8A3FE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148</w:t>
            </w:r>
          </w:p>
        </w:tc>
        <w:tc>
          <w:tcPr>
            <w:tcW w:w="987" w:type="pct"/>
            <w:tcBorders>
              <w:top w:val="nil"/>
              <w:left w:val="nil"/>
              <w:bottom w:val="single" w:sz="4" w:space="0" w:color="auto"/>
              <w:right w:val="single" w:sz="4" w:space="0" w:color="auto"/>
            </w:tcBorders>
            <w:shd w:val="clear" w:color="auto" w:fill="auto"/>
            <w:noWrap/>
            <w:vAlign w:val="center"/>
            <w:hideMark/>
          </w:tcPr>
          <w:p w14:paraId="5EC3552A"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D. Enterria, K.J. Eskola, I. Helen</w:t>
            </w:r>
            <w:r w:rsidRPr="002D22B6">
              <w:rPr>
                <w:color w:val="000000"/>
                <w:kern w:val="0"/>
                <w:sz w:val="18"/>
                <w:szCs w:val="18"/>
              </w:rPr>
              <w:t>i</w:t>
            </w:r>
            <w:r w:rsidRPr="002D22B6">
              <w:rPr>
                <w:color w:val="000000"/>
                <w:kern w:val="0"/>
                <w:sz w:val="18"/>
                <w:szCs w:val="18"/>
              </w:rPr>
              <w:t>us, H. Paukkunen</w:t>
            </w:r>
          </w:p>
        </w:tc>
      </w:tr>
      <w:tr w:rsidR="00023010" w:rsidRPr="002D22B6" w14:paraId="661B25B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56A47A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Constraining nPDFs with inclusive pions and direct photons at fo</w:t>
            </w:r>
            <w:r w:rsidRPr="002D22B6">
              <w:rPr>
                <w:color w:val="000000"/>
                <w:kern w:val="0"/>
                <w:sz w:val="18"/>
                <w:szCs w:val="18"/>
              </w:rPr>
              <w:t>r</w:t>
            </w:r>
            <w:r w:rsidRPr="002D22B6">
              <w:rPr>
                <w:color w:val="000000"/>
                <w:kern w:val="0"/>
                <w:sz w:val="18"/>
                <w:szCs w:val="18"/>
              </w:rPr>
              <w:t>ward rapidities in p+Pb collisions at the LHC</w:t>
            </w:r>
          </w:p>
        </w:tc>
        <w:tc>
          <w:tcPr>
            <w:tcW w:w="917" w:type="pct"/>
            <w:tcBorders>
              <w:top w:val="nil"/>
              <w:left w:val="nil"/>
              <w:bottom w:val="single" w:sz="4" w:space="0" w:color="auto"/>
              <w:right w:val="single" w:sz="4" w:space="0" w:color="auto"/>
            </w:tcBorders>
            <w:shd w:val="clear" w:color="auto" w:fill="auto"/>
            <w:noWrap/>
            <w:vAlign w:val="center"/>
            <w:hideMark/>
          </w:tcPr>
          <w:p w14:paraId="694C00E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Nucl. Phys.</w:t>
            </w:r>
          </w:p>
        </w:tc>
        <w:tc>
          <w:tcPr>
            <w:tcW w:w="611" w:type="pct"/>
            <w:tcBorders>
              <w:top w:val="nil"/>
              <w:left w:val="nil"/>
              <w:bottom w:val="single" w:sz="4" w:space="0" w:color="auto"/>
              <w:right w:val="single" w:sz="4" w:space="0" w:color="auto"/>
            </w:tcBorders>
            <w:shd w:val="clear" w:color="auto" w:fill="auto"/>
            <w:noWrap/>
            <w:vAlign w:val="center"/>
            <w:hideMark/>
          </w:tcPr>
          <w:p w14:paraId="23CC5878"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doi:10.1016</w:t>
            </w:r>
            <w:proofErr w:type="gramEnd"/>
            <w:r w:rsidRPr="002D22B6">
              <w:rPr>
                <w:color w:val="000000"/>
                <w:kern w:val="0"/>
                <w:sz w:val="18"/>
                <w:szCs w:val="18"/>
              </w:rPr>
              <w:t>/j.nuclphysa.2014.07.013</w:t>
            </w:r>
          </w:p>
        </w:tc>
        <w:tc>
          <w:tcPr>
            <w:tcW w:w="611" w:type="pct"/>
            <w:tcBorders>
              <w:top w:val="nil"/>
              <w:left w:val="nil"/>
              <w:bottom w:val="single" w:sz="4" w:space="0" w:color="auto"/>
              <w:right w:val="single" w:sz="4" w:space="0" w:color="auto"/>
            </w:tcBorders>
            <w:shd w:val="clear" w:color="auto" w:fill="auto"/>
            <w:noWrap/>
            <w:vAlign w:val="center"/>
            <w:hideMark/>
          </w:tcPr>
          <w:p w14:paraId="716ABB4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A932</w:t>
            </w:r>
          </w:p>
        </w:tc>
        <w:tc>
          <w:tcPr>
            <w:tcW w:w="596" w:type="pct"/>
            <w:tcBorders>
              <w:top w:val="nil"/>
              <w:left w:val="nil"/>
              <w:bottom w:val="single" w:sz="4" w:space="0" w:color="auto"/>
              <w:right w:val="single" w:sz="4" w:space="0" w:color="auto"/>
            </w:tcBorders>
            <w:shd w:val="clear" w:color="auto" w:fill="auto"/>
            <w:noWrap/>
            <w:vAlign w:val="center"/>
            <w:hideMark/>
          </w:tcPr>
          <w:p w14:paraId="26A04C4B"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415-420</w:t>
            </w:r>
          </w:p>
        </w:tc>
        <w:tc>
          <w:tcPr>
            <w:tcW w:w="987" w:type="pct"/>
            <w:tcBorders>
              <w:top w:val="nil"/>
              <w:left w:val="nil"/>
              <w:bottom w:val="single" w:sz="4" w:space="0" w:color="auto"/>
              <w:right w:val="single" w:sz="4" w:space="0" w:color="auto"/>
            </w:tcBorders>
            <w:shd w:val="clear" w:color="auto" w:fill="auto"/>
            <w:noWrap/>
            <w:vAlign w:val="center"/>
            <w:hideMark/>
          </w:tcPr>
          <w:p w14:paraId="6E9BB27C"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I. Helenius, K.J. Eskola, H. Pau</w:t>
            </w:r>
            <w:r w:rsidRPr="002D22B6">
              <w:rPr>
                <w:color w:val="000000"/>
                <w:kern w:val="0"/>
                <w:sz w:val="18"/>
                <w:szCs w:val="18"/>
              </w:rPr>
              <w:t>k</w:t>
            </w:r>
            <w:r w:rsidRPr="002D22B6">
              <w:rPr>
                <w:color w:val="000000"/>
                <w:kern w:val="0"/>
                <w:sz w:val="18"/>
                <w:szCs w:val="18"/>
              </w:rPr>
              <w:t>kunen</w:t>
            </w:r>
          </w:p>
        </w:tc>
      </w:tr>
      <w:tr w:rsidR="00023010" w:rsidRPr="002D22B6" w14:paraId="06CFC6E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82180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Atomic-resolution view into structure-function relatio</w:t>
            </w:r>
            <w:r w:rsidRPr="002D22B6">
              <w:rPr>
                <w:color w:val="000000"/>
                <w:kern w:val="0"/>
                <w:sz w:val="18"/>
                <w:szCs w:val="18"/>
              </w:rPr>
              <w:t>n</w:t>
            </w:r>
            <w:r w:rsidRPr="002D22B6">
              <w:rPr>
                <w:color w:val="000000"/>
                <w:kern w:val="0"/>
                <w:sz w:val="18"/>
                <w:szCs w:val="18"/>
              </w:rPr>
              <w:t>ships of the human myelin periphe</w:t>
            </w:r>
            <w:r w:rsidRPr="002D22B6">
              <w:rPr>
                <w:color w:val="000000"/>
                <w:kern w:val="0"/>
                <w:sz w:val="18"/>
                <w:szCs w:val="18"/>
              </w:rPr>
              <w:t>r</w:t>
            </w:r>
            <w:r w:rsidRPr="002D22B6">
              <w:rPr>
                <w:color w:val="000000"/>
                <w:kern w:val="0"/>
                <w:sz w:val="18"/>
                <w:szCs w:val="18"/>
              </w:rPr>
              <w:t>al membrane protein P2</w:t>
            </w:r>
          </w:p>
        </w:tc>
        <w:tc>
          <w:tcPr>
            <w:tcW w:w="917" w:type="pct"/>
            <w:tcBorders>
              <w:top w:val="nil"/>
              <w:left w:val="nil"/>
              <w:bottom w:val="single" w:sz="4" w:space="0" w:color="auto"/>
              <w:right w:val="single" w:sz="4" w:space="0" w:color="auto"/>
            </w:tcBorders>
            <w:shd w:val="clear" w:color="auto" w:fill="auto"/>
            <w:noWrap/>
            <w:vAlign w:val="center"/>
            <w:hideMark/>
          </w:tcPr>
          <w:p w14:paraId="2BE0696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Acta Crystall</w:t>
            </w:r>
            <w:r w:rsidRPr="002D22B6">
              <w:rPr>
                <w:color w:val="000000"/>
                <w:kern w:val="0"/>
                <w:sz w:val="18"/>
                <w:szCs w:val="18"/>
              </w:rPr>
              <w:t>o</w:t>
            </w:r>
            <w:r w:rsidRPr="002D22B6">
              <w:rPr>
                <w:color w:val="000000"/>
                <w:kern w:val="0"/>
                <w:sz w:val="18"/>
                <w:szCs w:val="18"/>
              </w:rPr>
              <w:t>graphica Section D</w:t>
            </w:r>
          </w:p>
        </w:tc>
        <w:tc>
          <w:tcPr>
            <w:tcW w:w="611" w:type="pct"/>
            <w:tcBorders>
              <w:top w:val="nil"/>
              <w:left w:val="nil"/>
              <w:bottom w:val="single" w:sz="4" w:space="0" w:color="auto"/>
              <w:right w:val="single" w:sz="4" w:space="0" w:color="auto"/>
            </w:tcBorders>
            <w:shd w:val="clear" w:color="auto" w:fill="auto"/>
            <w:noWrap/>
            <w:vAlign w:val="center"/>
            <w:hideMark/>
          </w:tcPr>
          <w:p w14:paraId="5B38A2B5"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doi:10.1107</w:t>
            </w:r>
            <w:proofErr w:type="gramEnd"/>
            <w:r w:rsidRPr="002D22B6">
              <w:rPr>
                <w:color w:val="000000"/>
                <w:kern w:val="0"/>
                <w:sz w:val="18"/>
                <w:szCs w:val="18"/>
              </w:rPr>
              <w:t>/S1399004713027910</w:t>
            </w:r>
          </w:p>
        </w:tc>
        <w:tc>
          <w:tcPr>
            <w:tcW w:w="611" w:type="pct"/>
            <w:tcBorders>
              <w:top w:val="nil"/>
              <w:left w:val="nil"/>
              <w:bottom w:val="single" w:sz="4" w:space="0" w:color="auto"/>
              <w:right w:val="single" w:sz="4" w:space="0" w:color="auto"/>
            </w:tcBorders>
            <w:shd w:val="clear" w:color="auto" w:fill="auto"/>
            <w:noWrap/>
            <w:vAlign w:val="center"/>
            <w:hideMark/>
          </w:tcPr>
          <w:p w14:paraId="26C6D11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70</w:t>
            </w:r>
          </w:p>
        </w:tc>
        <w:tc>
          <w:tcPr>
            <w:tcW w:w="596" w:type="pct"/>
            <w:tcBorders>
              <w:top w:val="nil"/>
              <w:left w:val="nil"/>
              <w:bottom w:val="single" w:sz="4" w:space="0" w:color="auto"/>
              <w:right w:val="single" w:sz="4" w:space="0" w:color="auto"/>
            </w:tcBorders>
            <w:shd w:val="clear" w:color="auto" w:fill="auto"/>
            <w:noWrap/>
            <w:vAlign w:val="center"/>
            <w:hideMark/>
          </w:tcPr>
          <w:p w14:paraId="3451642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165-176</w:t>
            </w:r>
          </w:p>
        </w:tc>
        <w:tc>
          <w:tcPr>
            <w:tcW w:w="987" w:type="pct"/>
            <w:tcBorders>
              <w:top w:val="nil"/>
              <w:left w:val="nil"/>
              <w:bottom w:val="single" w:sz="4" w:space="0" w:color="auto"/>
              <w:right w:val="single" w:sz="4" w:space="0" w:color="auto"/>
            </w:tcBorders>
            <w:shd w:val="clear" w:color="auto" w:fill="auto"/>
            <w:noWrap/>
            <w:vAlign w:val="center"/>
            <w:hideMark/>
          </w:tcPr>
          <w:p w14:paraId="317C40D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Ruskamo et al</w:t>
            </w:r>
          </w:p>
        </w:tc>
      </w:tr>
      <w:tr w:rsidR="00023010" w:rsidRPr="002D22B6" w14:paraId="424BBA5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C0D729D"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Phylogenetic relatio</w:t>
            </w:r>
            <w:r w:rsidRPr="002D22B6">
              <w:rPr>
                <w:color w:val="000000"/>
                <w:kern w:val="0"/>
                <w:sz w:val="18"/>
                <w:szCs w:val="18"/>
              </w:rPr>
              <w:t>n</w:t>
            </w:r>
            <w:r w:rsidRPr="002D22B6">
              <w:rPr>
                <w:color w:val="000000"/>
                <w:kern w:val="0"/>
                <w:sz w:val="18"/>
                <w:szCs w:val="18"/>
              </w:rPr>
              <w:t>ships and classification of thiolases and thi</w:t>
            </w:r>
            <w:r w:rsidRPr="002D22B6">
              <w:rPr>
                <w:color w:val="000000"/>
                <w:kern w:val="0"/>
                <w:sz w:val="18"/>
                <w:szCs w:val="18"/>
              </w:rPr>
              <w:t>o</w:t>
            </w:r>
            <w:r w:rsidRPr="002D22B6">
              <w:rPr>
                <w:color w:val="000000"/>
                <w:kern w:val="0"/>
                <w:sz w:val="18"/>
                <w:szCs w:val="18"/>
              </w:rPr>
              <w:t>lase-like proteins of Mycobacterium tube</w:t>
            </w:r>
            <w:r w:rsidRPr="002D22B6">
              <w:rPr>
                <w:color w:val="000000"/>
                <w:kern w:val="0"/>
                <w:sz w:val="18"/>
                <w:szCs w:val="18"/>
              </w:rPr>
              <w:t>r</w:t>
            </w:r>
            <w:r w:rsidRPr="002D22B6">
              <w:rPr>
                <w:color w:val="000000"/>
                <w:kern w:val="0"/>
                <w:sz w:val="18"/>
                <w:szCs w:val="18"/>
              </w:rPr>
              <w:t>culosis and Mycobacterium smegm</w:t>
            </w:r>
            <w:r w:rsidRPr="002D22B6">
              <w:rPr>
                <w:color w:val="000000"/>
                <w:kern w:val="0"/>
                <w:sz w:val="18"/>
                <w:szCs w:val="18"/>
              </w:rPr>
              <w:t>a</w:t>
            </w:r>
            <w:r w:rsidRPr="002D22B6">
              <w:rPr>
                <w:color w:val="000000"/>
                <w:kern w:val="0"/>
                <w:sz w:val="18"/>
                <w:szCs w:val="18"/>
              </w:rPr>
              <w:t>tis.</w:t>
            </w:r>
          </w:p>
        </w:tc>
        <w:tc>
          <w:tcPr>
            <w:tcW w:w="917" w:type="pct"/>
            <w:tcBorders>
              <w:top w:val="nil"/>
              <w:left w:val="nil"/>
              <w:bottom w:val="single" w:sz="4" w:space="0" w:color="auto"/>
              <w:right w:val="single" w:sz="4" w:space="0" w:color="auto"/>
            </w:tcBorders>
            <w:shd w:val="clear" w:color="auto" w:fill="auto"/>
            <w:noWrap/>
            <w:vAlign w:val="center"/>
            <w:hideMark/>
          </w:tcPr>
          <w:p w14:paraId="5AF2D8CF"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Tuberculosis</w:t>
            </w:r>
          </w:p>
        </w:tc>
        <w:tc>
          <w:tcPr>
            <w:tcW w:w="611" w:type="pct"/>
            <w:tcBorders>
              <w:top w:val="nil"/>
              <w:left w:val="nil"/>
              <w:bottom w:val="single" w:sz="4" w:space="0" w:color="auto"/>
              <w:right w:val="single" w:sz="4" w:space="0" w:color="auto"/>
            </w:tcBorders>
            <w:shd w:val="clear" w:color="auto" w:fill="auto"/>
            <w:noWrap/>
            <w:vAlign w:val="center"/>
            <w:hideMark/>
          </w:tcPr>
          <w:p w14:paraId="31746D12"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doi:10.1016</w:t>
            </w:r>
            <w:proofErr w:type="gramEnd"/>
            <w:r w:rsidRPr="002D22B6">
              <w:rPr>
                <w:color w:val="000000"/>
                <w:kern w:val="0"/>
                <w:sz w:val="18"/>
                <w:szCs w:val="18"/>
              </w:rPr>
              <w:t>/j.tube.2014.03.003</w:t>
            </w:r>
          </w:p>
        </w:tc>
        <w:tc>
          <w:tcPr>
            <w:tcW w:w="611" w:type="pct"/>
            <w:tcBorders>
              <w:top w:val="nil"/>
              <w:left w:val="nil"/>
              <w:bottom w:val="single" w:sz="4" w:space="0" w:color="auto"/>
              <w:right w:val="single" w:sz="4" w:space="0" w:color="auto"/>
            </w:tcBorders>
            <w:shd w:val="clear" w:color="auto" w:fill="auto"/>
            <w:noWrap/>
            <w:vAlign w:val="center"/>
            <w:hideMark/>
          </w:tcPr>
          <w:p w14:paraId="5A890648"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94</w:t>
            </w:r>
          </w:p>
        </w:tc>
        <w:tc>
          <w:tcPr>
            <w:tcW w:w="596" w:type="pct"/>
            <w:tcBorders>
              <w:top w:val="nil"/>
              <w:left w:val="nil"/>
              <w:bottom w:val="single" w:sz="4" w:space="0" w:color="auto"/>
              <w:right w:val="single" w:sz="4" w:space="0" w:color="auto"/>
            </w:tcBorders>
            <w:shd w:val="clear" w:color="auto" w:fill="auto"/>
            <w:noWrap/>
            <w:vAlign w:val="center"/>
            <w:hideMark/>
          </w:tcPr>
          <w:p w14:paraId="55C2E19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405-412</w:t>
            </w:r>
          </w:p>
        </w:tc>
        <w:tc>
          <w:tcPr>
            <w:tcW w:w="987" w:type="pct"/>
            <w:tcBorders>
              <w:top w:val="nil"/>
              <w:left w:val="nil"/>
              <w:bottom w:val="single" w:sz="4" w:space="0" w:color="auto"/>
              <w:right w:val="single" w:sz="4" w:space="0" w:color="auto"/>
            </w:tcBorders>
            <w:shd w:val="clear" w:color="auto" w:fill="auto"/>
            <w:noWrap/>
            <w:vAlign w:val="center"/>
            <w:hideMark/>
          </w:tcPr>
          <w:p w14:paraId="3054DA6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Anbazhagan et al</w:t>
            </w:r>
          </w:p>
        </w:tc>
      </w:tr>
      <w:tr w:rsidR="00023010" w:rsidRPr="002D22B6" w14:paraId="305A407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38B7C1"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GSK3_{\beta}  -Dependent phosphor</w:t>
            </w:r>
            <w:r w:rsidRPr="002D22B6">
              <w:rPr>
                <w:color w:val="000000"/>
                <w:kern w:val="0"/>
                <w:sz w:val="18"/>
                <w:szCs w:val="18"/>
              </w:rPr>
              <w:t>y</w:t>
            </w:r>
            <w:r w:rsidRPr="002D22B6">
              <w:rPr>
                <w:color w:val="000000"/>
                <w:kern w:val="0"/>
                <w:sz w:val="18"/>
                <w:szCs w:val="18"/>
              </w:rPr>
              <w:t>lation alters DNA Bin</w:t>
            </w:r>
            <w:r w:rsidRPr="002D22B6">
              <w:rPr>
                <w:color w:val="000000"/>
                <w:kern w:val="0"/>
                <w:sz w:val="18"/>
                <w:szCs w:val="18"/>
              </w:rPr>
              <w:t>d</w:t>
            </w:r>
            <w:r w:rsidRPr="002D22B6">
              <w:rPr>
                <w:color w:val="000000"/>
                <w:kern w:val="0"/>
                <w:sz w:val="18"/>
                <w:szCs w:val="18"/>
              </w:rPr>
              <w:t>ing, transactivity and half-Life of the tra</w:t>
            </w:r>
            <w:r w:rsidRPr="002D22B6">
              <w:rPr>
                <w:color w:val="000000"/>
                <w:kern w:val="0"/>
                <w:sz w:val="18"/>
                <w:szCs w:val="18"/>
              </w:rPr>
              <w:t>n</w:t>
            </w:r>
            <w:r w:rsidRPr="002D22B6">
              <w:rPr>
                <w:color w:val="000000"/>
                <w:kern w:val="0"/>
                <w:sz w:val="18"/>
                <w:szCs w:val="18"/>
              </w:rPr>
              <w:lastRenderedPageBreak/>
              <w:t>scription factor USF2</w:t>
            </w:r>
          </w:p>
        </w:tc>
        <w:tc>
          <w:tcPr>
            <w:tcW w:w="917" w:type="pct"/>
            <w:tcBorders>
              <w:top w:val="nil"/>
              <w:left w:val="nil"/>
              <w:bottom w:val="single" w:sz="4" w:space="0" w:color="auto"/>
              <w:right w:val="single" w:sz="4" w:space="0" w:color="auto"/>
            </w:tcBorders>
            <w:shd w:val="clear" w:color="auto" w:fill="auto"/>
            <w:noWrap/>
            <w:vAlign w:val="center"/>
            <w:hideMark/>
          </w:tcPr>
          <w:p w14:paraId="10EE55A3"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PlosONE</w:t>
            </w:r>
          </w:p>
        </w:tc>
        <w:tc>
          <w:tcPr>
            <w:tcW w:w="611" w:type="pct"/>
            <w:tcBorders>
              <w:top w:val="nil"/>
              <w:left w:val="nil"/>
              <w:bottom w:val="single" w:sz="4" w:space="0" w:color="auto"/>
              <w:right w:val="single" w:sz="4" w:space="0" w:color="auto"/>
            </w:tcBorders>
            <w:shd w:val="clear" w:color="auto" w:fill="auto"/>
            <w:noWrap/>
            <w:vAlign w:val="center"/>
            <w:hideMark/>
          </w:tcPr>
          <w:p w14:paraId="2257FEB2"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doi:10.1371</w:t>
            </w:r>
            <w:proofErr w:type="gramEnd"/>
            <w:r w:rsidRPr="002D22B6">
              <w:rPr>
                <w:color w:val="000000"/>
                <w:kern w:val="0"/>
                <w:sz w:val="18"/>
                <w:szCs w:val="18"/>
              </w:rPr>
              <w:t>/jou</w:t>
            </w:r>
            <w:r w:rsidRPr="002D22B6">
              <w:rPr>
                <w:color w:val="000000"/>
                <w:kern w:val="0"/>
                <w:sz w:val="18"/>
                <w:szCs w:val="18"/>
              </w:rPr>
              <w:t>r</w:t>
            </w:r>
            <w:r w:rsidRPr="002D22B6">
              <w:rPr>
                <w:color w:val="000000"/>
                <w:kern w:val="0"/>
                <w:sz w:val="18"/>
                <w:szCs w:val="18"/>
              </w:rPr>
              <w:t>nal.pone.0107914</w:t>
            </w:r>
          </w:p>
        </w:tc>
        <w:tc>
          <w:tcPr>
            <w:tcW w:w="611" w:type="pct"/>
            <w:tcBorders>
              <w:top w:val="nil"/>
              <w:left w:val="nil"/>
              <w:bottom w:val="single" w:sz="4" w:space="0" w:color="auto"/>
              <w:right w:val="single" w:sz="4" w:space="0" w:color="auto"/>
            </w:tcBorders>
            <w:shd w:val="clear" w:color="auto" w:fill="auto"/>
            <w:noWrap/>
            <w:vAlign w:val="center"/>
            <w:hideMark/>
          </w:tcPr>
          <w:p w14:paraId="24D2BA26"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w:t>
            </w:r>
          </w:p>
        </w:tc>
        <w:tc>
          <w:tcPr>
            <w:tcW w:w="596" w:type="pct"/>
            <w:tcBorders>
              <w:top w:val="nil"/>
              <w:left w:val="nil"/>
              <w:bottom w:val="single" w:sz="4" w:space="0" w:color="auto"/>
              <w:right w:val="single" w:sz="4" w:space="0" w:color="auto"/>
            </w:tcBorders>
            <w:shd w:val="clear" w:color="auto" w:fill="auto"/>
            <w:noWrap/>
            <w:vAlign w:val="center"/>
            <w:hideMark/>
          </w:tcPr>
          <w:p w14:paraId="433C0238"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e107914</w:t>
            </w:r>
            <w:proofErr w:type="gramEnd"/>
          </w:p>
        </w:tc>
        <w:tc>
          <w:tcPr>
            <w:tcW w:w="987" w:type="pct"/>
            <w:tcBorders>
              <w:top w:val="nil"/>
              <w:left w:val="nil"/>
              <w:bottom w:val="single" w:sz="4" w:space="0" w:color="auto"/>
              <w:right w:val="single" w:sz="4" w:space="0" w:color="auto"/>
            </w:tcBorders>
            <w:shd w:val="clear" w:color="auto" w:fill="auto"/>
            <w:noWrap/>
            <w:vAlign w:val="center"/>
            <w:hideMark/>
          </w:tcPr>
          <w:p w14:paraId="702E03F2"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Horbach et al</w:t>
            </w:r>
          </w:p>
        </w:tc>
      </w:tr>
      <w:tr w:rsidR="00023010" w:rsidRPr="002D22B6" w14:paraId="29C0476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670DB0"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lastRenderedPageBreak/>
              <w:t>Interaction of di-N-acetylchitobiosyl m</w:t>
            </w:r>
            <w:r w:rsidRPr="002D22B6">
              <w:rPr>
                <w:color w:val="000000"/>
                <w:kern w:val="0"/>
                <w:sz w:val="18"/>
                <w:szCs w:val="18"/>
              </w:rPr>
              <w:t>o</w:t>
            </w:r>
            <w:r w:rsidRPr="002D22B6">
              <w:rPr>
                <w:color w:val="000000"/>
                <w:kern w:val="0"/>
                <w:sz w:val="18"/>
                <w:szCs w:val="18"/>
              </w:rPr>
              <w:t>ranoline with a family GH19 chitinase from moss</w:t>
            </w:r>
          </w:p>
        </w:tc>
        <w:tc>
          <w:tcPr>
            <w:tcW w:w="917" w:type="pct"/>
            <w:tcBorders>
              <w:top w:val="nil"/>
              <w:left w:val="nil"/>
              <w:bottom w:val="single" w:sz="4" w:space="0" w:color="auto"/>
              <w:right w:val="single" w:sz="4" w:space="0" w:color="auto"/>
            </w:tcBorders>
            <w:shd w:val="clear" w:color="auto" w:fill="auto"/>
            <w:noWrap/>
            <w:vAlign w:val="center"/>
            <w:hideMark/>
          </w:tcPr>
          <w:p w14:paraId="3984DC3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Glycobiology</w:t>
            </w:r>
          </w:p>
        </w:tc>
        <w:tc>
          <w:tcPr>
            <w:tcW w:w="611" w:type="pct"/>
            <w:tcBorders>
              <w:top w:val="nil"/>
              <w:left w:val="nil"/>
              <w:bottom w:val="single" w:sz="4" w:space="0" w:color="auto"/>
              <w:right w:val="single" w:sz="4" w:space="0" w:color="auto"/>
            </w:tcBorders>
            <w:shd w:val="clear" w:color="auto" w:fill="auto"/>
            <w:noWrap/>
            <w:vAlign w:val="center"/>
            <w:hideMark/>
          </w:tcPr>
          <w:p w14:paraId="390154E5" w14:textId="77777777" w:rsidR="00023010" w:rsidRPr="002D22B6" w:rsidRDefault="00023010" w:rsidP="00023010">
            <w:pPr>
              <w:widowControl/>
              <w:suppressAutoHyphens w:val="0"/>
              <w:autoSpaceDN/>
              <w:jc w:val="center"/>
              <w:textAlignment w:val="auto"/>
              <w:rPr>
                <w:color w:val="000000"/>
                <w:kern w:val="0"/>
                <w:sz w:val="18"/>
                <w:szCs w:val="18"/>
              </w:rPr>
            </w:pPr>
            <w:proofErr w:type="gramStart"/>
            <w:r w:rsidRPr="002D22B6">
              <w:rPr>
                <w:color w:val="000000"/>
                <w:kern w:val="0"/>
                <w:sz w:val="18"/>
                <w:szCs w:val="18"/>
              </w:rPr>
              <w:t>doi:10.1093</w:t>
            </w:r>
            <w:proofErr w:type="gramEnd"/>
            <w:r w:rsidRPr="002D22B6">
              <w:rPr>
                <w:color w:val="000000"/>
                <w:kern w:val="0"/>
                <w:sz w:val="18"/>
                <w:szCs w:val="18"/>
              </w:rPr>
              <w:t>/gl</w:t>
            </w:r>
            <w:r w:rsidRPr="002D22B6">
              <w:rPr>
                <w:color w:val="000000"/>
                <w:kern w:val="0"/>
                <w:sz w:val="18"/>
                <w:szCs w:val="18"/>
              </w:rPr>
              <w:t>y</w:t>
            </w:r>
            <w:r w:rsidRPr="002D22B6">
              <w:rPr>
                <w:color w:val="000000"/>
                <w:kern w:val="0"/>
                <w:sz w:val="18"/>
                <w:szCs w:val="18"/>
              </w:rPr>
              <w:t>cob/cwu052</w:t>
            </w:r>
          </w:p>
        </w:tc>
        <w:tc>
          <w:tcPr>
            <w:tcW w:w="611" w:type="pct"/>
            <w:tcBorders>
              <w:top w:val="nil"/>
              <w:left w:val="nil"/>
              <w:bottom w:val="single" w:sz="4" w:space="0" w:color="auto"/>
              <w:right w:val="single" w:sz="4" w:space="0" w:color="auto"/>
            </w:tcBorders>
            <w:shd w:val="clear" w:color="auto" w:fill="auto"/>
            <w:noWrap/>
            <w:vAlign w:val="center"/>
            <w:hideMark/>
          </w:tcPr>
          <w:p w14:paraId="0322950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24</w:t>
            </w:r>
          </w:p>
        </w:tc>
        <w:tc>
          <w:tcPr>
            <w:tcW w:w="596" w:type="pct"/>
            <w:tcBorders>
              <w:top w:val="nil"/>
              <w:left w:val="nil"/>
              <w:bottom w:val="single" w:sz="4" w:space="0" w:color="auto"/>
              <w:right w:val="single" w:sz="4" w:space="0" w:color="auto"/>
            </w:tcBorders>
            <w:shd w:val="clear" w:color="auto" w:fill="auto"/>
            <w:noWrap/>
            <w:vAlign w:val="center"/>
            <w:hideMark/>
          </w:tcPr>
          <w:p w14:paraId="60BC2474"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945-955</w:t>
            </w:r>
          </w:p>
        </w:tc>
        <w:tc>
          <w:tcPr>
            <w:tcW w:w="987" w:type="pct"/>
            <w:tcBorders>
              <w:top w:val="nil"/>
              <w:left w:val="nil"/>
              <w:bottom w:val="single" w:sz="4" w:space="0" w:color="auto"/>
              <w:right w:val="single" w:sz="4" w:space="0" w:color="auto"/>
            </w:tcBorders>
            <w:shd w:val="clear" w:color="auto" w:fill="auto"/>
            <w:noWrap/>
            <w:vAlign w:val="center"/>
            <w:hideMark/>
          </w:tcPr>
          <w:p w14:paraId="2CCF5A19" w14:textId="77777777" w:rsidR="00023010" w:rsidRPr="002D22B6" w:rsidRDefault="00023010" w:rsidP="00023010">
            <w:pPr>
              <w:widowControl/>
              <w:suppressAutoHyphens w:val="0"/>
              <w:autoSpaceDN/>
              <w:jc w:val="center"/>
              <w:textAlignment w:val="auto"/>
              <w:rPr>
                <w:color w:val="000000"/>
                <w:kern w:val="0"/>
                <w:sz w:val="18"/>
                <w:szCs w:val="18"/>
              </w:rPr>
            </w:pPr>
            <w:r w:rsidRPr="002D22B6">
              <w:rPr>
                <w:color w:val="000000"/>
                <w:kern w:val="0"/>
                <w:sz w:val="18"/>
                <w:szCs w:val="18"/>
              </w:rPr>
              <w:t>Shinya</w:t>
            </w:r>
          </w:p>
        </w:tc>
      </w:tr>
      <w:bookmarkEnd w:id="157"/>
    </w:tbl>
    <w:p w14:paraId="76134F0A" w14:textId="77777777" w:rsidR="009A6756" w:rsidRPr="003064C5" w:rsidRDefault="009A6756" w:rsidP="00746046">
      <w:pPr>
        <w:pStyle w:val="Standard"/>
        <w:suppressAutoHyphens w:val="0"/>
        <w:spacing w:before="0" w:after="0"/>
        <w:jc w:val="left"/>
        <w:rPr>
          <w:szCs w:val="22"/>
        </w:rPr>
      </w:pPr>
    </w:p>
    <w:p w14:paraId="6A80F675" w14:textId="6B462867" w:rsidR="000D425C" w:rsidRPr="003064C5" w:rsidRDefault="000D425C" w:rsidP="00E66A4B">
      <w:pPr>
        <w:pStyle w:val="ANNEX"/>
      </w:pPr>
      <w:bookmarkStart w:id="158" w:name="_Toc284429289"/>
      <w:r w:rsidRPr="003064C5">
        <w:lastRenderedPageBreak/>
        <w:t xml:space="preserve">Distributed Competence Centre </w:t>
      </w:r>
      <w:r w:rsidR="00E45841" w:rsidRPr="003064C5">
        <w:t>REPORT</w:t>
      </w:r>
      <w:bookmarkEnd w:id="158"/>
    </w:p>
    <w:p w14:paraId="67DA0BEC" w14:textId="77777777" w:rsidR="00E45841" w:rsidRPr="003064C5" w:rsidRDefault="00E45841" w:rsidP="000D425C">
      <w:pPr>
        <w:rPr>
          <w:szCs w:val="22"/>
          <w:u w:val="single"/>
        </w:rPr>
      </w:pPr>
    </w:p>
    <w:p w14:paraId="57D39307" w14:textId="0E1F750C" w:rsidR="000D425C" w:rsidRPr="003064C5" w:rsidRDefault="00E45841" w:rsidP="000D425C">
      <w:pPr>
        <w:rPr>
          <w:szCs w:val="22"/>
          <w:u w:val="single"/>
        </w:rPr>
      </w:pPr>
      <w:r w:rsidRPr="003064C5">
        <w:rPr>
          <w:szCs w:val="22"/>
          <w:u w:val="single"/>
        </w:rPr>
        <w:t xml:space="preserve">Life Science </w:t>
      </w:r>
      <w:r w:rsidR="000D425C" w:rsidRPr="003064C5">
        <w:rPr>
          <w:szCs w:val="22"/>
          <w:u w:val="single"/>
        </w:rPr>
        <w:t>VRC</w:t>
      </w:r>
    </w:p>
    <w:p w14:paraId="6ABC47AF" w14:textId="77777777" w:rsidR="000D425C" w:rsidRPr="003064C5" w:rsidRDefault="000D425C" w:rsidP="000D425C">
      <w:pPr>
        <w:rPr>
          <w:i/>
          <w:szCs w:val="22"/>
        </w:rPr>
      </w:pPr>
      <w:r w:rsidRPr="003064C5">
        <w:rPr>
          <w:i/>
          <w:szCs w:val="22"/>
        </w:rPr>
        <w:t>Amsterdam Medisch Centrum (AMC)</w:t>
      </w:r>
    </w:p>
    <w:p w14:paraId="5417041A" w14:textId="77777777" w:rsidR="000D425C" w:rsidRPr="003064C5" w:rsidRDefault="000D425C" w:rsidP="000D425C">
      <w:pPr>
        <w:rPr>
          <w:szCs w:val="22"/>
        </w:rPr>
      </w:pPr>
      <w:r w:rsidRPr="003064C5">
        <w:rPr>
          <w:szCs w:val="22"/>
        </w:rPr>
        <w:t xml:space="preserve">The AMC e-Science group (part of LSGC) has continued to support biomedical researchers mainly from the AMC (academic hospital in NL) - around 50 researchers who use facilities from time to time.  Activities/Achievements include: </w:t>
      </w:r>
    </w:p>
    <w:p w14:paraId="12053922" w14:textId="77777777" w:rsidR="000D425C" w:rsidRPr="003064C5" w:rsidRDefault="000D425C" w:rsidP="00AE6B4C">
      <w:pPr>
        <w:pStyle w:val="ListParagraph"/>
        <w:numPr>
          <w:ilvl w:val="0"/>
          <w:numId w:val="87"/>
        </w:numPr>
        <w:suppressAutoHyphens w:val="0"/>
        <w:spacing w:before="0" w:after="0"/>
        <w:ind w:left="714" w:hanging="357"/>
        <w:contextualSpacing/>
        <w:jc w:val="left"/>
        <w:rPr>
          <w:szCs w:val="22"/>
          <w:u w:val="single"/>
          <w:lang w:eastAsia="en-GB"/>
        </w:rPr>
      </w:pPr>
      <w:r w:rsidRPr="003064C5">
        <w:rPr>
          <w:szCs w:val="22"/>
        </w:rPr>
        <w:t xml:space="preserve">Support and management of the VLEMED VO </w:t>
      </w:r>
    </w:p>
    <w:p w14:paraId="6D6D7F1A" w14:textId="77777777" w:rsidR="000D425C" w:rsidRPr="003064C5"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3064C5">
        <w:rPr>
          <w:szCs w:val="22"/>
        </w:rPr>
        <w:t>Further development, maintenance and operation of a science gateway for neuroimaging data analysis on grid (</w:t>
      </w:r>
      <w:r w:rsidR="0079482A" w:rsidRPr="00D9209E">
        <w:fldChar w:fldCharType="begin"/>
      </w:r>
      <w:r w:rsidR="0079482A" w:rsidRPr="003064C5">
        <w:instrText xml:space="preserve"> HYPERLINK "https://neuro.ebioscience.amc.nl/" \t "_blank" </w:instrText>
      </w:r>
      <w:r w:rsidR="0079482A" w:rsidRPr="00D9209E">
        <w:fldChar w:fldCharType="separate"/>
      </w:r>
      <w:r w:rsidRPr="003064C5">
        <w:rPr>
          <w:rStyle w:val="Hyperlink"/>
          <w:color w:val="1155CC"/>
          <w:szCs w:val="22"/>
        </w:rPr>
        <w:t>https://neuro.ebioscience.amc.nl/</w:t>
      </w:r>
      <w:r w:rsidR="0079482A" w:rsidRPr="00D9209E">
        <w:rPr>
          <w:rStyle w:val="Hyperlink"/>
          <w:color w:val="1155CC"/>
          <w:szCs w:val="22"/>
        </w:rPr>
        <w:fldChar w:fldCharType="end"/>
      </w:r>
      <w:r w:rsidRPr="003064C5">
        <w:rPr>
          <w:szCs w:val="22"/>
        </w:rPr>
        <w:t>)</w:t>
      </w:r>
    </w:p>
    <w:p w14:paraId="1CB1F9AA" w14:textId="77777777" w:rsidR="000D425C" w:rsidRPr="003064C5"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3064C5">
        <w:rPr>
          <w:szCs w:val="22"/>
        </w:rPr>
        <w:t>Development of a science gateway for molecular docking simulation on grid (</w:t>
      </w:r>
      <w:r w:rsidR="0079482A" w:rsidRPr="00D9209E">
        <w:fldChar w:fldCharType="begin"/>
      </w:r>
      <w:r w:rsidR="0079482A" w:rsidRPr="003064C5">
        <w:instrText xml:space="preserve"> HYPERLINK "https://docking.ebioscience.amc.nl/" \t "_blank" </w:instrText>
      </w:r>
      <w:r w:rsidR="0079482A" w:rsidRPr="00D9209E">
        <w:fldChar w:fldCharType="separate"/>
      </w:r>
      <w:r w:rsidRPr="003064C5">
        <w:rPr>
          <w:rStyle w:val="Hyperlink"/>
          <w:color w:val="1155CC"/>
          <w:szCs w:val="22"/>
        </w:rPr>
        <w:t>https://docking.ebioscience.amc.nl/</w:t>
      </w:r>
      <w:r w:rsidR="0079482A" w:rsidRPr="00D9209E">
        <w:rPr>
          <w:rStyle w:val="Hyperlink"/>
          <w:color w:val="1155CC"/>
          <w:szCs w:val="22"/>
        </w:rPr>
        <w:fldChar w:fldCharType="end"/>
      </w:r>
      <w:r w:rsidRPr="003064C5">
        <w:rPr>
          <w:szCs w:val="22"/>
        </w:rPr>
        <w:t>)</w:t>
      </w:r>
    </w:p>
    <w:p w14:paraId="72C3B3EA" w14:textId="77777777" w:rsidR="000D425C" w:rsidRPr="003064C5"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3064C5">
        <w:rPr>
          <w:szCs w:val="22"/>
        </w:rPr>
        <w:t xml:space="preserve">Proposal to develop a new gateway to manage genomics data for immunology research </w:t>
      </w:r>
    </w:p>
    <w:p w14:paraId="58DA0AF2" w14:textId="77777777" w:rsidR="000D425C" w:rsidRPr="003064C5"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3064C5">
        <w:rPr>
          <w:szCs w:val="22"/>
        </w:rPr>
        <w:t>Basic training of biomedical science students on usage of the neuroscience gateway</w:t>
      </w:r>
    </w:p>
    <w:p w14:paraId="3FE2D854" w14:textId="77777777" w:rsidR="000D425C" w:rsidRPr="003064C5"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3064C5">
        <w:rPr>
          <w:szCs w:val="22"/>
        </w:rPr>
        <w:t>Basic training of WS-PGRADE for medical informatics students</w:t>
      </w:r>
    </w:p>
    <w:p w14:paraId="7C91F65D" w14:textId="77777777" w:rsidR="000D425C" w:rsidRPr="003064C5"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3064C5">
        <w:rPr>
          <w:szCs w:val="22"/>
        </w:rPr>
        <w:t>Basic training of WS-PGRADE for bioinformaticians during the 2014 european conference on computational biology (ECCB, Strasbourg, 7 Sept 2014)</w:t>
      </w:r>
    </w:p>
    <w:p w14:paraId="06A5448D" w14:textId="77777777" w:rsidR="000D425C" w:rsidRPr="003064C5"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3064C5">
        <w:rPr>
          <w:szCs w:val="22"/>
        </w:rPr>
        <w:t xml:space="preserve">Various invited presentations in which the science gateway activities were disseminated  </w:t>
      </w:r>
    </w:p>
    <w:p w14:paraId="0D4384F5" w14:textId="77777777" w:rsidR="000D425C" w:rsidRPr="003064C5" w:rsidRDefault="000D425C" w:rsidP="000D425C">
      <w:pPr>
        <w:suppressAutoHyphens w:val="0"/>
        <w:spacing w:before="100" w:beforeAutospacing="1"/>
        <w:rPr>
          <w:szCs w:val="22"/>
        </w:rPr>
      </w:pPr>
      <w:r w:rsidRPr="003064C5">
        <w:rPr>
          <w:szCs w:val="22"/>
        </w:rPr>
        <w:t>Plans:</w:t>
      </w:r>
    </w:p>
    <w:p w14:paraId="7250532A" w14:textId="77777777" w:rsidR="000D425C" w:rsidRPr="003064C5" w:rsidRDefault="000D425C" w:rsidP="00AE6B4C">
      <w:pPr>
        <w:pStyle w:val="ListParagraph"/>
        <w:numPr>
          <w:ilvl w:val="0"/>
          <w:numId w:val="88"/>
        </w:numPr>
        <w:suppressAutoHyphens w:val="0"/>
        <w:spacing w:before="0" w:after="0"/>
        <w:ind w:left="771" w:hanging="357"/>
        <w:contextualSpacing/>
        <w:jc w:val="left"/>
        <w:rPr>
          <w:szCs w:val="22"/>
          <w:u w:val="single"/>
          <w:lang w:eastAsia="en-GB"/>
        </w:rPr>
      </w:pPr>
      <w:r w:rsidRPr="003064C5">
        <w:rPr>
          <w:szCs w:val="22"/>
        </w:rPr>
        <w:t>Continue to support VLEMED, extending to cloud resources</w:t>
      </w:r>
    </w:p>
    <w:p w14:paraId="0E9359E3" w14:textId="77777777" w:rsidR="000D425C" w:rsidRPr="003064C5" w:rsidRDefault="000D425C" w:rsidP="00AE6B4C">
      <w:pPr>
        <w:pStyle w:val="ListParagraph"/>
        <w:numPr>
          <w:ilvl w:val="0"/>
          <w:numId w:val="88"/>
        </w:numPr>
        <w:suppressAutoHyphens w:val="0"/>
        <w:spacing w:before="0" w:after="0"/>
        <w:ind w:left="771" w:hanging="357"/>
        <w:contextualSpacing/>
        <w:jc w:val="left"/>
        <w:rPr>
          <w:szCs w:val="22"/>
          <w:u w:val="single"/>
          <w:lang w:eastAsia="en-GB"/>
        </w:rPr>
      </w:pPr>
      <w:r w:rsidRPr="003064C5">
        <w:rPr>
          <w:szCs w:val="22"/>
        </w:rPr>
        <w:t>Continue and extend support to existing science gateways (neuroscience, docking)</w:t>
      </w:r>
    </w:p>
    <w:p w14:paraId="45EC1508" w14:textId="77777777" w:rsidR="000D425C" w:rsidRPr="003064C5" w:rsidRDefault="000D425C" w:rsidP="00AE6B4C">
      <w:pPr>
        <w:pStyle w:val="ListParagraph"/>
        <w:numPr>
          <w:ilvl w:val="0"/>
          <w:numId w:val="88"/>
        </w:numPr>
        <w:suppressAutoHyphens w:val="0"/>
        <w:spacing w:before="0" w:after="0"/>
        <w:ind w:left="771" w:hanging="357"/>
        <w:contextualSpacing/>
        <w:jc w:val="left"/>
        <w:rPr>
          <w:szCs w:val="22"/>
          <w:u w:val="single"/>
          <w:lang w:eastAsia="en-GB"/>
        </w:rPr>
      </w:pPr>
      <w:r w:rsidRPr="003064C5">
        <w:rPr>
          <w:szCs w:val="22"/>
        </w:rPr>
        <w:t>Development of new data management gateway for immunogenomics (will use EUDAT r</w:t>
      </w:r>
      <w:r w:rsidRPr="003064C5">
        <w:rPr>
          <w:szCs w:val="22"/>
        </w:rPr>
        <w:t>e</w:t>
      </w:r>
      <w:r w:rsidRPr="003064C5">
        <w:rPr>
          <w:szCs w:val="22"/>
        </w:rPr>
        <w:t>sources)</w:t>
      </w:r>
    </w:p>
    <w:p w14:paraId="0CEFBD42" w14:textId="77777777" w:rsidR="000D425C" w:rsidRPr="003064C5" w:rsidRDefault="000D425C" w:rsidP="00AE6B4C">
      <w:pPr>
        <w:pStyle w:val="ListParagraph"/>
        <w:numPr>
          <w:ilvl w:val="0"/>
          <w:numId w:val="88"/>
        </w:numPr>
        <w:suppressAutoHyphens w:val="0"/>
        <w:spacing w:before="0" w:after="0"/>
        <w:ind w:left="771" w:hanging="357"/>
        <w:contextualSpacing/>
        <w:jc w:val="left"/>
        <w:rPr>
          <w:szCs w:val="22"/>
          <w:u w:val="single"/>
          <w:lang w:eastAsia="en-GB"/>
        </w:rPr>
      </w:pPr>
      <w:r w:rsidRPr="003064C5">
        <w:rPr>
          <w:szCs w:val="22"/>
        </w:rPr>
        <w:t>New science gateways for other (biomedical) applications</w:t>
      </w:r>
    </w:p>
    <w:p w14:paraId="643C4F49" w14:textId="77777777" w:rsidR="000D425C" w:rsidRPr="003064C5" w:rsidRDefault="000D425C" w:rsidP="000D425C">
      <w:pPr>
        <w:rPr>
          <w:szCs w:val="22"/>
        </w:rPr>
      </w:pPr>
    </w:p>
    <w:p w14:paraId="78BA9A34" w14:textId="77777777" w:rsidR="000D425C" w:rsidRPr="00D9209E" w:rsidRDefault="000D425C" w:rsidP="000D425C">
      <w:pPr>
        <w:rPr>
          <w:i/>
          <w:szCs w:val="22"/>
        </w:rPr>
      </w:pPr>
      <w:r w:rsidRPr="00D9209E">
        <w:rPr>
          <w:i/>
          <w:szCs w:val="22"/>
        </w:rPr>
        <w:t>Centre national de la recherche scientifique (CNRS)</w:t>
      </w:r>
    </w:p>
    <w:p w14:paraId="29BAB24E" w14:textId="77777777" w:rsidR="000D425C" w:rsidRPr="003064C5" w:rsidRDefault="000D425C" w:rsidP="000D425C">
      <w:pPr>
        <w:rPr>
          <w:szCs w:val="22"/>
        </w:rPr>
      </w:pPr>
      <w:r w:rsidRPr="003064C5">
        <w:rPr>
          <w:szCs w:val="22"/>
        </w:rPr>
        <w:t>CNRS contributed to the Life Science community support. CNRS is leading the LSGC (Life Science Grid Community) group where community-wide policies are discussed. During this period, CNRS has particularly bee involved in:</w:t>
      </w:r>
    </w:p>
    <w:p w14:paraId="7A572616" w14:textId="02D4FF97" w:rsidR="000D425C" w:rsidRPr="003064C5" w:rsidRDefault="000D425C" w:rsidP="00AE6B4C">
      <w:pPr>
        <w:pStyle w:val="ListParagraph"/>
        <w:numPr>
          <w:ilvl w:val="0"/>
          <w:numId w:val="90"/>
        </w:numPr>
        <w:contextualSpacing/>
        <w:rPr>
          <w:b/>
          <w:szCs w:val="22"/>
          <w:lang w:eastAsia="en-GB"/>
        </w:rPr>
      </w:pPr>
      <w:r w:rsidRPr="0055343B">
        <w:rPr>
          <w:b/>
          <w:szCs w:val="22"/>
          <w:lang w:eastAsia="en-GB"/>
        </w:rPr>
        <w:t>VAPOR maintenance.</w:t>
      </w:r>
      <w:r w:rsidRPr="003064C5">
        <w:rPr>
          <w:szCs w:val="22"/>
          <w:lang w:eastAsia="en-GB"/>
        </w:rPr>
        <w:t xml:space="preserve"> The VAPOR portal (Vo Administration PORtal</w:t>
      </w:r>
      <w:r w:rsidR="001B52C9" w:rsidRPr="003064C5">
        <w:rPr>
          <w:rStyle w:val="FootnoteReference"/>
          <w:szCs w:val="22"/>
          <w:lang w:eastAsia="en-GB"/>
        </w:rPr>
        <w:footnoteReference w:id="80"/>
      </w:r>
      <w:r w:rsidRPr="003064C5">
        <w:rPr>
          <w:szCs w:val="22"/>
          <w:lang w:eastAsia="en-GB"/>
        </w:rPr>
        <w:t>) is now mature and only bug fixes where implemented during the last months. The VAPOR portal has been deployed for the biomed VO and used by the LSGC technical team for infrastructure monitoring and community support. Due to high demand, other VOs have been integrated. In addition to biomed, it currently monitors the France Grille, WeNMR, CompChem, VLEMED, SHIWA workflows, SEE and SAGRID VOs.</w:t>
      </w:r>
    </w:p>
    <w:p w14:paraId="7C5D0C54" w14:textId="77777777" w:rsidR="000D425C" w:rsidRPr="003064C5" w:rsidRDefault="000D425C" w:rsidP="00AE6B4C">
      <w:pPr>
        <w:pStyle w:val="ListParagraph"/>
        <w:numPr>
          <w:ilvl w:val="0"/>
          <w:numId w:val="90"/>
        </w:numPr>
        <w:contextualSpacing/>
        <w:rPr>
          <w:szCs w:val="22"/>
          <w:lang w:eastAsia="en-GB"/>
        </w:rPr>
      </w:pPr>
      <w:r w:rsidRPr="003064C5">
        <w:rPr>
          <w:b/>
          <w:szCs w:val="22"/>
          <w:lang w:eastAsia="en-GB"/>
        </w:rPr>
        <w:t>DIRAC workload management.</w:t>
      </w:r>
      <w:r w:rsidRPr="003064C5">
        <w:rPr>
          <w:szCs w:val="22"/>
          <w:lang w:eastAsia="en-GB"/>
        </w:rPr>
        <w:t xml:space="preserve"> To deal with various recurrent issues, DIRAC has been identified as the reference workload manager for the LSGC. Although its use could not be technically enforced for all users, it received higher priority support. A DIRAC instance is </w:t>
      </w:r>
      <w:proofErr w:type="gramStart"/>
      <w:r w:rsidRPr="003064C5">
        <w:rPr>
          <w:szCs w:val="22"/>
          <w:lang w:eastAsia="en-GB"/>
        </w:rPr>
        <w:t>maintain</w:t>
      </w:r>
      <w:proofErr w:type="gramEnd"/>
      <w:r w:rsidRPr="003064C5">
        <w:rPr>
          <w:szCs w:val="22"/>
          <w:lang w:eastAsia="en-GB"/>
        </w:rPr>
        <w:t xml:space="preserve"> by the French NGI for various user communities.</w:t>
      </w:r>
    </w:p>
    <w:p w14:paraId="18AEF9EA" w14:textId="77777777" w:rsidR="000D425C" w:rsidRPr="003064C5" w:rsidRDefault="000D425C" w:rsidP="00AE6B4C">
      <w:pPr>
        <w:pStyle w:val="ListParagraph"/>
        <w:numPr>
          <w:ilvl w:val="0"/>
          <w:numId w:val="90"/>
        </w:numPr>
        <w:contextualSpacing/>
        <w:rPr>
          <w:szCs w:val="22"/>
          <w:lang w:eastAsia="en-GB"/>
        </w:rPr>
      </w:pPr>
      <w:r w:rsidRPr="003064C5">
        <w:rPr>
          <w:b/>
          <w:szCs w:val="22"/>
          <w:lang w:eastAsia="en-GB"/>
        </w:rPr>
        <w:t>CVMFS.</w:t>
      </w:r>
      <w:r w:rsidRPr="003064C5">
        <w:rPr>
          <w:szCs w:val="22"/>
          <w:lang w:eastAsia="en-GB"/>
        </w:rPr>
        <w:t xml:space="preserve"> </w:t>
      </w:r>
      <w:proofErr w:type="gramStart"/>
      <w:r w:rsidRPr="003064C5">
        <w:rPr>
          <w:szCs w:val="22"/>
          <w:lang w:eastAsia="en-GB"/>
        </w:rPr>
        <w:t>CVMFS applications deployment tool has been successfully tested by the LSGC technical team</w:t>
      </w:r>
      <w:proofErr w:type="gramEnd"/>
      <w:r w:rsidRPr="003064C5">
        <w:rPr>
          <w:szCs w:val="22"/>
          <w:lang w:eastAsia="en-GB"/>
        </w:rPr>
        <w:t xml:space="preserve">. A Life Sciences CVMFS instance installation campaign has been conducted by contacting every </w:t>
      </w:r>
      <w:proofErr w:type="gramStart"/>
      <w:r w:rsidRPr="003064C5">
        <w:rPr>
          <w:szCs w:val="22"/>
          <w:lang w:eastAsia="en-GB"/>
        </w:rPr>
        <w:t>sites</w:t>
      </w:r>
      <w:proofErr w:type="gramEnd"/>
      <w:r w:rsidRPr="003064C5">
        <w:rPr>
          <w:szCs w:val="22"/>
          <w:lang w:eastAsia="en-GB"/>
        </w:rPr>
        <w:t xml:space="preserve"> supporting the biomed VO. Currently, 44 sites deliver this service for the biomed VO.</w:t>
      </w:r>
    </w:p>
    <w:p w14:paraId="0BB6422E" w14:textId="77777777" w:rsidR="000D425C" w:rsidRPr="003064C5" w:rsidRDefault="000D425C" w:rsidP="00AE6B4C">
      <w:pPr>
        <w:pStyle w:val="ListParagraph"/>
        <w:numPr>
          <w:ilvl w:val="0"/>
          <w:numId w:val="90"/>
        </w:numPr>
        <w:contextualSpacing/>
        <w:rPr>
          <w:szCs w:val="22"/>
          <w:lang w:eastAsia="en-GB"/>
        </w:rPr>
      </w:pPr>
      <w:r w:rsidRPr="003064C5">
        <w:rPr>
          <w:szCs w:val="22"/>
          <w:lang w:eastAsia="en-GB"/>
        </w:rPr>
        <w:lastRenderedPageBreak/>
        <w:t xml:space="preserve">The </w:t>
      </w:r>
      <w:r w:rsidRPr="003064C5">
        <w:rPr>
          <w:b/>
          <w:szCs w:val="22"/>
          <w:lang w:eastAsia="en-GB"/>
        </w:rPr>
        <w:t xml:space="preserve">biomed technical team </w:t>
      </w:r>
      <w:r w:rsidRPr="003064C5">
        <w:rPr>
          <w:szCs w:val="22"/>
          <w:lang w:eastAsia="en-GB"/>
        </w:rPr>
        <w:t>provided continuous support to the life science users, monitored the resources available through the VAPOR portal and liaised with the sites when needed to solve technical problems and improve users experience.</w:t>
      </w:r>
    </w:p>
    <w:p w14:paraId="6A158CB7" w14:textId="77777777" w:rsidR="000D425C" w:rsidRPr="003064C5" w:rsidRDefault="000D425C" w:rsidP="000D425C">
      <w:pPr>
        <w:rPr>
          <w:szCs w:val="22"/>
        </w:rPr>
      </w:pPr>
    </w:p>
    <w:p w14:paraId="57C4368D" w14:textId="77777777" w:rsidR="000D425C" w:rsidRPr="003064C5" w:rsidRDefault="000D425C" w:rsidP="000D425C">
      <w:pPr>
        <w:rPr>
          <w:szCs w:val="22"/>
          <w:u w:val="single"/>
        </w:rPr>
      </w:pPr>
      <w:r w:rsidRPr="003064C5">
        <w:rPr>
          <w:szCs w:val="22"/>
          <w:u w:val="single"/>
        </w:rPr>
        <w:t>CMMST VRC</w:t>
      </w:r>
      <w:r w:rsidRPr="00D9209E">
        <w:rPr>
          <w:szCs w:val="22"/>
          <w:u w:val="single"/>
          <w:lang w:eastAsia="en-US"/>
        </w:rPr>
        <w:t> </w:t>
      </w:r>
    </w:p>
    <w:p w14:paraId="1D6D928C" w14:textId="4C044D77" w:rsidR="000D425C" w:rsidRPr="00D9209E" w:rsidRDefault="000D425C" w:rsidP="00E45841">
      <w:pPr>
        <w:rPr>
          <w:szCs w:val="22"/>
          <w:lang w:eastAsia="en-US"/>
        </w:rPr>
      </w:pPr>
      <w:r w:rsidRPr="00D9209E">
        <w:rPr>
          <w:szCs w:val="22"/>
          <w:lang w:eastAsia="en-US"/>
        </w:rPr>
        <w:t xml:space="preserve">The activities of UNIPG in the period May-December 2014 can be divided into two parts. The first part was devoted to the </w:t>
      </w:r>
      <w:r w:rsidR="00120E39" w:rsidRPr="00D9209E">
        <w:rPr>
          <w:szCs w:val="22"/>
          <w:lang w:eastAsia="en-US"/>
        </w:rPr>
        <w:t>collection</w:t>
      </w:r>
      <w:r w:rsidRPr="00D9209E">
        <w:rPr>
          <w:szCs w:val="22"/>
          <w:lang w:eastAsia="en-US"/>
        </w:rPr>
        <w:t xml:space="preserve"> and approval of the work done by the chemistry Molecular, Materials Science and Technologies (CMMST) Virtual Research Community formalized</w:t>
      </w:r>
      <w:r w:rsidRPr="00D9209E">
        <w:rPr>
          <w:szCs w:val="22"/>
          <w:lang w:eastAsia="en-US"/>
        </w:rPr>
        <w:br/>
        <w:t>at the EGI Community forum held in Helsinki. Such work was followed in the period going from May to July by the preparation of the documentation for proposing the Homonimus Competence </w:t>
      </w:r>
      <w:r w:rsidRPr="00D9209E">
        <w:rPr>
          <w:szCs w:val="22"/>
          <w:lang w:eastAsia="en-US"/>
        </w:rPr>
        <w:br/>
        <w:t>Centre (presented at the International Conference of Computational Science and its Applications</w:t>
      </w:r>
      <w:r w:rsidRPr="00D9209E">
        <w:rPr>
          <w:szCs w:val="22"/>
          <w:lang w:eastAsia="en-US"/>
        </w:rPr>
        <w:br/>
        <w:t>and at XSEDE 2014). The proposal was not approved by EGI and from there on contacts with ECTN </w:t>
      </w:r>
      <w:r w:rsidRPr="00D9209E">
        <w:rPr>
          <w:szCs w:val="22"/>
          <w:lang w:eastAsia="en-US"/>
        </w:rPr>
        <w:br/>
        <w:t>and EUCHEMS (Istanbul and Krakow September 2014) were made in order to enlarge the community</w:t>
      </w:r>
      <w:r w:rsidRPr="00D9209E">
        <w:rPr>
          <w:szCs w:val="22"/>
          <w:lang w:eastAsia="en-US"/>
        </w:rPr>
        <w:br/>
        <w:t>and prepare with the sponsorship of INSTM the documentation for a Virtual research environment that will be discussed in December at the EGI premise. Several Laboratories of the COST actions as well as EUCHEMS</w:t>
      </w:r>
      <w:proofErr w:type="gramStart"/>
      <w:r w:rsidRPr="00D9209E">
        <w:rPr>
          <w:szCs w:val="22"/>
          <w:lang w:eastAsia="en-US"/>
        </w:rPr>
        <w:t>;</w:t>
      </w:r>
      <w:proofErr w:type="gramEnd"/>
      <w:r w:rsidRPr="00D9209E">
        <w:rPr>
          <w:szCs w:val="22"/>
          <w:lang w:eastAsia="en-US"/>
        </w:rPr>
        <w:t xml:space="preserve"> ECTN, MOSGRID and SCALALIFE have expressed their willing of taking part to the initiative. If successful, the activity will continue in 2015.</w:t>
      </w:r>
    </w:p>
    <w:p w14:paraId="0F9BB7BD" w14:textId="77777777" w:rsidR="000D425C" w:rsidRPr="00D9209E" w:rsidRDefault="000D425C" w:rsidP="000D425C">
      <w:pPr>
        <w:rPr>
          <w:szCs w:val="22"/>
          <w:lang w:eastAsia="en-US"/>
        </w:rPr>
      </w:pPr>
    </w:p>
    <w:p w14:paraId="63E48DF2" w14:textId="77777777" w:rsidR="000D425C" w:rsidRPr="003064C5" w:rsidRDefault="000D425C" w:rsidP="000D425C">
      <w:pPr>
        <w:rPr>
          <w:szCs w:val="22"/>
          <w:u w:val="single"/>
        </w:rPr>
      </w:pPr>
      <w:r w:rsidRPr="003064C5">
        <w:rPr>
          <w:szCs w:val="22"/>
          <w:u w:val="single"/>
        </w:rPr>
        <w:t>WeNMR VRC</w:t>
      </w:r>
    </w:p>
    <w:p w14:paraId="52267745" w14:textId="77777777" w:rsidR="000D425C" w:rsidRPr="003064C5" w:rsidRDefault="000D425C" w:rsidP="00120E39">
      <w:pPr>
        <w:rPr>
          <w:szCs w:val="22"/>
        </w:rPr>
      </w:pPr>
      <w:r w:rsidRPr="003064C5">
        <w:rPr>
          <w:szCs w:val="22"/>
        </w:rPr>
        <w:t>The WeNMR VRC and its associated DCC have been operating on a regular basis over the last period. In preparati</w:t>
      </w:r>
      <w:r w:rsidRPr="0055343B">
        <w:rPr>
          <w:szCs w:val="22"/>
        </w:rPr>
        <w:t xml:space="preserve">on for H2020, WeNMR, </w:t>
      </w:r>
      <w:r w:rsidRPr="003064C5">
        <w:rPr>
          <w:szCs w:val="22"/>
        </w:rPr>
        <w:t>in collaboration with NeuGRID, has submitted a proposal for a competence center in EGI Engage: “MoBrain: A Competence Center to Serve Translational Research from Molecule to Brain”. MoBrain has been selected for inclusion in EGI-Engage.</w:t>
      </w:r>
    </w:p>
    <w:p w14:paraId="28BA83A9" w14:textId="77777777" w:rsidR="000D425C" w:rsidRPr="003064C5" w:rsidRDefault="000D425C" w:rsidP="000D425C">
      <w:pPr>
        <w:rPr>
          <w:szCs w:val="22"/>
        </w:rPr>
      </w:pPr>
      <w:r w:rsidRPr="00BE7704">
        <w:rPr>
          <w:noProof/>
          <w:szCs w:val="22"/>
          <w:lang w:val="en-US" w:eastAsia="en-US"/>
        </w:rPr>
        <mc:AlternateContent>
          <mc:Choice Requires="wps">
            <w:drawing>
              <wp:anchor distT="0" distB="0" distL="114300" distR="114300" simplePos="0" relativeHeight="251663360" behindDoc="0" locked="0" layoutInCell="1" allowOverlap="1" wp14:anchorId="310F2161" wp14:editId="2C806519">
                <wp:simplePos x="0" y="0"/>
                <wp:positionH relativeFrom="column">
                  <wp:posOffset>800100</wp:posOffset>
                </wp:positionH>
                <wp:positionV relativeFrom="paragraph">
                  <wp:posOffset>443865</wp:posOffset>
                </wp:positionV>
                <wp:extent cx="4206240" cy="2059305"/>
                <wp:effectExtent l="0" t="0" r="0" b="0"/>
                <wp:wrapTopAndBottom/>
                <wp:docPr id="13" name="Text Box 9"/>
                <wp:cNvGraphicFramePr/>
                <a:graphic xmlns:a="http://schemas.openxmlformats.org/drawingml/2006/main">
                  <a:graphicData uri="http://schemas.microsoft.com/office/word/2010/wordprocessingShape">
                    <wps:wsp>
                      <wps:cNvSpPr txBox="1"/>
                      <wps:spPr>
                        <a:xfrm>
                          <a:off x="0" y="0"/>
                          <a:ext cx="4206240" cy="20593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D6C63" w14:textId="77777777" w:rsidR="00711E75" w:rsidRDefault="00711E75" w:rsidP="000D425C">
                            <w:r>
                              <w:rPr>
                                <w:noProof/>
                                <w:lang w:val="en-US" w:eastAsia="en-US"/>
                              </w:rPr>
                              <w:drawing>
                                <wp:inline distT="0" distB="0" distL="0" distR="0" wp14:anchorId="4B2D5B34" wp14:editId="4E96CDCA">
                                  <wp:extent cx="4484551" cy="2386330"/>
                                  <wp:effectExtent l="0" t="0" r="36830" b="26670"/>
                                  <wp:docPr id="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63pt;margin-top:34.95pt;width:331.2pt;height:16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TPQP0CAACs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" filled="f" stroked="f">
                <v:textbox>
                  <w:txbxContent>
                    <w:p w14:paraId="5A7D6C63" w14:textId="77777777" w:rsidR="00711E75" w:rsidRDefault="00711E75" w:rsidP="000D425C">
                      <w:r>
                        <w:rPr>
                          <w:noProof/>
                          <w:lang w:val="en-US" w:eastAsia="en-US"/>
                        </w:rPr>
                        <w:drawing>
                          <wp:inline distT="0" distB="0" distL="0" distR="0" wp14:anchorId="4B2D5B34" wp14:editId="4E96CDCA">
                            <wp:extent cx="4484551" cy="2386330"/>
                            <wp:effectExtent l="0" t="0" r="36830" b="26670"/>
                            <wp:docPr id="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w10:wrap type="topAndBottom"/>
              </v:shape>
            </w:pict>
          </mc:Fallback>
        </mc:AlternateContent>
      </w:r>
      <w:r w:rsidRPr="003064C5">
        <w:rPr>
          <w:szCs w:val="22"/>
        </w:rPr>
        <w:t>The WeNMR community has shown a constant growth over that period (Figure 1), reaching over 1500 registered users from all over the world (Figure 2).</w:t>
      </w:r>
    </w:p>
    <w:p w14:paraId="1659ABF6" w14:textId="77777777" w:rsidR="000D425C" w:rsidRPr="003064C5" w:rsidRDefault="000D425C" w:rsidP="000D425C">
      <w:pPr>
        <w:pStyle w:val="Caption"/>
        <w:jc w:val="center"/>
        <w:rPr>
          <w:szCs w:val="22"/>
        </w:rPr>
      </w:pPr>
      <w:r w:rsidRPr="003064C5">
        <w:rPr>
          <w:szCs w:val="22"/>
        </w:rPr>
        <w:t xml:space="preserve">Figure </w:t>
      </w:r>
      <w:r w:rsidR="0022051F" w:rsidRPr="003064C5">
        <w:rPr>
          <w:szCs w:val="22"/>
        </w:rPr>
        <w:fldChar w:fldCharType="begin"/>
      </w:r>
      <w:r w:rsidR="0022051F" w:rsidRPr="003064C5">
        <w:rPr>
          <w:szCs w:val="22"/>
        </w:rPr>
        <w:instrText xml:space="preserve"> SEQ Figure \* ARABIC </w:instrText>
      </w:r>
      <w:r w:rsidR="0022051F" w:rsidRPr="00D9209E">
        <w:rPr>
          <w:szCs w:val="22"/>
        </w:rPr>
        <w:fldChar w:fldCharType="separate"/>
      </w:r>
      <w:r w:rsidR="00711E75">
        <w:rPr>
          <w:noProof/>
          <w:szCs w:val="22"/>
        </w:rPr>
        <w:t>3</w:t>
      </w:r>
      <w:r w:rsidR="0022051F" w:rsidRPr="00BE7704">
        <w:rPr>
          <w:noProof/>
          <w:szCs w:val="22"/>
        </w:rPr>
        <w:fldChar w:fldCharType="end"/>
      </w:r>
      <w:r w:rsidRPr="003064C5">
        <w:rPr>
          <w:szCs w:val="22"/>
        </w:rPr>
        <w:t>:</w:t>
      </w:r>
      <w:r w:rsidRPr="003064C5">
        <w:rPr>
          <w:b w:val="0"/>
          <w:szCs w:val="22"/>
        </w:rPr>
        <w:t xml:space="preserve"> Growth of the WeNMR VRC user community</w:t>
      </w:r>
    </w:p>
    <w:p w14:paraId="0926AD60" w14:textId="77777777" w:rsidR="000D425C" w:rsidRPr="003064C5" w:rsidRDefault="000D425C" w:rsidP="000D425C">
      <w:pPr>
        <w:rPr>
          <w:szCs w:val="22"/>
        </w:rPr>
      </w:pPr>
    </w:p>
    <w:p w14:paraId="2BD5E769" w14:textId="77777777" w:rsidR="000D425C" w:rsidRPr="003064C5" w:rsidRDefault="000D425C" w:rsidP="000D425C">
      <w:pPr>
        <w:rPr>
          <w:szCs w:val="22"/>
        </w:rPr>
      </w:pPr>
    </w:p>
    <w:p w14:paraId="481B6F13" w14:textId="77777777" w:rsidR="000D425C" w:rsidRPr="003064C5" w:rsidRDefault="000D425C" w:rsidP="000D425C">
      <w:pPr>
        <w:rPr>
          <w:szCs w:val="22"/>
        </w:rPr>
      </w:pPr>
    </w:p>
    <w:p w14:paraId="5F811420" w14:textId="77777777" w:rsidR="000D425C" w:rsidRPr="003064C5" w:rsidRDefault="000D425C" w:rsidP="000D425C">
      <w:pPr>
        <w:rPr>
          <w:szCs w:val="22"/>
        </w:rPr>
      </w:pPr>
      <w:r w:rsidRPr="00BE7704">
        <w:rPr>
          <w:noProof/>
          <w:szCs w:val="22"/>
          <w:lang w:val="en-US" w:eastAsia="en-US"/>
        </w:rPr>
        <w:lastRenderedPageBreak/>
        <w:drawing>
          <wp:anchor distT="0" distB="0" distL="114300" distR="114300" simplePos="0" relativeHeight="251664384" behindDoc="0" locked="0" layoutInCell="1" allowOverlap="1" wp14:anchorId="54B34846" wp14:editId="7CE8773F">
            <wp:simplePos x="0" y="0"/>
            <wp:positionH relativeFrom="column">
              <wp:posOffset>924560</wp:posOffset>
            </wp:positionH>
            <wp:positionV relativeFrom="paragraph">
              <wp:posOffset>3810</wp:posOffset>
            </wp:positionV>
            <wp:extent cx="3909060" cy="2628265"/>
            <wp:effectExtent l="0" t="0" r="2540" b="0"/>
            <wp:wrapTopAndBottom/>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909060" cy="2628265"/>
                    </a:xfrm>
                    <a:prstGeom prst="rect">
                      <a:avLst/>
                    </a:prstGeom>
                    <a:noFill/>
                    <a:ln w="9525">
                      <a:noFill/>
                      <a:miter lim="800000"/>
                      <a:headEnd/>
                      <a:tailEnd/>
                    </a:ln>
                  </pic:spPr>
                </pic:pic>
              </a:graphicData>
            </a:graphic>
          </wp:anchor>
        </w:drawing>
      </w:r>
    </w:p>
    <w:p w14:paraId="75EE02DD" w14:textId="77777777" w:rsidR="000D425C" w:rsidRPr="003064C5" w:rsidRDefault="000D425C" w:rsidP="000D425C">
      <w:pPr>
        <w:pStyle w:val="Caption"/>
        <w:jc w:val="center"/>
        <w:rPr>
          <w:szCs w:val="22"/>
        </w:rPr>
      </w:pPr>
      <w:r w:rsidRPr="003064C5">
        <w:rPr>
          <w:szCs w:val="22"/>
        </w:rPr>
        <w:t xml:space="preserve">Figure </w:t>
      </w:r>
      <w:r w:rsidR="0022051F" w:rsidRPr="003064C5">
        <w:rPr>
          <w:szCs w:val="22"/>
        </w:rPr>
        <w:fldChar w:fldCharType="begin"/>
      </w:r>
      <w:r w:rsidR="0022051F" w:rsidRPr="003064C5">
        <w:rPr>
          <w:szCs w:val="22"/>
        </w:rPr>
        <w:instrText xml:space="preserve"> SEQ Figure \* ARABIC </w:instrText>
      </w:r>
      <w:r w:rsidR="0022051F" w:rsidRPr="00D9209E">
        <w:rPr>
          <w:szCs w:val="22"/>
        </w:rPr>
        <w:fldChar w:fldCharType="separate"/>
      </w:r>
      <w:r w:rsidR="00711E75">
        <w:rPr>
          <w:noProof/>
          <w:szCs w:val="22"/>
        </w:rPr>
        <w:t>4</w:t>
      </w:r>
      <w:r w:rsidR="0022051F" w:rsidRPr="00BE7704">
        <w:rPr>
          <w:noProof/>
          <w:szCs w:val="22"/>
        </w:rPr>
        <w:fldChar w:fldCharType="end"/>
      </w:r>
      <w:r w:rsidRPr="003064C5">
        <w:rPr>
          <w:szCs w:val="22"/>
        </w:rPr>
        <w:t>:</w:t>
      </w:r>
      <w:r w:rsidRPr="003064C5">
        <w:rPr>
          <w:b w:val="0"/>
          <w:szCs w:val="22"/>
        </w:rPr>
        <w:t xml:space="preserve"> Geographic WeNMR VRC user distribution (November 2014)</w:t>
      </w:r>
    </w:p>
    <w:p w14:paraId="46F0C010" w14:textId="77777777" w:rsidR="000D425C" w:rsidRPr="003064C5" w:rsidRDefault="000D425C" w:rsidP="000D425C">
      <w:pPr>
        <w:rPr>
          <w:szCs w:val="22"/>
        </w:rPr>
      </w:pPr>
    </w:p>
    <w:p w14:paraId="1D04EF52" w14:textId="53F2ABA9" w:rsidR="000D425C" w:rsidRPr="003064C5" w:rsidRDefault="000D425C" w:rsidP="00E45841">
      <w:pPr>
        <w:rPr>
          <w:szCs w:val="22"/>
        </w:rPr>
      </w:pPr>
      <w:r w:rsidRPr="003064C5">
        <w:rPr>
          <w:szCs w:val="22"/>
        </w:rPr>
        <w:t>Its help center</w:t>
      </w:r>
      <w:r w:rsidR="00120E39" w:rsidRPr="003064C5">
        <w:rPr>
          <w:rStyle w:val="FootnoteReference"/>
          <w:szCs w:val="22"/>
        </w:rPr>
        <w:footnoteReference w:id="81"/>
      </w:r>
      <w:r w:rsidRPr="003064C5">
        <w:rPr>
          <w:szCs w:val="22"/>
        </w:rPr>
        <w:t xml:space="preserve"> has handled 12 requests, but many more were received by the respective software developers/experts directly by email.</w:t>
      </w:r>
    </w:p>
    <w:p w14:paraId="615DD788" w14:textId="77777777" w:rsidR="000D425C" w:rsidRPr="003064C5" w:rsidRDefault="000D425C" w:rsidP="00E45841">
      <w:pPr>
        <w:rPr>
          <w:rFonts w:cs="Helvetica"/>
          <w:szCs w:val="22"/>
        </w:rPr>
      </w:pPr>
      <w:r w:rsidRPr="003064C5">
        <w:rPr>
          <w:szCs w:val="22"/>
        </w:rPr>
        <w:t>On the infrastructure side, all sites have kept their i</w:t>
      </w:r>
      <w:r w:rsidRPr="0055343B">
        <w:rPr>
          <w:szCs w:val="22"/>
        </w:rPr>
        <w:t>nfrastructure updated</w:t>
      </w:r>
      <w:r w:rsidRPr="003064C5">
        <w:rPr>
          <w:szCs w:val="22"/>
        </w:rPr>
        <w:t>.</w:t>
      </w:r>
      <w:r w:rsidRPr="003064C5">
        <w:rPr>
          <w:rFonts w:ascii="Cambria" w:hAnsi="Cambria" w:cs="Helvetica"/>
          <w:szCs w:val="22"/>
        </w:rPr>
        <w:t xml:space="preserve"> </w:t>
      </w:r>
      <w:r w:rsidRPr="003064C5">
        <w:rPr>
          <w:rFonts w:cs="Helvetica"/>
          <w:szCs w:val="22"/>
        </w:rPr>
        <w:t>INFN keeps updating and operating the two VOMS servers (</w:t>
      </w:r>
      <w:hyperlink r:id="rId34" w:history="1">
        <w:r w:rsidRPr="003064C5">
          <w:rPr>
            <w:rFonts w:cs="Helvetica"/>
            <w:color w:val="386EFF"/>
            <w:szCs w:val="22"/>
            <w:u w:val="single" w:color="386EFF"/>
          </w:rPr>
          <w:t>voms2.cnaf.infn.it</w:t>
        </w:r>
      </w:hyperlink>
      <w:r w:rsidRPr="003064C5">
        <w:rPr>
          <w:rFonts w:cs="Helvetica"/>
          <w:szCs w:val="22"/>
        </w:rPr>
        <w:t xml:space="preserve"> and </w:t>
      </w:r>
      <w:hyperlink r:id="rId35" w:history="1">
        <w:r w:rsidRPr="003064C5">
          <w:rPr>
            <w:rFonts w:cs="Helvetica"/>
            <w:color w:val="386EFF"/>
            <w:szCs w:val="22"/>
            <w:u w:val="single" w:color="386EFF"/>
          </w:rPr>
          <w:t>voms-02.pd.infn.it</w:t>
        </w:r>
      </w:hyperlink>
      <w:r w:rsidRPr="003064C5">
        <w:rPr>
          <w:rFonts w:cs="Helvetica"/>
          <w:szCs w:val="22"/>
        </w:rPr>
        <w:t xml:space="preserve">) serving the </w:t>
      </w:r>
      <w:hyperlink r:id="rId36" w:history="1">
        <w:r w:rsidRPr="003064C5">
          <w:rPr>
            <w:rFonts w:cs="Helvetica"/>
            <w:color w:val="386EFF"/>
            <w:szCs w:val="22"/>
            <w:u w:val="single" w:color="386EFF"/>
          </w:rPr>
          <w:t>enmr.</w:t>
        </w:r>
        <w:r w:rsidRPr="0055343B">
          <w:rPr>
            <w:rFonts w:cs="Helvetica"/>
            <w:color w:val="386EFF"/>
            <w:szCs w:val="22"/>
            <w:u w:val="single" w:color="386EFF"/>
          </w:rPr>
          <w:t>eu</w:t>
        </w:r>
      </w:hyperlink>
      <w:r w:rsidRPr="003064C5">
        <w:rPr>
          <w:rFonts w:cs="Helvetica"/>
          <w:szCs w:val="22"/>
        </w:rPr>
        <w:t xml:space="preserve"> VO, and the VO-specific Nagios monitoring service hosted by the server </w:t>
      </w:r>
      <w:hyperlink r:id="rId37" w:history="1">
        <w:r w:rsidRPr="003064C5">
          <w:rPr>
            <w:rFonts w:cs="Helvetica"/>
            <w:color w:val="386EFF"/>
            <w:szCs w:val="22"/>
            <w:u w:val="single" w:color="386EFF"/>
          </w:rPr>
          <w:t>grid-monitor03.pd.infn.it</w:t>
        </w:r>
      </w:hyperlink>
      <w:r w:rsidRPr="003064C5">
        <w:rPr>
          <w:rFonts w:cs="Helvetica"/>
          <w:szCs w:val="22"/>
        </w:rPr>
        <w:t xml:space="preserve">. INFN provided technical support for solving grid related issues at sites (11 GGUS ticket since May 2014), configuring CVMFS on the majority of the grid sites supporting the </w:t>
      </w:r>
      <w:hyperlink r:id="rId38" w:history="1">
        <w:r w:rsidRPr="003064C5">
          <w:rPr>
            <w:rFonts w:cs="Helvetica"/>
            <w:color w:val="386EFF"/>
            <w:szCs w:val="22"/>
            <w:u w:val="single" w:color="386EFF"/>
          </w:rPr>
          <w:t>enmr.eu</w:t>
        </w:r>
      </w:hyperlink>
      <w:r w:rsidRPr="003064C5">
        <w:rPr>
          <w:rFonts w:cs="Helvetica"/>
          <w:szCs w:val="22"/>
        </w:rPr>
        <w:t xml:space="preserve"> VO, and helping users to obtain grid certificates.</w:t>
      </w:r>
    </w:p>
    <w:p w14:paraId="682265D4" w14:textId="77777777" w:rsidR="000D425C" w:rsidRPr="003064C5" w:rsidRDefault="000D425C" w:rsidP="00E45841">
      <w:pPr>
        <w:rPr>
          <w:szCs w:val="22"/>
        </w:rPr>
      </w:pPr>
      <w:r w:rsidRPr="003064C5">
        <w:rPr>
          <w:szCs w:val="22"/>
        </w:rPr>
        <w:t>In terms of outreach to the user community, the following meetings were attended where WeNMR and</w:t>
      </w:r>
      <w:r w:rsidRPr="0055343B">
        <w:rPr>
          <w:szCs w:val="22"/>
        </w:rPr>
        <w:t xml:space="preserve"> its activities were </w:t>
      </w:r>
      <w:r w:rsidRPr="003064C5">
        <w:rPr>
          <w:szCs w:val="22"/>
        </w:rPr>
        <w:t>shortly highlighted in presentations:</w:t>
      </w:r>
    </w:p>
    <w:p w14:paraId="0AA965AA" w14:textId="77777777" w:rsidR="000D425C" w:rsidRPr="003064C5" w:rsidRDefault="000D425C" w:rsidP="00AE6B4C">
      <w:pPr>
        <w:pStyle w:val="ListParagraph"/>
        <w:numPr>
          <w:ilvl w:val="0"/>
          <w:numId w:val="89"/>
        </w:numPr>
        <w:contextualSpacing/>
        <w:rPr>
          <w:rFonts w:ascii="Cambria" w:hAnsi="Cambria"/>
          <w:b/>
          <w:szCs w:val="22"/>
        </w:rPr>
      </w:pPr>
      <w:r w:rsidRPr="003064C5">
        <w:rPr>
          <w:rFonts w:ascii="Cambria" w:hAnsi="Cambria"/>
          <w:i/>
          <w:szCs w:val="22"/>
        </w:rPr>
        <w:t>“A worldwide e-Infrastructure for NMR and structural biology”</w:t>
      </w:r>
      <w:r w:rsidRPr="003064C5">
        <w:rPr>
          <w:rFonts w:ascii="Cambria" w:hAnsi="Cambria"/>
          <w:szCs w:val="22"/>
        </w:rPr>
        <w:t xml:space="preserve">. Keynote lecture at the 6th International Workshop on Science Gateways, Dublin, Ireland, </w:t>
      </w:r>
      <w:proofErr w:type="gramStart"/>
      <w:r w:rsidRPr="003064C5">
        <w:rPr>
          <w:rFonts w:ascii="Cambria" w:hAnsi="Cambria"/>
          <w:szCs w:val="22"/>
        </w:rPr>
        <w:t>June</w:t>
      </w:r>
      <w:proofErr w:type="gramEnd"/>
      <w:r w:rsidRPr="003064C5">
        <w:rPr>
          <w:rFonts w:ascii="Cambria" w:hAnsi="Cambria"/>
          <w:szCs w:val="22"/>
        </w:rPr>
        <w:t xml:space="preserve"> 3-6, 2014.</w:t>
      </w:r>
    </w:p>
    <w:p w14:paraId="1FADD099" w14:textId="77777777" w:rsidR="000D425C" w:rsidRPr="003064C5" w:rsidRDefault="000D425C" w:rsidP="00AE6B4C">
      <w:pPr>
        <w:pStyle w:val="ListParagraph"/>
        <w:numPr>
          <w:ilvl w:val="0"/>
          <w:numId w:val="89"/>
        </w:numPr>
        <w:contextualSpacing/>
        <w:rPr>
          <w:rFonts w:ascii="Cambria" w:hAnsi="Cambria"/>
          <w:b/>
          <w:szCs w:val="22"/>
        </w:rPr>
      </w:pPr>
      <w:r w:rsidRPr="003064C5">
        <w:rPr>
          <w:rFonts w:ascii="Cambria" w:hAnsi="Cambria"/>
          <w:i/>
          <w:szCs w:val="22"/>
        </w:rPr>
        <w:t>“Information-driven modelling of biomolecular complexes”</w:t>
      </w:r>
      <w:r w:rsidRPr="003064C5">
        <w:rPr>
          <w:rFonts w:ascii="Cambria" w:hAnsi="Cambria"/>
          <w:szCs w:val="22"/>
        </w:rPr>
        <w:t>. EMBO practical course on the structural characterization of macromolecular complexes, Grenoble, June 6-8, 2014.</w:t>
      </w:r>
    </w:p>
    <w:p w14:paraId="6A284D01" w14:textId="77777777" w:rsidR="000D425C" w:rsidRPr="003064C5" w:rsidRDefault="000D425C" w:rsidP="00AE6B4C">
      <w:pPr>
        <w:pStyle w:val="ListParagraph"/>
        <w:numPr>
          <w:ilvl w:val="0"/>
          <w:numId w:val="89"/>
        </w:numPr>
        <w:contextualSpacing/>
        <w:rPr>
          <w:rFonts w:ascii="Cambria" w:hAnsi="Cambria"/>
          <w:b/>
          <w:szCs w:val="22"/>
        </w:rPr>
      </w:pPr>
      <w:r w:rsidRPr="003064C5">
        <w:rPr>
          <w:rFonts w:ascii="Cambria" w:hAnsi="Cambria"/>
          <w:i/>
          <w:szCs w:val="22"/>
        </w:rPr>
        <w:t>“Integrative modelling of biomolecular complexes”</w:t>
      </w:r>
      <w:r w:rsidRPr="003064C5">
        <w:rPr>
          <w:rFonts w:ascii="Cambria" w:hAnsi="Cambria"/>
          <w:szCs w:val="22"/>
        </w:rPr>
        <w:t>. BioNMR workshop on “using NMR spectroscopy and other biophysical methods to study protein-ligand interactions”, Oxford, UK, July 7-9, 2014.</w:t>
      </w:r>
    </w:p>
    <w:p w14:paraId="271F0DE2" w14:textId="77777777" w:rsidR="000D425C" w:rsidRPr="003064C5" w:rsidRDefault="000D425C" w:rsidP="00AE6B4C">
      <w:pPr>
        <w:pStyle w:val="ListParagraph"/>
        <w:numPr>
          <w:ilvl w:val="0"/>
          <w:numId w:val="89"/>
        </w:numPr>
        <w:contextualSpacing/>
        <w:rPr>
          <w:rFonts w:ascii="Cambria" w:hAnsi="Cambria"/>
          <w:b/>
          <w:szCs w:val="22"/>
        </w:rPr>
      </w:pPr>
      <w:r w:rsidRPr="003064C5">
        <w:rPr>
          <w:rFonts w:ascii="Cambria" w:hAnsi="Cambria"/>
          <w:i/>
          <w:szCs w:val="22"/>
        </w:rPr>
        <w:t>“Integrative modelling of biomolecular complexes”</w:t>
      </w:r>
      <w:r w:rsidRPr="003064C5">
        <w:rPr>
          <w:rFonts w:ascii="Cambria" w:hAnsi="Cambria"/>
          <w:szCs w:val="22"/>
        </w:rPr>
        <w:t>. 24</w:t>
      </w:r>
      <w:r w:rsidRPr="003064C5">
        <w:rPr>
          <w:rFonts w:ascii="Cambria" w:hAnsi="Cambria"/>
          <w:szCs w:val="22"/>
          <w:vertAlign w:val="superscript"/>
        </w:rPr>
        <w:t>th</w:t>
      </w:r>
      <w:r w:rsidRPr="003064C5">
        <w:rPr>
          <w:rFonts w:ascii="Cambria" w:hAnsi="Cambria"/>
          <w:szCs w:val="22"/>
        </w:rPr>
        <w:t xml:space="preserve"> </w:t>
      </w:r>
      <w:r w:rsidRPr="003064C5">
        <w:rPr>
          <w:rFonts w:ascii="Cambria" w:hAnsi="Cambria"/>
          <w:color w:val="000000"/>
          <w:szCs w:val="22"/>
        </w:rPr>
        <w:t>International Conference on Magnetic Resonance in Biological Systems (ICMRBS)</w:t>
      </w:r>
      <w:r w:rsidRPr="003064C5">
        <w:rPr>
          <w:rFonts w:ascii="Cambria" w:hAnsi="Cambria"/>
          <w:szCs w:val="22"/>
        </w:rPr>
        <w:t>, Dallas TX, USA, August 24-29, 2014.</w:t>
      </w:r>
    </w:p>
    <w:p w14:paraId="6D646DDE" w14:textId="77777777" w:rsidR="000D425C" w:rsidRPr="003064C5" w:rsidRDefault="000D425C" w:rsidP="00AE6B4C">
      <w:pPr>
        <w:pStyle w:val="ListParagraph"/>
        <w:numPr>
          <w:ilvl w:val="0"/>
          <w:numId w:val="89"/>
        </w:numPr>
        <w:contextualSpacing/>
        <w:rPr>
          <w:rFonts w:ascii="Cambria" w:hAnsi="Cambria"/>
          <w:b/>
          <w:szCs w:val="22"/>
        </w:rPr>
      </w:pPr>
      <w:r w:rsidRPr="003064C5">
        <w:rPr>
          <w:rFonts w:ascii="Cambria" w:hAnsi="Cambria"/>
          <w:i/>
          <w:szCs w:val="22"/>
        </w:rPr>
        <w:t>“Modelling structure, affinity and specificity of protein-protein complexes”</w:t>
      </w:r>
      <w:r w:rsidRPr="003064C5">
        <w:rPr>
          <w:rFonts w:ascii="Cambria" w:hAnsi="Cambria"/>
          <w:szCs w:val="22"/>
        </w:rPr>
        <w:t xml:space="preserve">. </w:t>
      </w:r>
      <w:r w:rsidRPr="003064C5">
        <w:rPr>
          <w:rFonts w:ascii="Cambria" w:hAnsi="Cambria" w:cs="Helvetica Neue"/>
          <w:color w:val="000000"/>
          <w:szCs w:val="22"/>
        </w:rPr>
        <w:t>Protein-Protein Interactions on the Genome Scale meeting, Paris, October 8-10, 2014.</w:t>
      </w:r>
    </w:p>
    <w:p w14:paraId="40D7C486" w14:textId="77777777" w:rsidR="000D425C" w:rsidRPr="003064C5" w:rsidRDefault="000D425C" w:rsidP="00AE6B4C">
      <w:pPr>
        <w:pStyle w:val="ListParagraph"/>
        <w:numPr>
          <w:ilvl w:val="0"/>
          <w:numId w:val="89"/>
        </w:numPr>
        <w:contextualSpacing/>
        <w:rPr>
          <w:rFonts w:ascii="Cambria" w:hAnsi="Cambria"/>
          <w:b/>
          <w:szCs w:val="22"/>
        </w:rPr>
      </w:pPr>
      <w:r w:rsidRPr="003064C5">
        <w:rPr>
          <w:rFonts w:ascii="Cambria" w:hAnsi="Cambria"/>
          <w:i/>
          <w:szCs w:val="22"/>
        </w:rPr>
        <w:t>“Modelling structure, affinity and specificity of protein-protein complexes”</w:t>
      </w:r>
      <w:r w:rsidRPr="003064C5">
        <w:rPr>
          <w:rFonts w:ascii="Cambria" w:hAnsi="Cambria"/>
          <w:szCs w:val="22"/>
        </w:rPr>
        <w:t xml:space="preserve">. </w:t>
      </w:r>
      <w:r w:rsidRPr="003064C5">
        <w:rPr>
          <w:rFonts w:ascii="Cambria" w:hAnsi="Cambria" w:cs="Helvetica Neue"/>
          <w:color w:val="000000"/>
          <w:szCs w:val="22"/>
        </w:rPr>
        <w:t>Protein-Protein Interactions on the Genome Scale meeting, Paris, October 8-10, 2014.</w:t>
      </w:r>
    </w:p>
    <w:p w14:paraId="309B31A8" w14:textId="77777777" w:rsidR="000D425C" w:rsidRPr="003064C5" w:rsidRDefault="000D425C" w:rsidP="00AE6B4C">
      <w:pPr>
        <w:pStyle w:val="ListParagraph"/>
        <w:numPr>
          <w:ilvl w:val="0"/>
          <w:numId w:val="89"/>
        </w:numPr>
        <w:contextualSpacing/>
        <w:rPr>
          <w:rFonts w:ascii="Cambria" w:hAnsi="Cambria"/>
          <w:b/>
          <w:szCs w:val="22"/>
        </w:rPr>
      </w:pPr>
      <w:r w:rsidRPr="003064C5">
        <w:rPr>
          <w:rFonts w:ascii="Cambria" w:hAnsi="Cambria"/>
          <w:i/>
          <w:szCs w:val="22"/>
        </w:rPr>
        <w:t>“Integrative modelling of biomolecular complexes”</w:t>
      </w:r>
      <w:r w:rsidRPr="003064C5">
        <w:rPr>
          <w:rFonts w:ascii="Cambria" w:hAnsi="Cambria"/>
          <w:szCs w:val="22"/>
        </w:rPr>
        <w:t>. Modeling of Protein Interaction meeting, Lawrence KS, USA, October 23-25, 2014.</w:t>
      </w:r>
    </w:p>
    <w:p w14:paraId="4CCCBFDD" w14:textId="77777777" w:rsidR="000D425C" w:rsidRPr="003064C5" w:rsidRDefault="000D425C" w:rsidP="000D425C">
      <w:pPr>
        <w:rPr>
          <w:szCs w:val="22"/>
        </w:rPr>
      </w:pPr>
    </w:p>
    <w:p w14:paraId="266B613D" w14:textId="2ACB853F" w:rsidR="000D425C" w:rsidRPr="003064C5" w:rsidRDefault="000D425C" w:rsidP="00120E39">
      <w:pPr>
        <w:rPr>
          <w:szCs w:val="22"/>
        </w:rPr>
      </w:pPr>
      <w:r w:rsidRPr="003064C5">
        <w:rPr>
          <w:szCs w:val="22"/>
        </w:rPr>
        <w:t>An updated list of publications citing or ack</w:t>
      </w:r>
      <w:r w:rsidR="00120E39" w:rsidRPr="003064C5">
        <w:rPr>
          <w:szCs w:val="22"/>
        </w:rPr>
        <w:t xml:space="preserve">nowledging WeNMR is available on </w:t>
      </w:r>
      <w:proofErr w:type="gramStart"/>
      <w:r w:rsidR="00120E39" w:rsidRPr="003064C5">
        <w:rPr>
          <w:szCs w:val="22"/>
        </w:rPr>
        <w:t>thc</w:t>
      </w:r>
      <w:proofErr w:type="gramEnd"/>
      <w:r w:rsidR="00120E39" w:rsidRPr="003064C5">
        <w:rPr>
          <w:szCs w:val="22"/>
        </w:rPr>
        <w:t xml:space="preserve"> community web site</w:t>
      </w:r>
      <w:r w:rsidR="00120E39" w:rsidRPr="003064C5">
        <w:rPr>
          <w:rStyle w:val="FootnoteReference"/>
          <w:szCs w:val="22"/>
        </w:rPr>
        <w:footnoteReference w:id="82"/>
      </w:r>
      <w:r w:rsidR="00120E39" w:rsidRPr="003064C5">
        <w:rPr>
          <w:szCs w:val="22"/>
        </w:rPr>
        <w:t>.</w:t>
      </w:r>
      <w:r w:rsidRPr="003064C5">
        <w:rPr>
          <w:szCs w:val="22"/>
        </w:rPr>
        <w:t xml:space="preserve"> Finally, concerning the future plans </w:t>
      </w:r>
      <w:r w:rsidRPr="0055343B">
        <w:rPr>
          <w:rFonts w:cs="Helvetica"/>
          <w:szCs w:val="22"/>
        </w:rPr>
        <w:t>to support the activity in 2015, part of it will be run via the MoBrain CC, but much will also depend on the results of current and future H2020 calls, including EINFRA-9.</w:t>
      </w:r>
    </w:p>
    <w:p w14:paraId="007E1670" w14:textId="77777777" w:rsidR="000D425C" w:rsidRPr="003064C5" w:rsidRDefault="000D425C" w:rsidP="000D425C">
      <w:pPr>
        <w:rPr>
          <w:szCs w:val="22"/>
        </w:rPr>
      </w:pPr>
    </w:p>
    <w:p w14:paraId="002F7FC9" w14:textId="77777777" w:rsidR="000D425C" w:rsidRPr="003064C5" w:rsidRDefault="000D425C" w:rsidP="000D425C">
      <w:pPr>
        <w:rPr>
          <w:szCs w:val="22"/>
          <w:u w:val="single"/>
        </w:rPr>
      </w:pPr>
      <w:r w:rsidRPr="003064C5">
        <w:rPr>
          <w:szCs w:val="22"/>
          <w:u w:val="single"/>
        </w:rPr>
        <w:t>Earth Science community</w:t>
      </w:r>
    </w:p>
    <w:p w14:paraId="3946053B" w14:textId="6EE954EE" w:rsidR="000D425C" w:rsidRPr="003064C5" w:rsidRDefault="000D425C" w:rsidP="00E45841">
      <w:pPr>
        <w:rPr>
          <w:szCs w:val="22"/>
        </w:rPr>
      </w:pPr>
      <w:r w:rsidRPr="003064C5">
        <w:rPr>
          <w:szCs w:val="22"/>
        </w:rPr>
        <w:t xml:space="preserve">The community still operates the ES VO on the Infrastructure. New work is done at IPSL, </w:t>
      </w:r>
      <w:proofErr w:type="gramStart"/>
      <w:r w:rsidRPr="003064C5">
        <w:rPr>
          <w:szCs w:val="22"/>
        </w:rPr>
        <w:t>Paris  Fr</w:t>
      </w:r>
      <w:r w:rsidR="001B52C9" w:rsidRPr="003064C5">
        <w:rPr>
          <w:szCs w:val="22"/>
        </w:rPr>
        <w:t>ench</w:t>
      </w:r>
      <w:proofErr w:type="gramEnd"/>
      <w:r w:rsidR="001B52C9" w:rsidRPr="003064C5">
        <w:rPr>
          <w:szCs w:val="22"/>
        </w:rPr>
        <w:t xml:space="preserve"> NGI . They started to use i</w:t>
      </w:r>
      <w:r w:rsidRPr="003064C5">
        <w:rPr>
          <w:szCs w:val="22"/>
        </w:rPr>
        <w:t>RODS at EUDAT and will combine it with EGI. The related activities/Achievements include:</w:t>
      </w:r>
    </w:p>
    <w:p w14:paraId="4E438B26" w14:textId="39835EB7" w:rsidR="000D425C" w:rsidRPr="003064C5" w:rsidRDefault="001B52C9" w:rsidP="00AE6B4C">
      <w:pPr>
        <w:pStyle w:val="ListParagraph"/>
        <w:numPr>
          <w:ilvl w:val="0"/>
          <w:numId w:val="100"/>
        </w:numPr>
        <w:contextualSpacing/>
        <w:rPr>
          <w:szCs w:val="22"/>
        </w:rPr>
      </w:pPr>
      <w:proofErr w:type="gramStart"/>
      <w:r w:rsidRPr="003064C5">
        <w:rPr>
          <w:szCs w:val="22"/>
        </w:rPr>
        <w:t>start</w:t>
      </w:r>
      <w:proofErr w:type="gramEnd"/>
      <w:r w:rsidRPr="003064C5">
        <w:rPr>
          <w:szCs w:val="22"/>
        </w:rPr>
        <w:t xml:space="preserve"> using i</w:t>
      </w:r>
      <w:r w:rsidR="000D425C" w:rsidRPr="003064C5">
        <w:rPr>
          <w:szCs w:val="22"/>
        </w:rPr>
        <w:t>RODS to replicate valuable data (original) on EUDAT (CINES site)</w:t>
      </w:r>
    </w:p>
    <w:p w14:paraId="103E15A9" w14:textId="77777777" w:rsidR="000D425C" w:rsidRPr="003064C5" w:rsidRDefault="000D425C" w:rsidP="00AE6B4C">
      <w:pPr>
        <w:pStyle w:val="ListParagraph"/>
        <w:numPr>
          <w:ilvl w:val="0"/>
          <w:numId w:val="100"/>
        </w:numPr>
        <w:contextualSpacing/>
        <w:jc w:val="left"/>
        <w:rPr>
          <w:szCs w:val="22"/>
        </w:rPr>
      </w:pPr>
      <w:proofErr w:type="gramStart"/>
      <w:r w:rsidRPr="003064C5">
        <w:rPr>
          <w:szCs w:val="22"/>
        </w:rPr>
        <w:t>studies</w:t>
      </w:r>
      <w:proofErr w:type="gramEnd"/>
      <w:r w:rsidRPr="003064C5">
        <w:rPr>
          <w:szCs w:val="22"/>
        </w:rPr>
        <w:t xml:space="preserve"> has been undertaken to define the granularity of data archival</w:t>
      </w:r>
    </w:p>
    <w:p w14:paraId="38D1BA9A" w14:textId="381F892E" w:rsidR="000D425C" w:rsidRPr="003064C5" w:rsidRDefault="000D425C" w:rsidP="00AE6B4C">
      <w:pPr>
        <w:pStyle w:val="ListParagraph"/>
        <w:numPr>
          <w:ilvl w:val="0"/>
          <w:numId w:val="100"/>
        </w:numPr>
        <w:contextualSpacing/>
        <w:jc w:val="left"/>
        <w:rPr>
          <w:szCs w:val="22"/>
        </w:rPr>
      </w:pPr>
      <w:proofErr w:type="gramStart"/>
      <w:r w:rsidRPr="003064C5">
        <w:rPr>
          <w:szCs w:val="22"/>
        </w:rPr>
        <w:t>exchange</w:t>
      </w:r>
      <w:proofErr w:type="gramEnd"/>
      <w:r w:rsidRPr="003064C5">
        <w:rPr>
          <w:szCs w:val="22"/>
        </w:rPr>
        <w:t xml:space="preserve"> knowledge and information with French NGI so as to share expertise on </w:t>
      </w:r>
      <w:r w:rsidR="001B52C9" w:rsidRPr="003064C5">
        <w:rPr>
          <w:szCs w:val="22"/>
        </w:rPr>
        <w:t>i</w:t>
      </w:r>
      <w:r w:rsidRPr="003064C5">
        <w:rPr>
          <w:szCs w:val="22"/>
        </w:rPr>
        <w:t>RODS</w:t>
      </w:r>
    </w:p>
    <w:p w14:paraId="60F0875A" w14:textId="6DBA5D4A" w:rsidR="000D425C" w:rsidRPr="003064C5" w:rsidRDefault="000D425C" w:rsidP="00AE6B4C">
      <w:pPr>
        <w:pStyle w:val="ListParagraph"/>
        <w:numPr>
          <w:ilvl w:val="0"/>
          <w:numId w:val="100"/>
        </w:numPr>
        <w:contextualSpacing/>
        <w:jc w:val="left"/>
        <w:rPr>
          <w:szCs w:val="22"/>
        </w:rPr>
      </w:pPr>
      <w:proofErr w:type="gramStart"/>
      <w:r w:rsidRPr="003064C5">
        <w:rPr>
          <w:szCs w:val="22"/>
        </w:rPr>
        <w:t>a</w:t>
      </w:r>
      <w:proofErr w:type="gramEnd"/>
      <w:r w:rsidRPr="003064C5">
        <w:rPr>
          <w:szCs w:val="22"/>
        </w:rPr>
        <w:t xml:space="preserve"> workflow is currently in place to repl</w:t>
      </w:r>
      <w:r w:rsidR="001B52C9" w:rsidRPr="003064C5">
        <w:rPr>
          <w:szCs w:val="22"/>
        </w:rPr>
        <w:t>icate IPSL data on EUDAT using i</w:t>
      </w:r>
      <w:r w:rsidRPr="003064C5">
        <w:rPr>
          <w:szCs w:val="22"/>
        </w:rPr>
        <w:t>RODS</w:t>
      </w:r>
    </w:p>
    <w:p w14:paraId="068566A2" w14:textId="77777777" w:rsidR="000D425C" w:rsidRPr="003064C5" w:rsidRDefault="000D425C" w:rsidP="000D425C">
      <w:pPr>
        <w:rPr>
          <w:szCs w:val="22"/>
          <w:u w:val="single"/>
        </w:rPr>
      </w:pPr>
    </w:p>
    <w:p w14:paraId="46BF0DA6" w14:textId="77777777" w:rsidR="000D425C" w:rsidRPr="003064C5" w:rsidRDefault="000D425C" w:rsidP="000D425C">
      <w:pPr>
        <w:rPr>
          <w:szCs w:val="22"/>
          <w:u w:val="single"/>
        </w:rPr>
      </w:pPr>
      <w:r w:rsidRPr="003064C5">
        <w:rPr>
          <w:szCs w:val="22"/>
          <w:u w:val="single"/>
        </w:rPr>
        <w:t>NGI Bulgaria, Bulgaria</w:t>
      </w:r>
    </w:p>
    <w:p w14:paraId="2A7B6702" w14:textId="77777777" w:rsidR="000D425C" w:rsidRPr="003064C5" w:rsidRDefault="000D425C" w:rsidP="00E45841">
      <w:pPr>
        <w:rPr>
          <w:szCs w:val="22"/>
        </w:rPr>
      </w:pPr>
      <w:r w:rsidRPr="003064C5">
        <w:rPr>
          <w:szCs w:val="22"/>
        </w:rPr>
        <w:t xml:space="preserve">During this period the Bulgarian government updated the National Roadmap on Research Infrastructures, where first of all the Grid and HPC activities are merged under the umbrella of a National center for HPC and distributed computing, which will be responsible to support all the scientific communities with regards to their e-infrastructure needs. Specifically, the BG CLARIN-DARIAH community is also merged in the roadmap. </w:t>
      </w:r>
    </w:p>
    <w:p w14:paraId="5B2B7910" w14:textId="77777777" w:rsidR="000D425C" w:rsidRPr="003064C5" w:rsidRDefault="000D425C" w:rsidP="00E45841">
      <w:pPr>
        <w:rPr>
          <w:szCs w:val="22"/>
        </w:rPr>
      </w:pPr>
      <w:r w:rsidRPr="003064C5">
        <w:rPr>
          <w:szCs w:val="22"/>
        </w:rPr>
        <w:t>The second active Grid user community comes from the Environmental modelling and environmental protection area, where two institutes from BAS – National Institute for Geophysics, Geography and Geodesics (NIGGG-BAS) and National Institute of Meteorology and Hydrology (NIMH-BAS).</w:t>
      </w:r>
    </w:p>
    <w:p w14:paraId="2DD043A3" w14:textId="77777777" w:rsidR="000D425C" w:rsidRPr="003064C5" w:rsidRDefault="000D425C" w:rsidP="00E45841">
      <w:pPr>
        <w:rPr>
          <w:szCs w:val="22"/>
        </w:rPr>
      </w:pPr>
      <w:r w:rsidRPr="003064C5">
        <w:rPr>
          <w:szCs w:val="22"/>
        </w:rPr>
        <w:t xml:space="preserve">New users were added to the chemistry VO and further steps were taken to expand the usage from people involved in the area of molecular design and new materials. </w:t>
      </w:r>
    </w:p>
    <w:p w14:paraId="29BFA27A" w14:textId="77777777" w:rsidR="000D425C" w:rsidRPr="003064C5" w:rsidRDefault="000D425C" w:rsidP="00E45841">
      <w:pPr>
        <w:rPr>
          <w:szCs w:val="22"/>
        </w:rPr>
      </w:pPr>
      <w:proofErr w:type="gramStart"/>
      <w:r w:rsidRPr="003064C5">
        <w:rPr>
          <w:szCs w:val="22"/>
        </w:rPr>
        <w:t>Continued support for the activities of LHC and biomed users from Bulgaria.</w:t>
      </w:r>
      <w:proofErr w:type="gramEnd"/>
      <w:r w:rsidRPr="003064C5">
        <w:rPr>
          <w:szCs w:val="22"/>
        </w:rPr>
        <w:t xml:space="preserve"> </w:t>
      </w:r>
    </w:p>
    <w:p w14:paraId="37C8E921" w14:textId="77777777" w:rsidR="000D425C" w:rsidRPr="003064C5" w:rsidRDefault="000D425C" w:rsidP="00E45841">
      <w:pPr>
        <w:rPr>
          <w:szCs w:val="22"/>
        </w:rPr>
      </w:pPr>
      <w:r w:rsidRPr="003064C5">
        <w:rPr>
          <w:szCs w:val="22"/>
        </w:rPr>
        <w:t>Expanding the community interested in the use of GPGPU and Xeon PHI resources.</w:t>
      </w:r>
    </w:p>
    <w:p w14:paraId="31A4636B" w14:textId="77777777" w:rsidR="000D425C" w:rsidRPr="003064C5" w:rsidRDefault="000D425C" w:rsidP="00E45841">
      <w:pPr>
        <w:rPr>
          <w:b/>
          <w:szCs w:val="22"/>
        </w:rPr>
      </w:pPr>
    </w:p>
    <w:p w14:paraId="0A86BDD7" w14:textId="77777777" w:rsidR="000D425C" w:rsidRPr="003064C5" w:rsidRDefault="000D425C" w:rsidP="00E45841">
      <w:pPr>
        <w:rPr>
          <w:szCs w:val="22"/>
        </w:rPr>
      </w:pPr>
      <w:r w:rsidRPr="003064C5">
        <w:rPr>
          <w:szCs w:val="22"/>
        </w:rPr>
        <w:t xml:space="preserve">NGI Bulgaria Provided support for specific needs of a research group that is leading the BG CLARIN-DARIAH effort, porting to grid resources, organization of use cases for future fed cloud usage. We also provided support to the key research groups from NIGGG-BAS and NIMH-BAS to port applications that model the transport of air pollutants with higher space resolution than before. Provided resources for LHC and biomed activities. </w:t>
      </w:r>
    </w:p>
    <w:p w14:paraId="6E2D9CE5" w14:textId="77777777" w:rsidR="000D425C" w:rsidRPr="003064C5" w:rsidRDefault="000D425C" w:rsidP="00E45841">
      <w:pPr>
        <w:rPr>
          <w:szCs w:val="22"/>
        </w:rPr>
      </w:pPr>
      <w:r w:rsidRPr="003064C5">
        <w:rPr>
          <w:szCs w:val="22"/>
        </w:rPr>
        <w:t xml:space="preserve">Provided resources for access to GPGPU through grid. </w:t>
      </w:r>
    </w:p>
    <w:p w14:paraId="66E8FB72" w14:textId="77777777" w:rsidR="000D425C" w:rsidRPr="003064C5" w:rsidRDefault="000D425C" w:rsidP="00E45841">
      <w:pPr>
        <w:rPr>
          <w:szCs w:val="22"/>
        </w:rPr>
      </w:pPr>
      <w:r w:rsidRPr="003064C5">
        <w:rPr>
          <w:szCs w:val="22"/>
        </w:rPr>
        <w:t>Work on use of Xeon PHI-based resources, study feasibility of porting certain MPI applications from the above user groups.</w:t>
      </w:r>
    </w:p>
    <w:p w14:paraId="130320CE" w14:textId="77777777" w:rsidR="000D425C" w:rsidRPr="003064C5" w:rsidRDefault="000D425C" w:rsidP="00E45841">
      <w:pPr>
        <w:rPr>
          <w:szCs w:val="22"/>
        </w:rPr>
      </w:pPr>
      <w:r w:rsidRPr="003064C5">
        <w:rPr>
          <w:szCs w:val="22"/>
        </w:rPr>
        <w:t xml:space="preserve">The research group from BG CLARIN was able to achieve through using our grid resources much faster processing of their data so that they obtain results in days instead of months. These results are in preparation for publication. </w:t>
      </w:r>
    </w:p>
    <w:p w14:paraId="7A0E30E3" w14:textId="77777777" w:rsidR="000D425C" w:rsidRPr="003064C5" w:rsidRDefault="000D425C" w:rsidP="00E45841">
      <w:pPr>
        <w:rPr>
          <w:szCs w:val="22"/>
        </w:rPr>
      </w:pPr>
      <w:r w:rsidRPr="003064C5">
        <w:rPr>
          <w:szCs w:val="22"/>
        </w:rPr>
        <w:t xml:space="preserve">Results from the work of environmental modelling and environmental protection groups were reported in the Community Forum in Helsinki as well as in relevant scientific conferences in the field.  </w:t>
      </w:r>
    </w:p>
    <w:p w14:paraId="0D765B32" w14:textId="77777777" w:rsidR="000D425C" w:rsidRPr="003064C5" w:rsidRDefault="000D425C" w:rsidP="00E45841">
      <w:pPr>
        <w:rPr>
          <w:szCs w:val="22"/>
        </w:rPr>
      </w:pPr>
      <w:r w:rsidRPr="003064C5">
        <w:rPr>
          <w:szCs w:val="22"/>
        </w:rPr>
        <w:t xml:space="preserve">Results were achieved in the use of GPGPU devices to speed-up the modelling of supersonic gas flows and the results are accepted for publication. </w:t>
      </w:r>
    </w:p>
    <w:p w14:paraId="109541D8" w14:textId="77777777" w:rsidR="000D425C" w:rsidRPr="003064C5" w:rsidRDefault="000D425C" w:rsidP="00E45841">
      <w:pPr>
        <w:rPr>
          <w:szCs w:val="22"/>
        </w:rPr>
      </w:pPr>
      <w:r w:rsidRPr="003064C5">
        <w:rPr>
          <w:szCs w:val="22"/>
        </w:rPr>
        <w:t xml:space="preserve">Some achievements in the area of Grid middleware and scalability of Grid applications were also published. </w:t>
      </w:r>
    </w:p>
    <w:p w14:paraId="490BA32E" w14:textId="77777777" w:rsidR="000D425C" w:rsidRPr="003064C5" w:rsidRDefault="000D425C" w:rsidP="00E45841">
      <w:pPr>
        <w:rPr>
          <w:szCs w:val="22"/>
        </w:rPr>
      </w:pPr>
      <w:r w:rsidRPr="003064C5">
        <w:rPr>
          <w:szCs w:val="22"/>
        </w:rPr>
        <w:lastRenderedPageBreak/>
        <w:t xml:space="preserve">We expect before end of 2014 to start the deployment of the new facility at IICT-BAS, which will achieve more than 400 TFlops of peak performance in double precision, thus fulfilling the goals of the roadmap for research infrastructure and integrating all the support of HPC and Grid/cloud communities in a centralized and focused way. </w:t>
      </w:r>
    </w:p>
    <w:p w14:paraId="5E7FFFE3" w14:textId="77777777" w:rsidR="000D425C" w:rsidRPr="003064C5" w:rsidRDefault="000D425C" w:rsidP="00E45841">
      <w:pPr>
        <w:rPr>
          <w:szCs w:val="22"/>
        </w:rPr>
      </w:pPr>
      <w:r w:rsidRPr="003064C5">
        <w:rPr>
          <w:szCs w:val="22"/>
        </w:rPr>
        <w:t>During the last few months there was a national call for projects in several thematic areas, including ICT, new materials, energy and life sciences, and many of these projects specify use of advanced computing models and distributed processing methods and we plan to work actively with these research groups to achieve the best results from use of the new advanced equipment, which will be operational in the first.</w:t>
      </w:r>
    </w:p>
    <w:p w14:paraId="6F88A20C" w14:textId="77777777" w:rsidR="000D425C" w:rsidRPr="003064C5" w:rsidRDefault="000D425C" w:rsidP="00E45841">
      <w:pPr>
        <w:rPr>
          <w:szCs w:val="22"/>
        </w:rPr>
      </w:pPr>
    </w:p>
    <w:p w14:paraId="67BD867E" w14:textId="77777777" w:rsidR="000D425C" w:rsidRPr="003064C5" w:rsidRDefault="000D425C" w:rsidP="00E45841">
      <w:pPr>
        <w:rPr>
          <w:szCs w:val="22"/>
          <w:u w:val="single"/>
        </w:rPr>
      </w:pPr>
      <w:r w:rsidRPr="003064C5">
        <w:rPr>
          <w:szCs w:val="22"/>
          <w:u w:val="single"/>
        </w:rPr>
        <w:t>NGI_MD, Moldavia</w:t>
      </w:r>
    </w:p>
    <w:p w14:paraId="6CDD6B69" w14:textId="77777777" w:rsidR="000D425C" w:rsidRPr="003064C5" w:rsidRDefault="000D425C" w:rsidP="00E45841">
      <w:pPr>
        <w:rPr>
          <w:szCs w:val="22"/>
        </w:rPr>
      </w:pPr>
      <w:r w:rsidRPr="003064C5">
        <w:rPr>
          <w:szCs w:val="22"/>
        </w:rPr>
        <w:t>In the reporting period NGI_MD activities in the area of users community enlargement was focused on two directions. One is attracting new users from the State University of Moldova where new Grid site was deployed in the beginning of 2014. This site run-time environment, as well as other NGI clusters’ execution environment and open-source applications’ support libraries was adopted for two main applications areas – for modelling of decision-making processes for economical systems analysis and applications for semiconductor devices simulation. The second users’ community is actively using as a framework the idea of the finite volume method, created the efficient algorithms and implement corresponding software to solve practical problems of semiconductor devices modeling.</w:t>
      </w:r>
    </w:p>
    <w:p w14:paraId="056E7A9B" w14:textId="77777777" w:rsidR="000D425C" w:rsidRPr="003064C5" w:rsidRDefault="000D425C" w:rsidP="00E45841">
      <w:pPr>
        <w:rPr>
          <w:szCs w:val="22"/>
        </w:rPr>
      </w:pPr>
      <w:r w:rsidRPr="003064C5">
        <w:rPr>
          <w:szCs w:val="22"/>
        </w:rPr>
        <w:t>The other users’ community is representing by local Life Science VRC. The resources of the NGI_MD were allocated for operation of the distributed information system "DICOM Network”, an innovative informational system for providing modern e-health services in cooperation with other informational systems existing in the national medical institutions. The system is focused on accumulation, processing, systematization and authorized access to distributed database of medical images producing in DICOM format. The distributed system helps supporting of decision-making services for providing information necessary to develop diagnoses, finding solutions of various problems faced by professionals in medicine. The implementing system is a complex of structured elements, which are interdependent and interconnected and forming a complex operating unit in a given environment in order to achieve specific objectives in the area of medical images processing.</w:t>
      </w:r>
    </w:p>
    <w:p w14:paraId="7A624FAA" w14:textId="77777777" w:rsidR="000D425C" w:rsidRPr="003064C5" w:rsidRDefault="000D425C" w:rsidP="00E45841">
      <w:pPr>
        <w:rPr>
          <w:szCs w:val="22"/>
        </w:rPr>
      </w:pPr>
      <w:r w:rsidRPr="003064C5">
        <w:rPr>
          <w:szCs w:val="22"/>
        </w:rPr>
        <w:t xml:space="preserve">For these two users communities are available resources of all three Grid sites operating at national level. For Grid infrastructure users from the State University on 21 May 2014 was organized dedicated training workshop. Serious of specialized trainings for Grid sites admins took place in May – September 2014. </w:t>
      </w:r>
    </w:p>
    <w:p w14:paraId="28973847" w14:textId="77777777" w:rsidR="000D425C" w:rsidRPr="003064C5" w:rsidRDefault="000D425C" w:rsidP="00E45841">
      <w:pPr>
        <w:rPr>
          <w:szCs w:val="22"/>
        </w:rPr>
      </w:pPr>
      <w:r w:rsidRPr="003064C5">
        <w:rPr>
          <w:szCs w:val="22"/>
        </w:rPr>
        <w:t xml:space="preserve">To attract new users’ communities several meetings were attended by NGI-MD staff with presentations that highlighted resources, services and users’ support activities at national level and supporting activities provided by EGI-Inspire project at European level:   </w:t>
      </w:r>
    </w:p>
    <w:p w14:paraId="4C56B7A9" w14:textId="77777777" w:rsidR="000D425C" w:rsidRPr="003064C5" w:rsidRDefault="000D425C" w:rsidP="00AE6B4C">
      <w:pPr>
        <w:pStyle w:val="ListParagraph"/>
        <w:numPr>
          <w:ilvl w:val="0"/>
          <w:numId w:val="91"/>
        </w:numPr>
        <w:contextualSpacing/>
        <w:rPr>
          <w:szCs w:val="22"/>
          <w:lang w:eastAsia="en-GB"/>
        </w:rPr>
      </w:pPr>
      <w:r w:rsidRPr="003064C5">
        <w:rPr>
          <w:szCs w:val="22"/>
          <w:lang w:eastAsia="en-GB"/>
        </w:rPr>
        <w:t>International Scientific Conference “Mathematical Modeling, Optimization and Information Technologies”, IV edition, Chisinau, ATIC, March 25–28, 2014.</w:t>
      </w:r>
    </w:p>
    <w:p w14:paraId="35D0AD41" w14:textId="77777777" w:rsidR="000D425C" w:rsidRPr="003064C5" w:rsidRDefault="000D425C" w:rsidP="00AE6B4C">
      <w:pPr>
        <w:pStyle w:val="ListParagraph"/>
        <w:numPr>
          <w:ilvl w:val="0"/>
          <w:numId w:val="91"/>
        </w:numPr>
        <w:contextualSpacing/>
        <w:rPr>
          <w:szCs w:val="22"/>
          <w:lang w:eastAsia="en-GB"/>
        </w:rPr>
      </w:pPr>
      <w:r w:rsidRPr="003064C5">
        <w:rPr>
          <w:szCs w:val="22"/>
          <w:lang w:eastAsia="en-GB"/>
        </w:rPr>
        <w:t>Third Conference of Mathematical Society of the Republic of Moldova (IMCS-50).  Chisinau, IMI ASM, August 19-23, 2014.</w:t>
      </w:r>
    </w:p>
    <w:p w14:paraId="21936ECE" w14:textId="77777777" w:rsidR="000D425C" w:rsidRPr="003064C5" w:rsidRDefault="000D425C" w:rsidP="00AE6B4C">
      <w:pPr>
        <w:pStyle w:val="ListParagraph"/>
        <w:numPr>
          <w:ilvl w:val="0"/>
          <w:numId w:val="91"/>
        </w:numPr>
        <w:contextualSpacing/>
        <w:rPr>
          <w:szCs w:val="22"/>
          <w:lang w:eastAsia="en-GB"/>
        </w:rPr>
      </w:pPr>
      <w:r w:rsidRPr="003064C5">
        <w:rPr>
          <w:szCs w:val="22"/>
          <w:lang w:eastAsia="en-GB"/>
        </w:rPr>
        <w:t xml:space="preserve">“Networking in Education and Research”, Joint Event 13th RoEduNet &amp; 8th RENAM Conference, Chisinau, September 11-13, 2014. </w:t>
      </w:r>
    </w:p>
    <w:p w14:paraId="300EA6A9" w14:textId="77777777" w:rsidR="000D425C" w:rsidRPr="003064C5" w:rsidRDefault="000D425C" w:rsidP="00E45841">
      <w:pPr>
        <w:rPr>
          <w:szCs w:val="22"/>
        </w:rPr>
      </w:pPr>
    </w:p>
    <w:p w14:paraId="3D1C625C" w14:textId="77777777" w:rsidR="000D425C" w:rsidRPr="003064C5" w:rsidRDefault="000D425C" w:rsidP="00E45841">
      <w:pPr>
        <w:rPr>
          <w:szCs w:val="22"/>
        </w:rPr>
      </w:pPr>
      <w:r w:rsidRPr="003064C5">
        <w:rPr>
          <w:szCs w:val="22"/>
        </w:rPr>
        <w:t>Plans to continue user community support and deployment of new services in 2015 are:</w:t>
      </w:r>
    </w:p>
    <w:p w14:paraId="04F62969" w14:textId="77777777" w:rsidR="000D425C" w:rsidRPr="003064C5" w:rsidRDefault="000D425C" w:rsidP="00AE6B4C">
      <w:pPr>
        <w:pStyle w:val="ListParagraph"/>
        <w:numPr>
          <w:ilvl w:val="0"/>
          <w:numId w:val="92"/>
        </w:numPr>
        <w:contextualSpacing/>
        <w:rPr>
          <w:szCs w:val="22"/>
          <w:lang w:eastAsia="en-GB"/>
        </w:rPr>
      </w:pPr>
      <w:r w:rsidRPr="003064C5">
        <w:rPr>
          <w:szCs w:val="22"/>
          <w:lang w:eastAsia="en-GB"/>
        </w:rPr>
        <w:t>Extending testing cloud infrastructure to provide resources for existing users and porting new applications;</w:t>
      </w:r>
    </w:p>
    <w:p w14:paraId="729F4748" w14:textId="77777777" w:rsidR="000D425C" w:rsidRPr="003064C5" w:rsidRDefault="000D425C" w:rsidP="00AE6B4C">
      <w:pPr>
        <w:pStyle w:val="ListParagraph"/>
        <w:numPr>
          <w:ilvl w:val="0"/>
          <w:numId w:val="92"/>
        </w:numPr>
        <w:contextualSpacing/>
        <w:rPr>
          <w:szCs w:val="22"/>
          <w:lang w:eastAsia="en-GB"/>
        </w:rPr>
      </w:pPr>
      <w:r w:rsidRPr="003064C5">
        <w:rPr>
          <w:szCs w:val="22"/>
          <w:lang w:eastAsia="en-GB"/>
        </w:rPr>
        <w:lastRenderedPageBreak/>
        <w:t>Allocation of the cloud infrastructure resources for integration of the distributed medical images collection and processing information system (currently deployed using Grid middleware);</w:t>
      </w:r>
    </w:p>
    <w:p w14:paraId="637E8074" w14:textId="77777777" w:rsidR="000D425C" w:rsidRPr="003064C5" w:rsidRDefault="000D425C" w:rsidP="00AE6B4C">
      <w:pPr>
        <w:pStyle w:val="ListParagraph"/>
        <w:numPr>
          <w:ilvl w:val="0"/>
          <w:numId w:val="92"/>
        </w:numPr>
        <w:contextualSpacing/>
        <w:rPr>
          <w:szCs w:val="22"/>
          <w:lang w:eastAsia="en-GB"/>
        </w:rPr>
      </w:pPr>
      <w:r w:rsidRPr="003064C5">
        <w:rPr>
          <w:szCs w:val="22"/>
          <w:lang w:eastAsia="en-GB"/>
        </w:rPr>
        <w:t xml:space="preserve">Implementation of the federated AAI infrastructure at national level, including for providing access to computing resources.  </w:t>
      </w:r>
    </w:p>
    <w:p w14:paraId="0712C02E" w14:textId="77777777" w:rsidR="000D425C" w:rsidRPr="003064C5" w:rsidRDefault="000D425C" w:rsidP="00E45841">
      <w:pPr>
        <w:rPr>
          <w:szCs w:val="22"/>
        </w:rPr>
      </w:pPr>
    </w:p>
    <w:p w14:paraId="7563569C" w14:textId="77777777" w:rsidR="000D425C" w:rsidRPr="003064C5" w:rsidRDefault="000D425C" w:rsidP="00E45841">
      <w:pPr>
        <w:rPr>
          <w:szCs w:val="22"/>
          <w:u w:val="single"/>
        </w:rPr>
      </w:pPr>
      <w:r w:rsidRPr="003064C5">
        <w:rPr>
          <w:szCs w:val="22"/>
          <w:u w:val="single"/>
        </w:rPr>
        <w:t>NGI_AEGIS, Serbia</w:t>
      </w:r>
    </w:p>
    <w:p w14:paraId="7EFE9DD2" w14:textId="77777777" w:rsidR="000D425C" w:rsidRPr="003064C5" w:rsidRDefault="000D425C" w:rsidP="00E45841">
      <w:pPr>
        <w:rPr>
          <w:szCs w:val="22"/>
        </w:rPr>
      </w:pPr>
      <w:r w:rsidRPr="003064C5">
        <w:rPr>
          <w:szCs w:val="22"/>
        </w:rPr>
        <w:t xml:space="preserve">During the past period NGI_AEGIS continued to provide support to its key scientific communities: condensed matter physics, chemistry and agricultural community. That included day-to-day operational and user support tasks such as resolving issues related to efficient running of software ported to Grid, VOs membership and certificates handling and renewal but also updating ported software packages to their latest versions (e.g. update of the OpenEye software stack for computational chemistry researchers) and enhancing workflows deployed for users from agricultural community. As one of the outcomes of the successful NGI_AEGIS user support activities, IPB’s researcher Milovan Suvakov participated in Lighting talks session </w:t>
      </w:r>
    </w:p>
    <w:p w14:paraId="08F98AF0" w14:textId="77777777" w:rsidR="000D425C" w:rsidRPr="003064C5" w:rsidRDefault="000D425C" w:rsidP="00E45841">
      <w:pPr>
        <w:rPr>
          <w:szCs w:val="22"/>
        </w:rPr>
      </w:pPr>
      <w:r w:rsidRPr="003064C5">
        <w:rPr>
          <w:szCs w:val="22"/>
        </w:rPr>
        <w:t>(</w:t>
      </w:r>
      <w:hyperlink r:id="rId39" w:history="1">
        <w:r w:rsidRPr="003064C5">
          <w:rPr>
            <w:rStyle w:val="Hyperlink"/>
            <w:szCs w:val="22"/>
          </w:rPr>
          <w:t>https://indico.egi.eu/indico/getFile.py/access?contribId=192&amp;sessionId=64&amp;resId=0&amp;materialId=slides&amp;confId=1994</w:t>
        </w:r>
      </w:hyperlink>
      <w:r w:rsidRPr="003064C5">
        <w:rPr>
          <w:szCs w:val="22"/>
        </w:rPr>
        <w:t xml:space="preserve">)  </w:t>
      </w:r>
      <w:proofErr w:type="gramStart"/>
      <w:r w:rsidRPr="003064C5">
        <w:rPr>
          <w:szCs w:val="22"/>
        </w:rPr>
        <w:t>at EGI Community Forum 2014 that was held in Helsinki, Finland on 19-23 May 2014 (http://cf2014.egi.eu/).</w:t>
      </w:r>
      <w:proofErr w:type="gramEnd"/>
      <w:r w:rsidRPr="003064C5">
        <w:rPr>
          <w:szCs w:val="22"/>
        </w:rPr>
        <w:t xml:space="preserve"> As an invited lecturer at the RO-LCG 2014 conference that was held on 3-5 November 2014 in Bucharest, Romania (http://rolcg2014.ifin.ro/) IPB's Vladimir Slavnic gave a talk where he presented ongoing Grid and High Perf</w:t>
      </w:r>
      <w:r w:rsidRPr="0055343B">
        <w:rPr>
          <w:szCs w:val="22"/>
        </w:rPr>
        <w:t>ormance (HPC) activit</w:t>
      </w:r>
      <w:r w:rsidRPr="003064C5">
        <w:rPr>
          <w:szCs w:val="22"/>
        </w:rPr>
        <w:t>ies in Serbia, supported scientific communities and various tools and</w:t>
      </w:r>
      <w:r w:rsidRPr="003064C5">
        <w:rPr>
          <w:szCs w:val="22"/>
        </w:rPr>
        <w:tab/>
        <w:t xml:space="preserve"> portals developed for their researchers. NGI_AEGIS support activities will be continued in 2015 and that will include hosting and maintenance of deployed VO services, porting of new applications to Grid, support in gUSE/WS-PGRADE workflow and application dedicated RESTful interface development, as well as providing day-to-day support to all supported research communities.</w:t>
      </w:r>
    </w:p>
    <w:p w14:paraId="6853C039" w14:textId="77777777" w:rsidR="000D425C" w:rsidRPr="003064C5" w:rsidRDefault="000D425C" w:rsidP="00E45841">
      <w:pPr>
        <w:rPr>
          <w:szCs w:val="22"/>
        </w:rPr>
      </w:pPr>
    </w:p>
    <w:p w14:paraId="70023CE5" w14:textId="77777777" w:rsidR="000D425C" w:rsidRPr="003064C5" w:rsidRDefault="000D425C" w:rsidP="00E45841">
      <w:pPr>
        <w:rPr>
          <w:szCs w:val="22"/>
          <w:u w:val="single"/>
        </w:rPr>
      </w:pPr>
      <w:r w:rsidRPr="003064C5">
        <w:rPr>
          <w:szCs w:val="22"/>
          <w:u w:val="single"/>
        </w:rPr>
        <w:t>NGI_CZ, Czech Republic</w:t>
      </w:r>
    </w:p>
    <w:p w14:paraId="20E71681" w14:textId="77777777" w:rsidR="000D425C" w:rsidRPr="003064C5" w:rsidRDefault="000D425C" w:rsidP="00E45841">
      <w:pPr>
        <w:rPr>
          <w:szCs w:val="22"/>
        </w:rPr>
      </w:pPr>
      <w:r w:rsidRPr="003064C5">
        <w:rPr>
          <w:szCs w:val="22"/>
        </w:rPr>
        <w:t>FedCloud adoption:</w:t>
      </w:r>
    </w:p>
    <w:p w14:paraId="5C570956" w14:textId="77777777" w:rsidR="000D425C" w:rsidRPr="003064C5" w:rsidRDefault="000D425C" w:rsidP="00E45841">
      <w:pPr>
        <w:rPr>
          <w:szCs w:val="22"/>
        </w:rPr>
      </w:pPr>
      <w:r w:rsidRPr="003064C5">
        <w:rPr>
          <w:szCs w:val="22"/>
        </w:rPr>
        <w:t>Although this partially belongs to SA5.2 results are interesting for DCCs/support too, especially to Elixir DCC.</w:t>
      </w:r>
    </w:p>
    <w:p w14:paraId="120E041B" w14:textId="77777777" w:rsidR="000D425C" w:rsidRPr="003064C5" w:rsidRDefault="000D425C" w:rsidP="00E45841">
      <w:pPr>
        <w:rPr>
          <w:szCs w:val="22"/>
        </w:rPr>
      </w:pPr>
      <w:r w:rsidRPr="003064C5">
        <w:rPr>
          <w:szCs w:val="22"/>
        </w:rPr>
        <w:t xml:space="preserve">Operation and Support for VOs &amp; user communities. </w:t>
      </w:r>
      <w:proofErr w:type="gramStart"/>
      <w:r w:rsidRPr="003064C5">
        <w:rPr>
          <w:szCs w:val="22"/>
        </w:rPr>
        <w:t xml:space="preserve">Creating new cloud and support of VOs, e.g. </w:t>
      </w:r>
      <w:r w:rsidR="0079482A" w:rsidRPr="003064C5">
        <w:fldChar w:fldCharType="begin"/>
      </w:r>
      <w:r w:rsidR="0079482A" w:rsidRPr="003064C5">
        <w:instrText xml:space="preserve"> HYPERLINK "http://highthroughputseq.egi.eu/" \t "_blank" </w:instrText>
      </w:r>
      <w:r w:rsidR="0079482A" w:rsidRPr="00D9209E">
        <w:fldChar w:fldCharType="separate"/>
      </w:r>
      <w:r w:rsidRPr="003064C5">
        <w:rPr>
          <w:rStyle w:val="Hyperlink"/>
          <w:color w:val="1155CC"/>
          <w:szCs w:val="22"/>
        </w:rPr>
        <w:t>highthroughputseq.egi.eu</w:t>
      </w:r>
      <w:r w:rsidR="0079482A" w:rsidRPr="003064C5">
        <w:rPr>
          <w:rStyle w:val="Hyperlink"/>
          <w:color w:val="1155CC"/>
          <w:szCs w:val="22"/>
        </w:rPr>
        <w:fldChar w:fldCharType="end"/>
      </w:r>
      <w:r w:rsidRPr="003064C5">
        <w:rPr>
          <w:szCs w:val="22"/>
        </w:rPr>
        <w:t xml:space="preserve">, </w:t>
      </w:r>
      <w:r w:rsidR="0079482A" w:rsidRPr="003064C5">
        <w:fldChar w:fldCharType="begin"/>
      </w:r>
      <w:r w:rsidR="0079482A" w:rsidRPr="003064C5">
        <w:instrText xml:space="preserve"> HYPERLINK "http://physiome.lf1.cuni.cz/" \t "_blank" </w:instrText>
      </w:r>
      <w:r w:rsidR="0079482A" w:rsidRPr="00D9209E">
        <w:fldChar w:fldCharType="separate"/>
      </w:r>
      <w:r w:rsidRPr="003064C5">
        <w:rPr>
          <w:rStyle w:val="Hyperlink"/>
          <w:color w:val="1155CC"/>
          <w:szCs w:val="22"/>
        </w:rPr>
        <w:t>physiome.lf1.cuni.cz</w:t>
      </w:r>
      <w:r w:rsidR="0079482A" w:rsidRPr="003064C5">
        <w:rPr>
          <w:rStyle w:val="Hyperlink"/>
          <w:color w:val="1155CC"/>
          <w:szCs w:val="22"/>
        </w:rPr>
        <w:fldChar w:fldCharType="end"/>
      </w:r>
      <w:r w:rsidRPr="003064C5">
        <w:rPr>
          <w:szCs w:val="22"/>
        </w:rPr>
        <w:t xml:space="preserve">, </w:t>
      </w:r>
      <w:r w:rsidR="0079482A" w:rsidRPr="003064C5">
        <w:fldChar w:fldCharType="begin"/>
      </w:r>
      <w:r w:rsidR="0079482A" w:rsidRPr="003064C5">
        <w:instrText xml:space="preserve"> HYPERLINK "http://eiscat.se/" \t "_blank" </w:instrText>
      </w:r>
      <w:r w:rsidR="0079482A" w:rsidRPr="00D9209E">
        <w:fldChar w:fldCharType="separate"/>
      </w:r>
      <w:r w:rsidRPr="003064C5">
        <w:rPr>
          <w:rStyle w:val="Hyperlink"/>
          <w:color w:val="1155CC"/>
          <w:szCs w:val="22"/>
        </w:rPr>
        <w:t>eiscat.se</w:t>
      </w:r>
      <w:r w:rsidR="0079482A" w:rsidRPr="003064C5">
        <w:rPr>
          <w:rStyle w:val="Hyperlink"/>
          <w:color w:val="1155CC"/>
          <w:szCs w:val="22"/>
        </w:rPr>
        <w:fldChar w:fldCharType="end"/>
      </w:r>
      <w:r w:rsidRPr="003064C5">
        <w:rPr>
          <w:szCs w:val="22"/>
        </w:rPr>
        <w:t xml:space="preserve">, </w:t>
      </w:r>
      <w:r w:rsidR="0079482A" w:rsidRPr="003064C5">
        <w:fldChar w:fldCharType="begin"/>
      </w:r>
      <w:r w:rsidR="0079482A" w:rsidRPr="003064C5">
        <w:instrText xml:space="preserve"> HYPERLINK "http://fedcloud.egi.eu/" \t "_blank" </w:instrText>
      </w:r>
      <w:r w:rsidR="0079482A" w:rsidRPr="00D9209E">
        <w:fldChar w:fldCharType="separate"/>
      </w:r>
      <w:r w:rsidRPr="003064C5">
        <w:rPr>
          <w:rStyle w:val="Hyperlink"/>
          <w:color w:val="1155CC"/>
          <w:szCs w:val="22"/>
        </w:rPr>
        <w:t>fedcloud.egi.eu</w:t>
      </w:r>
      <w:r w:rsidR="0079482A" w:rsidRPr="003064C5">
        <w:rPr>
          <w:rStyle w:val="Hyperlink"/>
          <w:color w:val="1155CC"/>
          <w:szCs w:val="22"/>
        </w:rPr>
        <w:fldChar w:fldCharType="end"/>
      </w:r>
      <w:r w:rsidRPr="003064C5">
        <w:rPr>
          <w:szCs w:val="22"/>
        </w:rPr>
        <w:t xml:space="preserve">, </w:t>
      </w:r>
      <w:r w:rsidR="0079482A" w:rsidRPr="003064C5">
        <w:fldChar w:fldCharType="begin"/>
      </w:r>
      <w:r w:rsidR="0079482A" w:rsidRPr="003064C5">
        <w:instrText xml:space="preserve"> HYPERLINK "http://peachnote.com/" \t "_blank" </w:instrText>
      </w:r>
      <w:r w:rsidR="0079482A" w:rsidRPr="00D9209E">
        <w:fldChar w:fldCharType="separate"/>
      </w:r>
      <w:r w:rsidRPr="003064C5">
        <w:rPr>
          <w:rStyle w:val="Hyperlink"/>
          <w:color w:val="1155CC"/>
          <w:szCs w:val="22"/>
        </w:rPr>
        <w:t>peachnote.com</w:t>
      </w:r>
      <w:r w:rsidR="0079482A" w:rsidRPr="003064C5">
        <w:rPr>
          <w:rStyle w:val="Hyperlink"/>
          <w:color w:val="1155CC"/>
          <w:szCs w:val="22"/>
        </w:rPr>
        <w:fldChar w:fldCharType="end"/>
      </w:r>
      <w:r w:rsidRPr="003064C5">
        <w:rPr>
          <w:szCs w:val="22"/>
        </w:rPr>
        <w:t>.</w:t>
      </w:r>
      <w:proofErr w:type="gramEnd"/>
      <w:r w:rsidRPr="003064C5">
        <w:rPr>
          <w:szCs w:val="22"/>
        </w:rPr>
        <w:t xml:space="preserve"> Porting existing user images, creating new generic appliances, porting existing applications to the cloud.  </w:t>
      </w:r>
    </w:p>
    <w:p w14:paraId="3EC04DCF" w14:textId="77777777" w:rsidR="000D425C" w:rsidRPr="003064C5" w:rsidRDefault="000D425C" w:rsidP="00E45841">
      <w:pPr>
        <w:rPr>
          <w:szCs w:val="22"/>
        </w:rPr>
      </w:pPr>
      <w:r w:rsidRPr="003064C5">
        <w:rPr>
          <w:szCs w:val="22"/>
        </w:rPr>
        <w:t>Support for EBI and Elixir with Perun (preparation of VO, support in Perun, integration with AppD</w:t>
      </w:r>
      <w:r w:rsidRPr="0055343B">
        <w:rPr>
          <w:szCs w:val="22"/>
        </w:rPr>
        <w:t>B), support for use-c</w:t>
      </w:r>
      <w:r w:rsidRPr="003064C5">
        <w:rPr>
          <w:szCs w:val="22"/>
        </w:rPr>
        <w:t xml:space="preserve">ases with users without certificates.  </w:t>
      </w:r>
    </w:p>
    <w:p w14:paraId="7275DB68" w14:textId="77777777" w:rsidR="000D425C" w:rsidRPr="003064C5" w:rsidRDefault="000D425C" w:rsidP="00E45841">
      <w:pPr>
        <w:rPr>
          <w:szCs w:val="22"/>
        </w:rPr>
      </w:pPr>
      <w:r w:rsidRPr="003064C5">
        <w:rPr>
          <w:szCs w:val="22"/>
        </w:rPr>
        <w:t>Plan for 2015 include continuing support for user communities which use/plan to use EGI federated cloud infrastructure, with emphasis on cloud adoption by new groups and support for life-science user groups.</w:t>
      </w:r>
    </w:p>
    <w:p w14:paraId="2E6F237D" w14:textId="77777777" w:rsidR="000D425C" w:rsidRPr="003064C5" w:rsidRDefault="000D425C" w:rsidP="00E45841">
      <w:pPr>
        <w:rPr>
          <w:szCs w:val="22"/>
        </w:rPr>
      </w:pPr>
    </w:p>
    <w:p w14:paraId="78B12BE1" w14:textId="77777777" w:rsidR="000D425C" w:rsidRPr="003064C5" w:rsidRDefault="000D425C" w:rsidP="00E45841">
      <w:pPr>
        <w:rPr>
          <w:szCs w:val="22"/>
        </w:rPr>
      </w:pPr>
      <w:r w:rsidRPr="003064C5">
        <w:rPr>
          <w:szCs w:val="22"/>
        </w:rPr>
        <w:t>Particle physics:</w:t>
      </w:r>
    </w:p>
    <w:p w14:paraId="3FED3CCA" w14:textId="77777777" w:rsidR="000D425C" w:rsidRPr="003064C5" w:rsidRDefault="000D425C" w:rsidP="00E45841">
      <w:pPr>
        <w:rPr>
          <w:szCs w:val="22"/>
        </w:rPr>
      </w:pPr>
      <w:r w:rsidRPr="003064C5">
        <w:rPr>
          <w:szCs w:val="22"/>
        </w:rPr>
        <w:t>We continuously support the managed VOs.</w:t>
      </w:r>
    </w:p>
    <w:p w14:paraId="0B41FA83" w14:textId="77777777" w:rsidR="000D425C" w:rsidRPr="003064C5" w:rsidRDefault="000D425C" w:rsidP="00AE6B4C">
      <w:pPr>
        <w:pStyle w:val="ListParagraph"/>
        <w:numPr>
          <w:ilvl w:val="0"/>
          <w:numId w:val="95"/>
        </w:numPr>
        <w:contextualSpacing/>
        <w:rPr>
          <w:szCs w:val="22"/>
        </w:rPr>
      </w:pPr>
      <w:r w:rsidRPr="003064C5">
        <w:rPr>
          <w:szCs w:val="22"/>
        </w:rPr>
        <w:t xml:space="preserve">Auger VO is preparing the change of the production system and catalog. A new test instance of DIRAC was installed in Prague. </w:t>
      </w:r>
      <w:proofErr w:type="gramStart"/>
      <w:r w:rsidRPr="003064C5">
        <w:rPr>
          <w:szCs w:val="22"/>
        </w:rPr>
        <w:t>One week</w:t>
      </w:r>
      <w:proofErr w:type="gramEnd"/>
      <w:r w:rsidRPr="003064C5">
        <w:rPr>
          <w:szCs w:val="22"/>
        </w:rPr>
        <w:t xml:space="preserve"> workshop will be held in December in Prague with A. Tsaregorodstsev to discuss details of the migration. Another planning workshop (for 2 or 3 days) is planned in January with the current production team.</w:t>
      </w:r>
    </w:p>
    <w:p w14:paraId="7D3420FE" w14:textId="77777777" w:rsidR="000D425C" w:rsidRPr="003064C5" w:rsidRDefault="000D425C" w:rsidP="00AE6B4C">
      <w:pPr>
        <w:pStyle w:val="ListParagraph"/>
        <w:numPr>
          <w:ilvl w:val="0"/>
          <w:numId w:val="95"/>
        </w:numPr>
        <w:contextualSpacing/>
        <w:rPr>
          <w:szCs w:val="22"/>
        </w:rPr>
      </w:pPr>
      <w:r w:rsidRPr="003064C5">
        <w:rPr>
          <w:szCs w:val="22"/>
        </w:rPr>
        <w:t xml:space="preserve">Belle VO. NGI_CZ supported Belle-II in the 4th MC Campaign. About 2 TB of data were produced at CESNET (2% of the total production) and stored on predefined SEs. A new disk space was made available for the VO belle and it will be used during the next campaign </w:t>
      </w:r>
      <w:r w:rsidRPr="003064C5">
        <w:rPr>
          <w:szCs w:val="22"/>
        </w:rPr>
        <w:lastRenderedPageBreak/>
        <w:t>planned for February 2015. Report about CESNET participation was presented at Belle II meeting in KEK (on behalf of CESNET, we did not participate in person).</w:t>
      </w:r>
    </w:p>
    <w:p w14:paraId="53E2B352" w14:textId="77777777" w:rsidR="000D425C" w:rsidRPr="003064C5" w:rsidRDefault="000D425C" w:rsidP="00AE6B4C">
      <w:pPr>
        <w:pStyle w:val="ListParagraph"/>
        <w:numPr>
          <w:ilvl w:val="0"/>
          <w:numId w:val="95"/>
        </w:numPr>
        <w:contextualSpacing/>
        <w:rPr>
          <w:szCs w:val="22"/>
        </w:rPr>
      </w:pPr>
      <w:r w:rsidRPr="003064C5">
        <w:rPr>
          <w:szCs w:val="22"/>
        </w:rPr>
        <w:t xml:space="preserve">ELI VO. We helped ELI simulation group with a cluster selection procedure. Documentation for </w:t>
      </w:r>
      <w:r w:rsidR="0079482A" w:rsidRPr="00D9209E">
        <w:fldChar w:fldCharType="begin"/>
      </w:r>
      <w:r w:rsidR="0079482A" w:rsidRPr="003064C5">
        <w:instrText xml:space="preserve"> HYPERLINK "http://eli-beams.eu/" \t "_blank" </w:instrText>
      </w:r>
      <w:r w:rsidR="0079482A" w:rsidRPr="00D9209E">
        <w:fldChar w:fldCharType="separate"/>
      </w:r>
      <w:r w:rsidRPr="003064C5">
        <w:rPr>
          <w:rStyle w:val="Hyperlink"/>
          <w:color w:val="1155CC"/>
          <w:szCs w:val="22"/>
        </w:rPr>
        <w:t>eli-beams.eu</w:t>
      </w:r>
      <w:r w:rsidR="0079482A" w:rsidRPr="00D9209E">
        <w:rPr>
          <w:rStyle w:val="Hyperlink"/>
          <w:color w:val="1155CC"/>
          <w:szCs w:val="22"/>
        </w:rPr>
        <w:fldChar w:fldCharType="end"/>
      </w:r>
      <w:r w:rsidRPr="003064C5">
        <w:rPr>
          <w:szCs w:val="22"/>
        </w:rPr>
        <w:t xml:space="preserve"> was prepared. NGI_CZ provided ELI computing and storage capacity for testing purposes. Meetings with ELI are held to share our experience with cluster management and possibility how to connect their HW to NGI_CZ infrastructure. The HW will be delivered in January and after an initial evaluation period we will discuss sharing with other users.     </w:t>
      </w:r>
    </w:p>
    <w:p w14:paraId="3B064527" w14:textId="77777777" w:rsidR="000D425C" w:rsidRPr="003064C5" w:rsidRDefault="000D425C" w:rsidP="00E45841">
      <w:pPr>
        <w:rPr>
          <w:szCs w:val="22"/>
        </w:rPr>
      </w:pPr>
    </w:p>
    <w:p w14:paraId="7A97C660" w14:textId="77777777" w:rsidR="000D425C" w:rsidRPr="003064C5" w:rsidRDefault="000D425C" w:rsidP="00E45841">
      <w:pPr>
        <w:rPr>
          <w:szCs w:val="22"/>
        </w:rPr>
      </w:pPr>
      <w:r w:rsidRPr="003064C5">
        <w:rPr>
          <w:szCs w:val="22"/>
        </w:rPr>
        <w:t>ESFRI project support:</w:t>
      </w:r>
    </w:p>
    <w:p w14:paraId="2BA24F95" w14:textId="77777777" w:rsidR="000D425C" w:rsidRPr="003064C5" w:rsidRDefault="000D425C" w:rsidP="00E45841">
      <w:pPr>
        <w:rPr>
          <w:szCs w:val="22"/>
        </w:rPr>
      </w:pPr>
      <w:r w:rsidRPr="003064C5">
        <w:rPr>
          <w:szCs w:val="22"/>
        </w:rPr>
        <w:t xml:space="preserve">Being an e-infrastructure, the NGI-CZ is a facility that supports research activities in practically </w:t>
      </w:r>
      <w:proofErr w:type="gramStart"/>
      <w:r w:rsidRPr="003064C5">
        <w:rPr>
          <w:szCs w:val="22"/>
        </w:rPr>
        <w:t>all scientific</w:t>
      </w:r>
      <w:proofErr w:type="gramEnd"/>
      <w:r w:rsidRPr="003064C5">
        <w:rPr>
          <w:szCs w:val="22"/>
        </w:rPr>
        <w:t xml:space="preserve"> disciplines, resulting in very large and diverse set of users. We support the following large </w:t>
      </w:r>
      <w:proofErr w:type="gramStart"/>
      <w:r w:rsidRPr="003064C5">
        <w:rPr>
          <w:szCs w:val="22"/>
        </w:rPr>
        <w:t>ESFRI  communities</w:t>
      </w:r>
      <w:proofErr w:type="gramEnd"/>
      <w:r w:rsidRPr="003064C5">
        <w:rPr>
          <w:szCs w:val="22"/>
        </w:rPr>
        <w:t>, with representation in the Czech Republic.</w:t>
      </w:r>
    </w:p>
    <w:p w14:paraId="0CD3C09A" w14:textId="77777777" w:rsidR="000D425C" w:rsidRPr="003064C5" w:rsidRDefault="000D425C" w:rsidP="00AE6B4C">
      <w:pPr>
        <w:pStyle w:val="ListParagraph"/>
        <w:numPr>
          <w:ilvl w:val="0"/>
          <w:numId w:val="96"/>
        </w:numPr>
        <w:contextualSpacing/>
        <w:rPr>
          <w:szCs w:val="22"/>
        </w:rPr>
      </w:pPr>
      <w:r w:rsidRPr="003064C5">
        <w:rPr>
          <w:szCs w:val="22"/>
        </w:rPr>
        <w:t>ELIXIR – CESNET and CERIT-SC are full members of the national node ELIXIR CZ RI proposal. Prof. Ludek Matyska is currently the deputy head of the node and he co-chairs the Technical Services workstream of the whole ELIXIR (together with Tommi Nyronen from CSC, FI). NGI staff is involved in several ELIXIR task forces, with leading positions in some of them. The NGI is further expected to take care of the basic ELIXIR-CZ e-infrastructure and to provide sufficient computing/storage resources required for operation of the national ELIXIR-CZ node.</w:t>
      </w:r>
    </w:p>
    <w:p w14:paraId="329093A3" w14:textId="77777777" w:rsidR="000D425C" w:rsidRPr="003064C5" w:rsidRDefault="000D425C" w:rsidP="00AE6B4C">
      <w:pPr>
        <w:pStyle w:val="ListParagraph"/>
        <w:numPr>
          <w:ilvl w:val="0"/>
          <w:numId w:val="96"/>
        </w:numPr>
        <w:contextualSpacing/>
        <w:rPr>
          <w:szCs w:val="22"/>
        </w:rPr>
      </w:pPr>
      <w:r w:rsidRPr="003064C5">
        <w:rPr>
          <w:szCs w:val="22"/>
        </w:rPr>
        <w:t xml:space="preserve">BBMRI – very close collaboration with the Czech BBMRI CZ node leader. It is </w:t>
      </w:r>
      <w:proofErr w:type="gramStart"/>
      <w:r w:rsidRPr="003064C5">
        <w:rPr>
          <w:szCs w:val="22"/>
        </w:rPr>
        <w:t>expected,</w:t>
      </w:r>
      <w:proofErr w:type="gramEnd"/>
      <w:r w:rsidRPr="003064C5">
        <w:rPr>
          <w:szCs w:val="22"/>
        </w:rPr>
        <w:t xml:space="preserve"> NGI_CZ will take care of their basic e-infrastructure needs, coordinating the information systems among the Czech bio-banks.</w:t>
      </w:r>
    </w:p>
    <w:p w14:paraId="6F7C96D3" w14:textId="77777777" w:rsidR="000D425C" w:rsidRPr="003064C5" w:rsidRDefault="000D425C" w:rsidP="00AE6B4C">
      <w:pPr>
        <w:pStyle w:val="ListParagraph"/>
        <w:numPr>
          <w:ilvl w:val="0"/>
          <w:numId w:val="96"/>
        </w:numPr>
        <w:contextualSpacing/>
        <w:rPr>
          <w:szCs w:val="22"/>
        </w:rPr>
      </w:pPr>
      <w:r w:rsidRPr="003064C5">
        <w:rPr>
          <w:szCs w:val="22"/>
        </w:rPr>
        <w:t>ICOS – very close collaboration with CzechGlobe (leader of CzeCOS - local part of ICOS ESFRI project). A collaboration agreement on the deployment of Aladin, the weather forecast system to be used for climate simulations, was signed. The NGI_CZ will provide the community computing and storage facilities and support the CzeCOS/ICOS RI with expert knowledge in the area of high-performance computing.</w:t>
      </w:r>
    </w:p>
    <w:p w14:paraId="19B308DA" w14:textId="77777777" w:rsidR="000D425C" w:rsidRPr="003064C5" w:rsidRDefault="000D425C" w:rsidP="00AE6B4C">
      <w:pPr>
        <w:pStyle w:val="ListParagraph"/>
        <w:numPr>
          <w:ilvl w:val="0"/>
          <w:numId w:val="96"/>
        </w:numPr>
        <w:contextualSpacing/>
        <w:rPr>
          <w:szCs w:val="22"/>
        </w:rPr>
      </w:pPr>
      <w:r w:rsidRPr="003064C5">
        <w:rPr>
          <w:szCs w:val="22"/>
        </w:rPr>
        <w:t>CLARIN – the first contact was done in October with aim to help the community to integrate to NGI.</w:t>
      </w:r>
    </w:p>
    <w:p w14:paraId="046751C4" w14:textId="77777777" w:rsidR="000D425C" w:rsidRPr="003064C5" w:rsidRDefault="000D425C" w:rsidP="00AE6B4C">
      <w:pPr>
        <w:pStyle w:val="ListParagraph"/>
        <w:numPr>
          <w:ilvl w:val="0"/>
          <w:numId w:val="96"/>
        </w:numPr>
        <w:contextualSpacing/>
        <w:rPr>
          <w:szCs w:val="22"/>
        </w:rPr>
      </w:pPr>
      <w:r w:rsidRPr="003064C5">
        <w:rPr>
          <w:szCs w:val="22"/>
        </w:rPr>
        <w:t>ELI – see above ELI VO</w:t>
      </w:r>
    </w:p>
    <w:p w14:paraId="0AB87305" w14:textId="77777777" w:rsidR="000D425C" w:rsidRPr="003064C5" w:rsidRDefault="000D425C" w:rsidP="00E45841">
      <w:pPr>
        <w:rPr>
          <w:szCs w:val="22"/>
        </w:rPr>
      </w:pPr>
      <w:r w:rsidRPr="003064C5">
        <w:rPr>
          <w:szCs w:val="22"/>
        </w:rPr>
        <w:t>Plan for 2015 - to continue with dissemination and support of existing users communities, searching new communities.</w:t>
      </w:r>
    </w:p>
    <w:p w14:paraId="61213DBD" w14:textId="77777777" w:rsidR="000D425C" w:rsidRPr="003064C5" w:rsidRDefault="000D425C" w:rsidP="00E45841">
      <w:pPr>
        <w:rPr>
          <w:szCs w:val="22"/>
        </w:rPr>
      </w:pPr>
    </w:p>
    <w:p w14:paraId="534A5AF8" w14:textId="77777777" w:rsidR="000D425C" w:rsidRPr="003064C5" w:rsidRDefault="000D425C" w:rsidP="00E45841">
      <w:pPr>
        <w:rPr>
          <w:szCs w:val="22"/>
          <w:u w:val="single"/>
        </w:rPr>
      </w:pPr>
      <w:r w:rsidRPr="003064C5">
        <w:rPr>
          <w:szCs w:val="22"/>
          <w:u w:val="single"/>
        </w:rPr>
        <w:t>Belarus NGI</w:t>
      </w:r>
    </w:p>
    <w:p w14:paraId="6690B7BB" w14:textId="77777777" w:rsidR="000D425C" w:rsidRPr="003064C5" w:rsidRDefault="000D425C" w:rsidP="00E45841">
      <w:pPr>
        <w:rPr>
          <w:szCs w:val="22"/>
        </w:rPr>
      </w:pPr>
      <w:r w:rsidRPr="003064C5">
        <w:rPr>
          <w:szCs w:val="22"/>
        </w:rPr>
        <w:t>In the reporting period UIIP NASB has managed to engage new user communities, and further support the main ones:</w:t>
      </w:r>
    </w:p>
    <w:p w14:paraId="58E56064" w14:textId="77777777" w:rsidR="000D425C" w:rsidRPr="003064C5" w:rsidRDefault="000D425C" w:rsidP="00AE6B4C">
      <w:pPr>
        <w:pStyle w:val="ListParagraph"/>
        <w:numPr>
          <w:ilvl w:val="0"/>
          <w:numId w:val="97"/>
        </w:numPr>
        <w:contextualSpacing/>
        <w:rPr>
          <w:szCs w:val="22"/>
        </w:rPr>
      </w:pPr>
      <w:r w:rsidRPr="003064C5">
        <w:rPr>
          <w:szCs w:val="22"/>
        </w:rPr>
        <w:t>Nanotechnology – The usage of grid technologies has been promoted to Nanotechnology Association, and some projects on solving specific tasks have started.</w:t>
      </w:r>
    </w:p>
    <w:p w14:paraId="72AFC5E6" w14:textId="77777777" w:rsidR="000D425C" w:rsidRPr="003064C5" w:rsidRDefault="000D425C" w:rsidP="00AE6B4C">
      <w:pPr>
        <w:pStyle w:val="ListParagraph"/>
        <w:numPr>
          <w:ilvl w:val="0"/>
          <w:numId w:val="97"/>
        </w:numPr>
        <w:contextualSpacing/>
        <w:rPr>
          <w:szCs w:val="22"/>
        </w:rPr>
      </w:pPr>
      <w:r w:rsidRPr="003064C5">
        <w:rPr>
          <w:szCs w:val="22"/>
        </w:rPr>
        <w:t>Bioinformatics – A mini course on bionformatics was organized (</w:t>
      </w:r>
      <w:r w:rsidR="0079482A" w:rsidRPr="00D9209E">
        <w:fldChar w:fldCharType="begin"/>
      </w:r>
      <w:r w:rsidR="0079482A" w:rsidRPr="003064C5">
        <w:instrText xml:space="preserve"> HYPERLINK "http://uiip.bas/" \t "_blank" </w:instrText>
      </w:r>
      <w:r w:rsidR="0079482A" w:rsidRPr="00D9209E">
        <w:fldChar w:fldCharType="separate"/>
      </w:r>
      <w:r w:rsidRPr="003064C5">
        <w:rPr>
          <w:rStyle w:val="Hyperlink"/>
          <w:color w:val="1155CC"/>
          <w:szCs w:val="22"/>
        </w:rPr>
        <w:t>http://uiip.bas</w:t>
      </w:r>
      <w:r w:rsidR="0079482A" w:rsidRPr="00D9209E">
        <w:rPr>
          <w:rStyle w:val="Hyperlink"/>
          <w:color w:val="1155CC"/>
          <w:szCs w:val="22"/>
        </w:rPr>
        <w:fldChar w:fldCharType="end"/>
      </w:r>
      <w:r w:rsidRPr="003064C5">
        <w:rPr>
          <w:szCs w:val="22"/>
        </w:rPr>
        <w:t xml:space="preserve">- </w:t>
      </w:r>
      <w:r w:rsidR="0079482A" w:rsidRPr="00D9209E">
        <w:fldChar w:fldCharType="begin"/>
      </w:r>
      <w:r w:rsidR="0079482A" w:rsidRPr="003064C5">
        <w:instrText xml:space="preserve"> HYPERLINK "http://net.by/event/mini_cours.php" \t "_blank" </w:instrText>
      </w:r>
      <w:r w:rsidR="0079482A" w:rsidRPr="00D9209E">
        <w:fldChar w:fldCharType="separate"/>
      </w:r>
      <w:r w:rsidRPr="003064C5">
        <w:rPr>
          <w:rStyle w:val="Hyperlink"/>
          <w:color w:val="1155CC"/>
          <w:szCs w:val="22"/>
        </w:rPr>
        <w:t>net.by/event/mini_cours.php</w:t>
      </w:r>
      <w:r w:rsidR="0079482A" w:rsidRPr="00D9209E">
        <w:rPr>
          <w:rStyle w:val="Hyperlink"/>
          <w:color w:val="1155CC"/>
          <w:szCs w:val="22"/>
        </w:rPr>
        <w:fldChar w:fldCharType="end"/>
      </w:r>
      <w:proofErr w:type="gramStart"/>
      <w:r w:rsidRPr="003064C5">
        <w:rPr>
          <w:szCs w:val="22"/>
        </w:rPr>
        <w:t xml:space="preserve"> )</w:t>
      </w:r>
      <w:proofErr w:type="gramEnd"/>
      <w:r w:rsidRPr="003064C5">
        <w:rPr>
          <w:szCs w:val="22"/>
        </w:rPr>
        <w:t xml:space="preserve">. </w:t>
      </w:r>
    </w:p>
    <w:p w14:paraId="5C480622" w14:textId="77777777" w:rsidR="000D425C" w:rsidRPr="003064C5" w:rsidRDefault="000D425C" w:rsidP="00AE6B4C">
      <w:pPr>
        <w:pStyle w:val="ListParagraph"/>
        <w:numPr>
          <w:ilvl w:val="0"/>
          <w:numId w:val="97"/>
        </w:numPr>
        <w:contextualSpacing/>
        <w:rPr>
          <w:szCs w:val="22"/>
        </w:rPr>
      </w:pPr>
      <w:r w:rsidRPr="003064C5">
        <w:rPr>
          <w:szCs w:val="22"/>
        </w:rPr>
        <w:t>Tire Industry – New results has been achieved in modelling tires for big trucks. Plans to develop some educational services.</w:t>
      </w:r>
    </w:p>
    <w:p w14:paraId="522030AD" w14:textId="77777777" w:rsidR="000D425C" w:rsidRPr="003064C5" w:rsidRDefault="000D425C" w:rsidP="00AE6B4C">
      <w:pPr>
        <w:pStyle w:val="ListParagraph"/>
        <w:numPr>
          <w:ilvl w:val="0"/>
          <w:numId w:val="97"/>
        </w:numPr>
        <w:contextualSpacing/>
        <w:rPr>
          <w:szCs w:val="22"/>
        </w:rPr>
      </w:pPr>
      <w:r w:rsidRPr="003064C5">
        <w:rPr>
          <w:szCs w:val="22"/>
        </w:rPr>
        <w:t>Medical image processing – A portal of experimental web-based services for medical image processing has been deployed (</w:t>
      </w:r>
      <w:r w:rsidR="0079482A" w:rsidRPr="00D9209E">
        <w:fldChar w:fldCharType="begin"/>
      </w:r>
      <w:r w:rsidR="0079482A" w:rsidRPr="003064C5">
        <w:instrText xml:space="preserve"> HYPERLINK "http://imlab.grid.by/" \t "_blank" </w:instrText>
      </w:r>
      <w:r w:rsidR="0079482A" w:rsidRPr="00D9209E">
        <w:fldChar w:fldCharType="separate"/>
      </w:r>
      <w:r w:rsidRPr="003064C5">
        <w:rPr>
          <w:rStyle w:val="Hyperlink"/>
          <w:color w:val="1155CC"/>
          <w:szCs w:val="22"/>
        </w:rPr>
        <w:t>http://imlab.grid.by/</w:t>
      </w:r>
      <w:r w:rsidR="0079482A" w:rsidRPr="00D9209E">
        <w:rPr>
          <w:rStyle w:val="Hyperlink"/>
          <w:color w:val="1155CC"/>
          <w:szCs w:val="22"/>
        </w:rPr>
        <w:fldChar w:fldCharType="end"/>
      </w:r>
      <w:r w:rsidRPr="003064C5">
        <w:rPr>
          <w:szCs w:val="22"/>
        </w:rPr>
        <w:t>). The work was being done within a project on tuberculosis portal (</w:t>
      </w:r>
      <w:r w:rsidR="0079482A" w:rsidRPr="00D9209E">
        <w:fldChar w:fldCharType="begin"/>
      </w:r>
      <w:r w:rsidR="0079482A" w:rsidRPr="003064C5">
        <w:instrText xml:space="preserve"> HYPERLINK "http://tuberculosis.by/about" \t "_blank" </w:instrText>
      </w:r>
      <w:r w:rsidR="0079482A" w:rsidRPr="00D9209E">
        <w:fldChar w:fldCharType="separate"/>
      </w:r>
      <w:r w:rsidRPr="003064C5">
        <w:rPr>
          <w:rStyle w:val="Hyperlink"/>
          <w:color w:val="1155CC"/>
          <w:szCs w:val="22"/>
        </w:rPr>
        <w:t>http://tuberculosis.by/about</w:t>
      </w:r>
      <w:r w:rsidR="0079482A" w:rsidRPr="00D9209E">
        <w:rPr>
          <w:rStyle w:val="Hyperlink"/>
          <w:color w:val="1155CC"/>
          <w:szCs w:val="22"/>
        </w:rPr>
        <w:fldChar w:fldCharType="end"/>
      </w:r>
      <w:r w:rsidRPr="003064C5">
        <w:rPr>
          <w:szCs w:val="22"/>
        </w:rPr>
        <w:t xml:space="preserve">).  </w:t>
      </w:r>
    </w:p>
    <w:p w14:paraId="37F82D06" w14:textId="77777777" w:rsidR="000D425C" w:rsidRPr="003064C5" w:rsidRDefault="000D425C" w:rsidP="00AE6B4C">
      <w:pPr>
        <w:pStyle w:val="ListParagraph"/>
        <w:numPr>
          <w:ilvl w:val="0"/>
          <w:numId w:val="97"/>
        </w:numPr>
        <w:contextualSpacing/>
        <w:rPr>
          <w:szCs w:val="22"/>
        </w:rPr>
      </w:pPr>
      <w:r w:rsidRPr="003064C5">
        <w:rPr>
          <w:szCs w:val="22"/>
        </w:rPr>
        <w:t xml:space="preserve">Grid middleware development – The formal agreement on cooperation in further develoopment of </w:t>
      </w:r>
      <w:proofErr w:type="gramStart"/>
      <w:r w:rsidRPr="003064C5">
        <w:rPr>
          <w:szCs w:val="22"/>
        </w:rPr>
        <w:t>QCG  middleware</w:t>
      </w:r>
      <w:proofErr w:type="gramEnd"/>
      <w:r w:rsidRPr="003064C5">
        <w:rPr>
          <w:szCs w:val="22"/>
        </w:rPr>
        <w:t xml:space="preserve"> has been discussed with Poznan Supercomputing and Networking  Center. Plans for 2015 are to formalize cooperation. </w:t>
      </w:r>
    </w:p>
    <w:p w14:paraId="46E4004B" w14:textId="77777777" w:rsidR="000D425C" w:rsidRPr="003064C5" w:rsidRDefault="000D425C" w:rsidP="00AE6B4C">
      <w:pPr>
        <w:pStyle w:val="ListParagraph"/>
        <w:numPr>
          <w:ilvl w:val="0"/>
          <w:numId w:val="97"/>
        </w:numPr>
        <w:contextualSpacing/>
        <w:rPr>
          <w:szCs w:val="22"/>
        </w:rPr>
      </w:pPr>
      <w:r w:rsidRPr="003064C5">
        <w:rPr>
          <w:szCs w:val="22"/>
        </w:rPr>
        <w:lastRenderedPageBreak/>
        <w:t xml:space="preserve">Cloud – Experimental grid site of virtualized resources (cloud) has been deployed on the basis of Ganeti software. Plans are to deploy Synnefo in our infrastructure. </w:t>
      </w:r>
    </w:p>
    <w:p w14:paraId="33EC112B" w14:textId="77777777" w:rsidR="000D425C" w:rsidRPr="003064C5" w:rsidRDefault="000D425C" w:rsidP="00E45841">
      <w:pPr>
        <w:rPr>
          <w:szCs w:val="22"/>
          <w:u w:val="single"/>
        </w:rPr>
      </w:pPr>
    </w:p>
    <w:p w14:paraId="025B62E3" w14:textId="77777777" w:rsidR="000D425C" w:rsidRPr="003064C5" w:rsidRDefault="000D425C" w:rsidP="00E45841">
      <w:pPr>
        <w:rPr>
          <w:szCs w:val="22"/>
          <w:u w:val="single"/>
        </w:rPr>
      </w:pPr>
      <w:r w:rsidRPr="003064C5">
        <w:rPr>
          <w:szCs w:val="22"/>
          <w:u w:val="single"/>
        </w:rPr>
        <w:t>NGI Slovakia</w:t>
      </w:r>
    </w:p>
    <w:p w14:paraId="06ED3DCA" w14:textId="77777777" w:rsidR="000D425C" w:rsidRPr="003064C5" w:rsidRDefault="000D425C" w:rsidP="00E45841">
      <w:pPr>
        <w:spacing w:after="57"/>
        <w:rPr>
          <w:szCs w:val="22"/>
        </w:rPr>
      </w:pPr>
      <w:r w:rsidRPr="003064C5">
        <w:rPr>
          <w:szCs w:val="22"/>
        </w:rPr>
        <w:t xml:space="preserve">The Slovakia DCC-member provided the continued support for all users in the process of developing, upgrading and running their applications on the HPC cluster and EGI infrastructure.ch4.opt.wfout Particularly, our activities were focused on the support of the scientific community from the field of nanotechnology. </w:t>
      </w:r>
    </w:p>
    <w:p w14:paraId="56681F03" w14:textId="77777777" w:rsidR="000D425C" w:rsidRPr="003064C5" w:rsidRDefault="000D425C" w:rsidP="00E45841">
      <w:pPr>
        <w:spacing w:before="113" w:after="57"/>
        <w:rPr>
          <w:szCs w:val="22"/>
        </w:rPr>
      </w:pPr>
      <w:r w:rsidRPr="003064C5">
        <w:rPr>
          <w:szCs w:val="22"/>
        </w:rPr>
        <w:t xml:space="preserve">Our works realised include: </w:t>
      </w:r>
    </w:p>
    <w:p w14:paraId="737AA280" w14:textId="77777777" w:rsidR="000D425C" w:rsidRPr="003064C5" w:rsidRDefault="000D425C" w:rsidP="00AE6B4C">
      <w:pPr>
        <w:numPr>
          <w:ilvl w:val="0"/>
          <w:numId w:val="98"/>
        </w:numPr>
        <w:tabs>
          <w:tab w:val="clear" w:pos="283"/>
          <w:tab w:val="num" w:pos="720"/>
        </w:tabs>
        <w:autoSpaceDN/>
        <w:spacing w:after="57"/>
        <w:ind w:left="720" w:hanging="360"/>
        <w:textAlignment w:val="auto"/>
        <w:rPr>
          <w:szCs w:val="22"/>
        </w:rPr>
      </w:pPr>
      <w:r w:rsidRPr="003064C5">
        <w:rPr>
          <w:szCs w:val="22"/>
        </w:rPr>
        <w:t>Providing the talks and consultancy for members of the nanoscience community with the view of making them familiar with the structure and components of the HPC cluster and EGI infrastructure and how these can be accessed and efficiently utilized.</w:t>
      </w:r>
    </w:p>
    <w:p w14:paraId="42B8F30C" w14:textId="77777777" w:rsidR="000D425C" w:rsidRPr="003064C5" w:rsidRDefault="000D425C" w:rsidP="00AE6B4C">
      <w:pPr>
        <w:numPr>
          <w:ilvl w:val="0"/>
          <w:numId w:val="98"/>
        </w:numPr>
        <w:tabs>
          <w:tab w:val="clear" w:pos="283"/>
          <w:tab w:val="num" w:pos="720"/>
        </w:tabs>
        <w:autoSpaceDN/>
        <w:spacing w:after="57"/>
        <w:ind w:left="720" w:hanging="360"/>
        <w:textAlignment w:val="auto"/>
        <w:rPr>
          <w:szCs w:val="22"/>
        </w:rPr>
      </w:pPr>
      <w:r w:rsidRPr="003064C5">
        <w:rPr>
          <w:szCs w:val="22"/>
        </w:rPr>
        <w:t>Porting three software packages used in the nano-research to the HPC cluster integrated in EGI: “OOMMF” (Object Oriented MicroMagnetic Framework) – for performing micromagnetic simulations; “Magpar” (Parallel Finite Element Micromagnetics) – for solving a variety of static and dynamic micromagnetic problems; “QWalk” – for performing Quantum Monte Carlo calculations of electronic structures in molecules and solids.</w:t>
      </w:r>
    </w:p>
    <w:p w14:paraId="4C50F896" w14:textId="77777777" w:rsidR="000D425C" w:rsidRPr="003064C5" w:rsidRDefault="000D425C" w:rsidP="00AE6B4C">
      <w:pPr>
        <w:numPr>
          <w:ilvl w:val="0"/>
          <w:numId w:val="98"/>
        </w:numPr>
        <w:tabs>
          <w:tab w:val="clear" w:pos="283"/>
          <w:tab w:val="num" w:pos="720"/>
        </w:tabs>
        <w:autoSpaceDN/>
        <w:spacing w:after="57"/>
        <w:ind w:left="720" w:hanging="360"/>
        <w:textAlignment w:val="auto"/>
        <w:rPr>
          <w:szCs w:val="22"/>
        </w:rPr>
      </w:pPr>
      <w:r w:rsidRPr="003064C5">
        <w:rPr>
          <w:szCs w:val="22"/>
        </w:rPr>
        <w:t xml:space="preserve">Creating software support tools to reduce the technical difficulties of accessing remote computing resources, and to facilitate the execution process of simulations on the HPC cluster and EGI infrastructure. For running various models offered by the simulation packages mentioned above we have developed flexible and easily manageable command-line </w:t>
      </w:r>
      <w:proofErr w:type="gramStart"/>
      <w:r w:rsidRPr="003064C5">
        <w:rPr>
          <w:szCs w:val="22"/>
        </w:rPr>
        <w:t>scripts which</w:t>
      </w:r>
      <w:proofErr w:type="gramEnd"/>
      <w:r w:rsidRPr="003064C5">
        <w:rPr>
          <w:szCs w:val="22"/>
        </w:rPr>
        <w:t xml:space="preserve"> enable the job submission based only on several input parameters. For running the OOMMF simulations we have developed a scientific </w:t>
      </w:r>
      <w:proofErr w:type="gramStart"/>
      <w:r w:rsidRPr="003064C5">
        <w:rPr>
          <w:szCs w:val="22"/>
        </w:rPr>
        <w:t>gateway which</w:t>
      </w:r>
      <w:proofErr w:type="gramEnd"/>
      <w:r w:rsidRPr="003064C5">
        <w:rPr>
          <w:szCs w:val="22"/>
        </w:rPr>
        <w:t xml:space="preserve"> provides a unified access to both the HPC cluster and Grid environment. Employing the gateway interface users do not recognise whether their application is submitted to the local cluster or EGI infrastructure. The OOMMF framework is applied to simulation of dynamical processes in magnetic devices. </w:t>
      </w:r>
    </w:p>
    <w:p w14:paraId="595D7B8A" w14:textId="77777777" w:rsidR="000D425C" w:rsidRPr="003064C5" w:rsidRDefault="000D425C" w:rsidP="00E45841">
      <w:pPr>
        <w:spacing w:before="113" w:after="57"/>
        <w:rPr>
          <w:szCs w:val="22"/>
        </w:rPr>
      </w:pPr>
      <w:r w:rsidRPr="003064C5">
        <w:rPr>
          <w:szCs w:val="22"/>
        </w:rPr>
        <w:t>Our plans:</w:t>
      </w:r>
    </w:p>
    <w:p w14:paraId="7259504B" w14:textId="77777777" w:rsidR="000D425C" w:rsidRPr="003064C5" w:rsidRDefault="000D425C" w:rsidP="00E45841">
      <w:pPr>
        <w:spacing w:after="57"/>
        <w:rPr>
          <w:szCs w:val="22"/>
        </w:rPr>
      </w:pPr>
      <w:r w:rsidRPr="003064C5">
        <w:rPr>
          <w:szCs w:val="22"/>
        </w:rPr>
        <w:t>We will go on with the assistance of existing and new users in the development and improvement their applications and with the development of suitable user-friendly tools for job submission. The architecture and implementation of the scientific gateway is generic, we intend to adopt this approach for other applications likewise; moreover we plan to extend the gateway to Cloud computing resources. Our focus will be imposed also on the porting GPGPU applications to the HPC cluster and EGI infrastructure.</w:t>
      </w:r>
    </w:p>
    <w:p w14:paraId="676A546A" w14:textId="77777777" w:rsidR="000D425C" w:rsidRPr="003064C5" w:rsidRDefault="000D425C" w:rsidP="00E45841">
      <w:pPr>
        <w:spacing w:before="113" w:after="57"/>
        <w:rPr>
          <w:szCs w:val="22"/>
        </w:rPr>
      </w:pPr>
      <w:r w:rsidRPr="003064C5">
        <w:rPr>
          <w:szCs w:val="22"/>
        </w:rPr>
        <w:t>Publications:</w:t>
      </w:r>
    </w:p>
    <w:p w14:paraId="75355A6B" w14:textId="77777777" w:rsidR="000D425C" w:rsidRPr="003064C5" w:rsidRDefault="000D425C" w:rsidP="00AE6B4C">
      <w:pPr>
        <w:numPr>
          <w:ilvl w:val="0"/>
          <w:numId w:val="99"/>
        </w:numPr>
        <w:autoSpaceDN/>
        <w:spacing w:after="113"/>
        <w:textAlignment w:val="auto"/>
        <w:rPr>
          <w:szCs w:val="22"/>
        </w:rPr>
      </w:pPr>
      <w:r w:rsidRPr="003064C5">
        <w:rPr>
          <w:szCs w:val="22"/>
        </w:rPr>
        <w:t xml:space="preserve">Viet Tran, Robert Andok, Ladislav Hluchý, Giang Nguyen, </w:t>
      </w:r>
      <w:proofErr w:type="gramStart"/>
      <w:r w:rsidRPr="003064C5">
        <w:rPr>
          <w:szCs w:val="22"/>
        </w:rPr>
        <w:t>Miroslav</w:t>
      </w:r>
      <w:proofErr w:type="gramEnd"/>
      <w:r w:rsidRPr="003064C5">
        <w:rPr>
          <w:szCs w:val="22"/>
        </w:rPr>
        <w:t xml:space="preserve"> Dobrucký: “High Performance Computing for Nanoscale Simulations”. EGI Community Forum 2014, Contribution ID: 98, session: Porting new applications to EGI, track: Porting applications to the grid and cloud platform. Helsinki 2014.</w:t>
      </w:r>
    </w:p>
    <w:p w14:paraId="1ADABB00" w14:textId="77777777" w:rsidR="000D425C" w:rsidRPr="003064C5" w:rsidRDefault="000D425C" w:rsidP="00AE6B4C">
      <w:pPr>
        <w:numPr>
          <w:ilvl w:val="0"/>
          <w:numId w:val="99"/>
        </w:numPr>
        <w:autoSpaceDN/>
        <w:spacing w:after="113"/>
        <w:textAlignment w:val="auto"/>
        <w:rPr>
          <w:szCs w:val="22"/>
        </w:rPr>
      </w:pPr>
      <w:r w:rsidRPr="003064C5">
        <w:rPr>
          <w:szCs w:val="22"/>
        </w:rPr>
        <w:t>Giang Nguyen, Ladislav Hluchý, Jaroslav Tóbik, Viera Šipková, Miroslav Dobrucký, Ján Astaloš, Viet Tran, Robert Andok: “Unified nanoscale gateway to HPC and Grid environments”. The 5th Symposium on Information and Communication Technology 2014, ACM 978-1-4503-2930-9/14/12, DOI 10.1145/2676585.2676591 (accepted paper)</w:t>
      </w:r>
    </w:p>
    <w:p w14:paraId="5444B9DA" w14:textId="77777777" w:rsidR="000D425C" w:rsidRPr="003064C5" w:rsidRDefault="000D425C" w:rsidP="00E45841">
      <w:pPr>
        <w:rPr>
          <w:szCs w:val="22"/>
          <w:u w:val="single"/>
        </w:rPr>
      </w:pPr>
    </w:p>
    <w:p w14:paraId="6B9ACBA4" w14:textId="77777777" w:rsidR="000D425C" w:rsidRPr="003064C5" w:rsidRDefault="000D425C" w:rsidP="00E45841">
      <w:pPr>
        <w:rPr>
          <w:szCs w:val="22"/>
          <w:u w:val="single"/>
        </w:rPr>
      </w:pPr>
      <w:r w:rsidRPr="003064C5">
        <w:rPr>
          <w:szCs w:val="22"/>
          <w:u w:val="single"/>
        </w:rPr>
        <w:t>LifeWatch DCC:</w:t>
      </w:r>
    </w:p>
    <w:p w14:paraId="2C833E8D" w14:textId="77777777" w:rsidR="000D425C" w:rsidRPr="003064C5" w:rsidRDefault="000D425C" w:rsidP="00E45841">
      <w:pPr>
        <w:rPr>
          <w:color w:val="000000"/>
          <w:szCs w:val="22"/>
        </w:rPr>
      </w:pPr>
      <w:r w:rsidRPr="003064C5">
        <w:rPr>
          <w:color w:val="000000"/>
          <w:szCs w:val="22"/>
        </w:rPr>
        <w:t xml:space="preserve">Lifewatch and its associated Distributed Competence Center have been working in different services </w:t>
      </w:r>
      <w:r w:rsidRPr="003064C5">
        <w:rPr>
          <w:color w:val="000000"/>
          <w:szCs w:val="22"/>
        </w:rPr>
        <w:lastRenderedPageBreak/>
        <w:t xml:space="preserve">during the last months. Lifewatch Spain with a couple of National Grid Initiatives (Spain, Portugal, France and Italy), Flanders Marine Institute (VLIZ, Belgium) and CIBIO (Portugal) has submitted a proposal for a Competence Center in EGI-ENGAGE called “EGI-Lifewatch Competence Center”. In this proposal many different certain actions are defined to do whithin EGI infrastructure. During the las </w:t>
      </w:r>
      <w:proofErr w:type="gramStart"/>
      <w:r w:rsidRPr="003064C5">
        <w:rPr>
          <w:color w:val="000000"/>
          <w:szCs w:val="22"/>
        </w:rPr>
        <w:t>months</w:t>
      </w:r>
      <w:proofErr w:type="gramEnd"/>
      <w:r w:rsidRPr="003064C5">
        <w:rPr>
          <w:color w:val="000000"/>
          <w:szCs w:val="22"/>
        </w:rPr>
        <w:t xml:space="preserve"> different EGI resources have been used in three of the use cases included in the proposal:</w:t>
      </w:r>
    </w:p>
    <w:p w14:paraId="42037752" w14:textId="77777777" w:rsidR="000D425C" w:rsidRPr="003064C5" w:rsidRDefault="000D425C" w:rsidP="00E45841">
      <w:pPr>
        <w:rPr>
          <w:color w:val="000000"/>
          <w:szCs w:val="22"/>
        </w:rPr>
      </w:pPr>
    </w:p>
    <w:p w14:paraId="1A05654D" w14:textId="77777777" w:rsidR="000D425C" w:rsidRPr="003064C5" w:rsidRDefault="000D425C" w:rsidP="00AE6B4C">
      <w:pPr>
        <w:numPr>
          <w:ilvl w:val="0"/>
          <w:numId w:val="102"/>
        </w:numPr>
        <w:autoSpaceDN/>
        <w:textAlignment w:val="auto"/>
        <w:rPr>
          <w:b/>
          <w:bCs/>
          <w:color w:val="000000"/>
          <w:szCs w:val="22"/>
        </w:rPr>
      </w:pPr>
      <w:r w:rsidRPr="003064C5">
        <w:rPr>
          <w:b/>
          <w:bCs/>
          <w:color w:val="000000"/>
          <w:szCs w:val="22"/>
        </w:rPr>
        <w:t>Data processing and modelling for Ecological Observatories</w:t>
      </w:r>
      <w:r w:rsidRPr="003064C5">
        <w:rPr>
          <w:color w:val="000000"/>
          <w:szCs w:val="22"/>
        </w:rPr>
        <w:t>: During the last months a number of modelling simulations have been run using EGI FedCloud infrastructure. The software used was Delf3D, a suite developed by Deltares, which is composed of a set of modules, including hydrodinamics and water quality. A couple of virtual machines have been launched (at CESNET and IFCA) and set up installing and configuring the software and then a number of hydrodinamics simulations have been executed. For 2015 we plan to continue our simulations and use other kind of resources like storage.</w:t>
      </w:r>
    </w:p>
    <w:p w14:paraId="5C0BECA6" w14:textId="41ED73C0" w:rsidR="000D425C" w:rsidRPr="003064C5" w:rsidRDefault="000D425C" w:rsidP="00AE6B4C">
      <w:pPr>
        <w:numPr>
          <w:ilvl w:val="0"/>
          <w:numId w:val="102"/>
        </w:numPr>
        <w:autoSpaceDN/>
        <w:textAlignment w:val="auto"/>
        <w:rPr>
          <w:b/>
          <w:bCs/>
          <w:color w:val="000000"/>
          <w:szCs w:val="22"/>
        </w:rPr>
      </w:pPr>
      <w:r w:rsidRPr="003064C5">
        <w:rPr>
          <w:b/>
          <w:bCs/>
          <w:color w:val="000000"/>
          <w:szCs w:val="22"/>
        </w:rPr>
        <w:t xml:space="preserve">Big data: </w:t>
      </w:r>
      <w:r w:rsidRPr="003064C5">
        <w:rPr>
          <w:color w:val="000000"/>
          <w:szCs w:val="22"/>
        </w:rPr>
        <w:t>Flanders Marine Institute (VLIZ) has started the installation of a number</w:t>
      </w:r>
      <w:r w:rsidRPr="003064C5">
        <w:rPr>
          <w:color w:val="000000"/>
          <w:szCs w:val="22"/>
        </w:rPr>
        <w:cr/>
        <w:t xml:space="preserve"> </w:t>
      </w:r>
      <w:proofErr w:type="gramStart"/>
      <w:r w:rsidRPr="003064C5">
        <w:rPr>
          <w:color w:val="000000"/>
          <w:szCs w:val="22"/>
        </w:rPr>
        <w:t>of</w:t>
      </w:r>
      <w:proofErr w:type="gramEnd"/>
      <w:r w:rsidRPr="003064C5">
        <w:rPr>
          <w:color w:val="000000"/>
          <w:szCs w:val="22"/>
        </w:rPr>
        <w:t xml:space="preserve"> biosensors on board of the Research Vessel Simon Stevin, as part of</w:t>
      </w:r>
      <w:r w:rsidR="00C7585C" w:rsidRPr="003064C5">
        <w:rPr>
          <w:color w:val="000000"/>
          <w:szCs w:val="22"/>
        </w:rPr>
        <w:t xml:space="preserve"> the Flanders Marine LifeWatch </w:t>
      </w:r>
      <w:r w:rsidRPr="003064C5">
        <w:rPr>
          <w:color w:val="000000"/>
          <w:szCs w:val="22"/>
        </w:rPr>
        <w:t>Observatory. This project has a series of needs that require the use of a pow</w:t>
      </w:r>
      <w:r w:rsidR="00C7585C" w:rsidRPr="003064C5">
        <w:rPr>
          <w:color w:val="000000"/>
          <w:szCs w:val="22"/>
        </w:rPr>
        <w:t xml:space="preserve">erful e-infrastructure able to </w:t>
      </w:r>
      <w:r w:rsidRPr="003064C5">
        <w:rPr>
          <w:color w:val="000000"/>
          <w:szCs w:val="22"/>
        </w:rPr>
        <w:t>handle</w:t>
      </w:r>
      <w:r w:rsidR="00C7585C" w:rsidRPr="003064C5">
        <w:rPr>
          <w:color w:val="000000"/>
          <w:szCs w:val="22"/>
        </w:rPr>
        <w:t xml:space="preserve"> a Big Data problem: about 50 TB of data per year</w:t>
      </w:r>
      <w:r w:rsidRPr="003064C5">
        <w:rPr>
          <w:color w:val="000000"/>
          <w:szCs w:val="22"/>
        </w:rPr>
        <w:t>. During the last months VLIZ have been uploading these files to our Grid site at IFCA and getting ready for the processing (defining needed tools and resources). We have arranged a technical meeting for the very beginning of 2015 in order to establish the concrete needs and train users.</w:t>
      </w:r>
    </w:p>
    <w:p w14:paraId="5082868D" w14:textId="77777777" w:rsidR="000D425C" w:rsidRPr="003064C5" w:rsidRDefault="000D425C" w:rsidP="00AE6B4C">
      <w:pPr>
        <w:numPr>
          <w:ilvl w:val="0"/>
          <w:numId w:val="102"/>
        </w:numPr>
        <w:autoSpaceDN/>
        <w:textAlignment w:val="auto"/>
        <w:rPr>
          <w:szCs w:val="22"/>
        </w:rPr>
      </w:pPr>
      <w:r w:rsidRPr="003064C5">
        <w:rPr>
          <w:b/>
          <w:bCs/>
          <w:color w:val="000000"/>
          <w:szCs w:val="22"/>
        </w:rPr>
        <w:t xml:space="preserve">Biodiversity pipeline: </w:t>
      </w:r>
      <w:r w:rsidRPr="003064C5">
        <w:rPr>
          <w:color w:val="000000"/>
          <w:szCs w:val="22"/>
        </w:rPr>
        <w:t xml:space="preserve">TRUFA (Transcriptomes User-Friendly Analysis) is a free webserver designed to help performing RNA-seq analysis. </w:t>
      </w:r>
      <w:proofErr w:type="gramStart"/>
      <w:r w:rsidRPr="003064C5">
        <w:rPr>
          <w:color w:val="000000"/>
          <w:szCs w:val="22"/>
        </w:rPr>
        <w:t>This web tool have</w:t>
      </w:r>
      <w:proofErr w:type="gramEnd"/>
      <w:r w:rsidRPr="003064C5">
        <w:rPr>
          <w:color w:val="000000"/>
          <w:szCs w:val="22"/>
        </w:rPr>
        <w:t xml:space="preserve"> been designed for working over a HPC architecture but in the last months we have been working on migrating it to cloud. TRUFA is currently in alpha phase with around 20 users but we expect to increase the number in the following months so we need to have </w:t>
      </w:r>
      <w:proofErr w:type="gramStart"/>
      <w:r w:rsidRPr="003064C5">
        <w:rPr>
          <w:color w:val="000000"/>
          <w:szCs w:val="22"/>
        </w:rPr>
        <w:t>an</w:t>
      </w:r>
      <w:proofErr w:type="gramEnd"/>
      <w:r w:rsidRPr="003064C5">
        <w:rPr>
          <w:color w:val="000000"/>
          <w:szCs w:val="22"/>
        </w:rPr>
        <w:t xml:space="preserve"> scalable solution. In the last months we have defined the new cloud-based architecture and start to work in it under FedCloud infrastructure.</w:t>
      </w:r>
    </w:p>
    <w:p w14:paraId="3A70BECB" w14:textId="77777777" w:rsidR="000D425C" w:rsidRPr="003064C5" w:rsidRDefault="000D425C" w:rsidP="00E45841">
      <w:pPr>
        <w:rPr>
          <w:szCs w:val="22"/>
          <w:u w:val="single"/>
        </w:rPr>
      </w:pPr>
    </w:p>
    <w:p w14:paraId="125436FC" w14:textId="77777777" w:rsidR="000D425C" w:rsidRPr="003064C5" w:rsidRDefault="000D425C" w:rsidP="00E45841">
      <w:pPr>
        <w:rPr>
          <w:szCs w:val="22"/>
          <w:u w:val="single"/>
        </w:rPr>
      </w:pPr>
      <w:r w:rsidRPr="003064C5">
        <w:rPr>
          <w:szCs w:val="22"/>
          <w:u w:val="single"/>
        </w:rPr>
        <w:t>Polish NGI, Poland</w:t>
      </w:r>
    </w:p>
    <w:p w14:paraId="43CE0EBB" w14:textId="77777777" w:rsidR="000D425C" w:rsidRPr="003064C5" w:rsidRDefault="000D425C" w:rsidP="00AE6B4C">
      <w:pPr>
        <w:pStyle w:val="ListParagraph"/>
        <w:numPr>
          <w:ilvl w:val="0"/>
          <w:numId w:val="101"/>
        </w:numPr>
        <w:contextualSpacing/>
        <w:rPr>
          <w:szCs w:val="22"/>
        </w:rPr>
      </w:pPr>
      <w:r w:rsidRPr="003064C5">
        <w:rPr>
          <w:szCs w:val="22"/>
        </w:rPr>
        <w:t xml:space="preserve">CLARIN: We have tightened links with local CLARIN community. Necessarily storage space &amp; computing power has been booked for them. They are building right now a bunch of services accessed by a web interface. Current </w:t>
      </w:r>
      <w:proofErr w:type="gramStart"/>
      <w:r w:rsidRPr="003064C5">
        <w:rPr>
          <w:szCs w:val="22"/>
        </w:rPr>
        <w:t>work include</w:t>
      </w:r>
      <w:proofErr w:type="gramEnd"/>
      <w:r w:rsidRPr="003064C5">
        <w:rPr>
          <w:szCs w:val="22"/>
        </w:rPr>
        <w:t xml:space="preserve"> managing and tagging data, morforlogical analysis, significance estimation via web services. More is planned for next few months: semantical and statistical analysis of the text „core”, speech recognition algorithms and other text analysis related actions. We have also started porting of their software to EGI platform.</w:t>
      </w:r>
    </w:p>
    <w:p w14:paraId="5317E3B7" w14:textId="29AA1D60" w:rsidR="000D425C" w:rsidRPr="003064C5" w:rsidRDefault="000D425C" w:rsidP="00AE6B4C">
      <w:pPr>
        <w:pStyle w:val="ListParagraph"/>
        <w:numPr>
          <w:ilvl w:val="0"/>
          <w:numId w:val="101"/>
        </w:numPr>
        <w:contextualSpacing/>
        <w:rPr>
          <w:szCs w:val="22"/>
        </w:rPr>
      </w:pPr>
      <w:r w:rsidRPr="003064C5">
        <w:rPr>
          <w:szCs w:val="22"/>
        </w:rPr>
        <w:t>EPOS: A prototype of the SG has been deployed. Current work include</w:t>
      </w:r>
      <w:r w:rsidR="00C7585C" w:rsidRPr="003064C5">
        <w:rPr>
          <w:szCs w:val="22"/>
        </w:rPr>
        <w:t>s</w:t>
      </w:r>
      <w:r w:rsidRPr="003064C5">
        <w:rPr>
          <w:szCs w:val="22"/>
        </w:rPr>
        <w:t xml:space="preserve"> vast amount of induced seismicity software porting, integration of this software with SG and development of so-called non-stationary hazard use case within the portal. The use case is focussing on coal mining processes only. Further extensions are planned towards reservoir IS hazard analysis. The SG has been presented on several conferences and together with InSilicoLab technology will be used to build so called Thematic Core Services for EPOS WG10. We have also met with VERCE project people (they use gUSE for their SG) in order to work towards interoperability between these two SG. Same work is in progress in CTA.</w:t>
      </w:r>
    </w:p>
    <w:p w14:paraId="5687BDC5" w14:textId="77777777" w:rsidR="000D425C" w:rsidRPr="003064C5" w:rsidRDefault="000D425C" w:rsidP="00AE6B4C">
      <w:pPr>
        <w:pStyle w:val="ListParagraph"/>
        <w:numPr>
          <w:ilvl w:val="0"/>
          <w:numId w:val="101"/>
        </w:numPr>
        <w:contextualSpacing/>
        <w:rPr>
          <w:szCs w:val="22"/>
        </w:rPr>
      </w:pPr>
      <w:r w:rsidRPr="003064C5">
        <w:rPr>
          <w:szCs w:val="22"/>
        </w:rPr>
        <w:t xml:space="preserve">CTA: InSilicoLab Team works on a solution for the CTA Science Gateway, a central web portal for the whole community including external observers and internal CTA members. The Science Gateway will integrate many different tools, such as wiki pages, helpdesk etc. and more CTA specific applications provided by other project groups like e.g. proposal handling, observation scheduler. One of such application is meant to enable an easy access to the </w:t>
      </w:r>
      <w:r w:rsidRPr="003064C5">
        <w:rPr>
          <w:szCs w:val="22"/>
        </w:rPr>
        <w:lastRenderedPageBreak/>
        <w:t xml:space="preserve">computing infrastructure. </w:t>
      </w:r>
      <w:proofErr w:type="gramStart"/>
      <w:r w:rsidRPr="003064C5">
        <w:rPr>
          <w:szCs w:val="22"/>
        </w:rPr>
        <w:t>A solution for that is also developed by our team based on the InSilicoLab Framework</w:t>
      </w:r>
      <w:proofErr w:type="gramEnd"/>
      <w:r w:rsidRPr="003064C5">
        <w:rPr>
          <w:szCs w:val="22"/>
        </w:rPr>
        <w:t>.</w:t>
      </w:r>
    </w:p>
    <w:p w14:paraId="308803B0" w14:textId="77777777" w:rsidR="000D425C" w:rsidRPr="003064C5" w:rsidRDefault="000D425C" w:rsidP="00AE6B4C">
      <w:pPr>
        <w:pStyle w:val="ListParagraph"/>
        <w:numPr>
          <w:ilvl w:val="0"/>
          <w:numId w:val="101"/>
        </w:numPr>
        <w:contextualSpacing/>
        <w:rPr>
          <w:szCs w:val="22"/>
        </w:rPr>
      </w:pPr>
      <w:r w:rsidRPr="003064C5">
        <w:rPr>
          <w:szCs w:val="22"/>
        </w:rPr>
        <w:t xml:space="preserve">LOFAR — a few LOFAR software packages have been ported to EGEE grid, however aside simple tests no other job runs have been performed. </w:t>
      </w:r>
    </w:p>
    <w:p w14:paraId="6D023799" w14:textId="77777777" w:rsidR="000D425C" w:rsidRPr="003064C5" w:rsidRDefault="000D425C" w:rsidP="00AE6B4C">
      <w:pPr>
        <w:pStyle w:val="ListParagraph"/>
        <w:numPr>
          <w:ilvl w:val="0"/>
          <w:numId w:val="101"/>
        </w:numPr>
        <w:contextualSpacing/>
        <w:rPr>
          <w:szCs w:val="22"/>
        </w:rPr>
      </w:pPr>
      <w:r w:rsidRPr="003064C5">
        <w:rPr>
          <w:szCs w:val="22"/>
        </w:rPr>
        <w:t>ESS – the cooperation just stared. Seems that our InsilicoLab for Chemistry will be a perfect starting point. This will develop during next few months.</w:t>
      </w:r>
    </w:p>
    <w:p w14:paraId="5A35C319" w14:textId="77777777" w:rsidR="000D425C" w:rsidRPr="003064C5" w:rsidRDefault="000D425C" w:rsidP="00E45841">
      <w:pPr>
        <w:rPr>
          <w:szCs w:val="22"/>
          <w:u w:val="single"/>
        </w:rPr>
      </w:pPr>
    </w:p>
    <w:p w14:paraId="5B8A79F6" w14:textId="77777777" w:rsidR="000D425C" w:rsidRPr="003064C5" w:rsidRDefault="000D425C" w:rsidP="00E45841">
      <w:pPr>
        <w:rPr>
          <w:szCs w:val="22"/>
          <w:u w:val="single"/>
        </w:rPr>
      </w:pPr>
    </w:p>
    <w:p w14:paraId="6A75B113" w14:textId="77777777" w:rsidR="000D425C" w:rsidRPr="003064C5" w:rsidRDefault="000D425C" w:rsidP="00E45841">
      <w:pPr>
        <w:rPr>
          <w:szCs w:val="22"/>
          <w:u w:val="single"/>
        </w:rPr>
      </w:pPr>
      <w:r w:rsidRPr="003064C5">
        <w:rPr>
          <w:szCs w:val="22"/>
          <w:u w:val="single"/>
        </w:rPr>
        <w:t>LIP, PT</w:t>
      </w:r>
    </w:p>
    <w:p w14:paraId="40171685" w14:textId="77777777" w:rsidR="000D425C" w:rsidRPr="003064C5" w:rsidRDefault="000D425C" w:rsidP="00AE6B4C">
      <w:pPr>
        <w:pStyle w:val="ListParagraph"/>
        <w:numPr>
          <w:ilvl w:val="0"/>
          <w:numId w:val="93"/>
        </w:numPr>
        <w:contextualSpacing/>
        <w:rPr>
          <w:szCs w:val="22"/>
        </w:rPr>
      </w:pPr>
      <w:r w:rsidRPr="003064C5">
        <w:rPr>
          <w:szCs w:val="22"/>
        </w:rPr>
        <w:t>Support and managemment of several VOs:</w:t>
      </w:r>
    </w:p>
    <w:p w14:paraId="50C7C661"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"http://chem.vo.ibergrid.eu/" \t "_blank" </w:instrText>
      </w:r>
      <w:r w:rsidRPr="00D9209E">
        <w:fldChar w:fldCharType="separate"/>
      </w:r>
      <w:proofErr w:type="gramStart"/>
      <w:r w:rsidR="000D425C" w:rsidRPr="003064C5">
        <w:rPr>
          <w:rStyle w:val="Hyperlink"/>
          <w:color w:val="1155CC"/>
          <w:szCs w:val="22"/>
        </w:rPr>
        <w:t>chem.vo.ibergrid.eu</w:t>
      </w:r>
      <w:proofErr w:type="gramEnd"/>
      <w:r w:rsidRPr="00D9209E">
        <w:rPr>
          <w:rStyle w:val="Hyperlink"/>
          <w:color w:val="1155CC"/>
          <w:szCs w:val="22"/>
        </w:rPr>
        <w:fldChar w:fldCharType="end"/>
      </w:r>
    </w:p>
    <w:p w14:paraId="1B125DD1"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"http://earth.vo.ibergrid.eu/" \t "_blank" </w:instrText>
      </w:r>
      <w:r w:rsidRPr="00D9209E">
        <w:fldChar w:fldCharType="separate"/>
      </w:r>
      <w:proofErr w:type="gramStart"/>
      <w:r w:rsidR="000D425C" w:rsidRPr="003064C5">
        <w:rPr>
          <w:rStyle w:val="Hyperlink"/>
          <w:color w:val="1155CC"/>
          <w:szCs w:val="22"/>
        </w:rPr>
        <w:t>earth.vo.ibergrid.eu</w:t>
      </w:r>
      <w:proofErr w:type="gramEnd"/>
      <w:r w:rsidRPr="00D9209E">
        <w:rPr>
          <w:rStyle w:val="Hyperlink"/>
          <w:color w:val="1155CC"/>
          <w:szCs w:val="22"/>
        </w:rPr>
        <w:fldChar w:fldCharType="end"/>
      </w:r>
    </w:p>
    <w:p w14:paraId="2AA5E7F4"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"http://eng.vo.ibergrid.eu/" \t "_blank" </w:instrText>
      </w:r>
      <w:r w:rsidRPr="00D9209E">
        <w:fldChar w:fldCharType="separate"/>
      </w:r>
      <w:proofErr w:type="gramStart"/>
      <w:r w:rsidR="000D425C" w:rsidRPr="003064C5">
        <w:rPr>
          <w:rStyle w:val="Hyperlink"/>
          <w:color w:val="1155CC"/>
          <w:szCs w:val="22"/>
        </w:rPr>
        <w:t>eng.vo.ibergrid.eu</w:t>
      </w:r>
      <w:proofErr w:type="gramEnd"/>
      <w:r w:rsidRPr="00D9209E">
        <w:rPr>
          <w:rStyle w:val="Hyperlink"/>
          <w:color w:val="1155CC"/>
          <w:szCs w:val="22"/>
        </w:rPr>
        <w:fldChar w:fldCharType="end"/>
      </w:r>
    </w:p>
    <w:p w14:paraId="39C04AFE"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"http://hpc.vo.ibergrid.eu/" \t "_blank" </w:instrText>
      </w:r>
      <w:r w:rsidRPr="00D9209E">
        <w:fldChar w:fldCharType="separate"/>
      </w:r>
      <w:proofErr w:type="gramStart"/>
      <w:r w:rsidR="000D425C" w:rsidRPr="003064C5">
        <w:rPr>
          <w:rStyle w:val="Hyperlink"/>
          <w:color w:val="1155CC"/>
          <w:szCs w:val="22"/>
        </w:rPr>
        <w:t>hpc.vo.ibergrid.eu</w:t>
      </w:r>
      <w:proofErr w:type="gramEnd"/>
      <w:r w:rsidRPr="00D9209E">
        <w:rPr>
          <w:rStyle w:val="Hyperlink"/>
          <w:color w:val="1155CC"/>
          <w:szCs w:val="22"/>
        </w:rPr>
        <w:fldChar w:fldCharType="end"/>
      </w:r>
    </w:p>
    <w:p w14:paraId="2109B377"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"http://iber.vo.ibergrid.eu/" \t "_blank" </w:instrText>
      </w:r>
      <w:r w:rsidRPr="00D9209E">
        <w:fldChar w:fldCharType="separate"/>
      </w:r>
      <w:proofErr w:type="gramStart"/>
      <w:r w:rsidR="000D425C" w:rsidRPr="003064C5">
        <w:rPr>
          <w:rStyle w:val="Hyperlink"/>
          <w:color w:val="1155CC"/>
          <w:szCs w:val="22"/>
        </w:rPr>
        <w:t>iber.vo.ibergrid.eu</w:t>
      </w:r>
      <w:proofErr w:type="gramEnd"/>
      <w:r w:rsidRPr="00D9209E">
        <w:rPr>
          <w:rStyle w:val="Hyperlink"/>
          <w:color w:val="1155CC"/>
          <w:szCs w:val="22"/>
        </w:rPr>
        <w:fldChar w:fldCharType="end"/>
      </w:r>
    </w:p>
    <w:p w14:paraId="0C3690C2"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"http://ict.vo.ibergrid.eu/" \t "_blank" </w:instrText>
      </w:r>
      <w:r w:rsidRPr="00D9209E">
        <w:fldChar w:fldCharType="separate"/>
      </w:r>
      <w:proofErr w:type="gramStart"/>
      <w:r w:rsidR="000D425C" w:rsidRPr="003064C5">
        <w:rPr>
          <w:rStyle w:val="Hyperlink"/>
          <w:color w:val="1155CC"/>
          <w:szCs w:val="22"/>
        </w:rPr>
        <w:t>ict.vo.ibergrid.eu</w:t>
      </w:r>
      <w:proofErr w:type="gramEnd"/>
      <w:r w:rsidRPr="00D9209E">
        <w:rPr>
          <w:rStyle w:val="Hyperlink"/>
          <w:color w:val="1155CC"/>
          <w:szCs w:val="22"/>
        </w:rPr>
        <w:fldChar w:fldCharType="end"/>
      </w:r>
    </w:p>
    <w:p w14:paraId="245C229E"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"http://life.vo.ibergrid.eu/" \t "_blank" </w:instrText>
      </w:r>
      <w:r w:rsidRPr="00D9209E">
        <w:fldChar w:fldCharType="separate"/>
      </w:r>
      <w:proofErr w:type="gramStart"/>
      <w:r w:rsidR="000D425C" w:rsidRPr="003064C5">
        <w:rPr>
          <w:rStyle w:val="Hyperlink"/>
          <w:color w:val="1155CC"/>
          <w:szCs w:val="22"/>
        </w:rPr>
        <w:t>life.vo.ibergrid.eu</w:t>
      </w:r>
      <w:proofErr w:type="gramEnd"/>
      <w:r w:rsidRPr="00D9209E">
        <w:rPr>
          <w:rStyle w:val="Hyperlink"/>
          <w:color w:val="1155CC"/>
          <w:szCs w:val="22"/>
        </w:rPr>
        <w:fldChar w:fldCharType="end"/>
      </w:r>
    </w:p>
    <w:p w14:paraId="7DA8CD74"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"http://pfound.vo.ibergrid.eu/" \t "_blank" </w:instrText>
      </w:r>
      <w:r w:rsidRPr="00D9209E">
        <w:fldChar w:fldCharType="separate"/>
      </w:r>
      <w:proofErr w:type="gramStart"/>
      <w:r w:rsidR="000D425C" w:rsidRPr="003064C5">
        <w:rPr>
          <w:rStyle w:val="Hyperlink"/>
          <w:color w:val="1155CC"/>
          <w:szCs w:val="22"/>
        </w:rPr>
        <w:t>pfound.vo.ibergrid.eu</w:t>
      </w:r>
      <w:proofErr w:type="gramEnd"/>
      <w:r w:rsidRPr="00D9209E">
        <w:rPr>
          <w:rStyle w:val="Hyperlink"/>
          <w:color w:val="1155CC"/>
          <w:szCs w:val="22"/>
        </w:rPr>
        <w:fldChar w:fldCharType="end"/>
      </w:r>
    </w:p>
    <w:p w14:paraId="4FDED4F9"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"http://phys.vo.ibergrid.eu/" \t "_blank" </w:instrText>
      </w:r>
      <w:r w:rsidRPr="00D9209E">
        <w:fldChar w:fldCharType="separate"/>
      </w:r>
      <w:proofErr w:type="gramStart"/>
      <w:r w:rsidR="000D425C" w:rsidRPr="003064C5">
        <w:rPr>
          <w:rStyle w:val="Hyperlink"/>
          <w:color w:val="1155CC"/>
          <w:szCs w:val="22"/>
        </w:rPr>
        <w:t>phys.vo.ibergrid.eu</w:t>
      </w:r>
      <w:proofErr w:type="gramEnd"/>
      <w:r w:rsidRPr="00D9209E">
        <w:rPr>
          <w:rStyle w:val="Hyperlink"/>
          <w:color w:val="1155CC"/>
          <w:szCs w:val="22"/>
        </w:rPr>
        <w:fldChar w:fldCharType="end"/>
      </w:r>
    </w:p>
    <w:p w14:paraId="329D3BC9" w14:textId="085191E3" w:rsidR="000D425C" w:rsidRPr="003064C5" w:rsidRDefault="000D425C" w:rsidP="00AE6B4C">
      <w:pPr>
        <w:pStyle w:val="ListParagraph"/>
        <w:numPr>
          <w:ilvl w:val="0"/>
          <w:numId w:val="93"/>
        </w:numPr>
        <w:contextualSpacing/>
        <w:rPr>
          <w:szCs w:val="22"/>
        </w:rPr>
      </w:pPr>
      <w:r w:rsidRPr="003064C5">
        <w:rPr>
          <w:szCs w:val="22"/>
        </w:rPr>
        <w:t>Regular participation in the Virtual Team</w:t>
      </w:r>
      <w:r w:rsidR="00801E6E" w:rsidRPr="003064C5">
        <w:rPr>
          <w:rStyle w:val="FootnoteReference"/>
          <w:szCs w:val="22"/>
        </w:rPr>
        <w:footnoteReference w:id="83"/>
      </w:r>
      <w:r w:rsidRPr="003064C5">
        <w:rPr>
          <w:szCs w:val="22"/>
        </w:rPr>
        <w:t xml:space="preserve"> with the goal to increase the awareness of</w:t>
      </w:r>
      <w:r w:rsidR="00801E6E" w:rsidRPr="003064C5">
        <w:rPr>
          <w:szCs w:val="22"/>
        </w:rPr>
        <w:t xml:space="preserve"> EGI services and applications </w:t>
      </w:r>
      <w:r w:rsidRPr="003064C5">
        <w:rPr>
          <w:szCs w:val="22"/>
        </w:rPr>
        <w:t xml:space="preserve">to the Protein Structural Biology and Sequencing (Protein/DNA/RNA) communities. The major </w:t>
      </w:r>
      <w:proofErr w:type="gramStart"/>
      <w:r w:rsidRPr="003064C5">
        <w:rPr>
          <w:szCs w:val="22"/>
        </w:rPr>
        <w:t>contributions from our part to the VT was</w:t>
      </w:r>
      <w:proofErr w:type="gramEnd"/>
      <w:r w:rsidRPr="003064C5">
        <w:rPr>
          <w:szCs w:val="22"/>
        </w:rPr>
        <w:t xml:space="preserve"> the identification of tools available in the EGI e-infrastructure which could be off interested to the VT targeted community. In this framework we continue to </w:t>
      </w:r>
      <w:proofErr w:type="gramStart"/>
      <w:r w:rsidRPr="003064C5">
        <w:rPr>
          <w:szCs w:val="22"/>
        </w:rPr>
        <w:t>pursue  the</w:t>
      </w:r>
      <w:proofErr w:type="gramEnd"/>
      <w:r w:rsidRPr="003064C5">
        <w:rPr>
          <w:szCs w:val="22"/>
        </w:rPr>
        <w:t xml:space="preserve"> national research teams, namely the ELIXIR, in order to increase our knowledge networks with the goal of increasing the number of users. This is being done in cooperation with the EGI Champion Afonso Duarte.</w:t>
      </w:r>
    </w:p>
    <w:p w14:paraId="550B5400" w14:textId="1D12DC1A" w:rsidR="000D425C" w:rsidRPr="003064C5" w:rsidRDefault="000D425C" w:rsidP="00AE6B4C">
      <w:pPr>
        <w:pStyle w:val="ListParagraph"/>
        <w:numPr>
          <w:ilvl w:val="0"/>
          <w:numId w:val="93"/>
        </w:numPr>
        <w:contextualSpacing/>
        <w:rPr>
          <w:szCs w:val="22"/>
        </w:rPr>
      </w:pPr>
      <w:r w:rsidRPr="003064C5">
        <w:rPr>
          <w:szCs w:val="22"/>
        </w:rPr>
        <w:t>Support and dissemination of the Py4Grid tool developed at LIP</w:t>
      </w:r>
      <w:r w:rsidR="00E45841" w:rsidRPr="003064C5">
        <w:rPr>
          <w:rStyle w:val="FootnoteReference"/>
          <w:szCs w:val="22"/>
        </w:rPr>
        <w:footnoteReference w:id="84"/>
      </w:r>
      <w:r w:rsidR="00E45841" w:rsidRPr="003064C5">
        <w:rPr>
          <w:szCs w:val="22"/>
        </w:rPr>
        <w:t>.</w:t>
      </w:r>
    </w:p>
    <w:p w14:paraId="2EA276DE" w14:textId="77777777" w:rsidR="000D425C" w:rsidRPr="003064C5" w:rsidRDefault="000D425C" w:rsidP="000D425C">
      <w:pPr>
        <w:ind w:left="360"/>
        <w:rPr>
          <w:szCs w:val="22"/>
        </w:rPr>
      </w:pPr>
    </w:p>
    <w:p w14:paraId="29B6E796" w14:textId="77777777" w:rsidR="000D425C" w:rsidRPr="003064C5" w:rsidRDefault="000D425C" w:rsidP="000D425C">
      <w:pPr>
        <w:ind w:left="360"/>
        <w:rPr>
          <w:szCs w:val="22"/>
        </w:rPr>
      </w:pPr>
      <w:r w:rsidRPr="003064C5">
        <w:rPr>
          <w:szCs w:val="22"/>
        </w:rPr>
        <w:t>Short/medium plans:</w:t>
      </w:r>
    </w:p>
    <w:p w14:paraId="68DF1D29" w14:textId="77777777" w:rsidR="000D425C" w:rsidRPr="003064C5" w:rsidRDefault="000D425C" w:rsidP="00AE6B4C">
      <w:pPr>
        <w:pStyle w:val="ListParagraph"/>
        <w:numPr>
          <w:ilvl w:val="0"/>
          <w:numId w:val="94"/>
        </w:numPr>
        <w:contextualSpacing/>
        <w:rPr>
          <w:szCs w:val="22"/>
        </w:rPr>
      </w:pPr>
      <w:r w:rsidRPr="003064C5">
        <w:rPr>
          <w:szCs w:val="22"/>
        </w:rPr>
        <w:t>Continue to provide support for the current VOs</w:t>
      </w:r>
    </w:p>
    <w:p w14:paraId="526EAC86" w14:textId="481A29FC" w:rsidR="000D425C" w:rsidRPr="003064C5" w:rsidRDefault="000D425C" w:rsidP="00AE6B4C">
      <w:pPr>
        <w:pStyle w:val="ListParagraph"/>
        <w:numPr>
          <w:ilvl w:val="0"/>
          <w:numId w:val="94"/>
        </w:numPr>
        <w:contextualSpacing/>
        <w:rPr>
          <w:szCs w:val="22"/>
        </w:rPr>
      </w:pPr>
      <w:r w:rsidRPr="003064C5">
        <w:rPr>
          <w:szCs w:val="22"/>
        </w:rPr>
        <w:t>Porting of new applications to the grid namely R</w:t>
      </w:r>
      <w:r w:rsidR="00801E6E" w:rsidRPr="003064C5">
        <w:rPr>
          <w:rStyle w:val="FootnoteReference"/>
          <w:szCs w:val="22"/>
        </w:rPr>
        <w:footnoteReference w:id="85"/>
      </w:r>
      <w:r w:rsidRPr="003064C5">
        <w:rPr>
          <w:szCs w:val="22"/>
        </w:rPr>
        <w:t xml:space="preserve"> and BATMAN</w:t>
      </w:r>
      <w:r w:rsidR="00801E6E" w:rsidRPr="003064C5">
        <w:rPr>
          <w:rStyle w:val="FootnoteReference"/>
          <w:szCs w:val="22"/>
        </w:rPr>
        <w:footnoteReference w:id="86"/>
      </w:r>
      <w:r w:rsidRPr="003064C5">
        <w:rPr>
          <w:szCs w:val="22"/>
        </w:rPr>
        <w:t xml:space="preserve"> </w:t>
      </w:r>
    </w:p>
    <w:p w14:paraId="7ADD6977" w14:textId="77777777" w:rsidR="000D425C" w:rsidRPr="003064C5" w:rsidRDefault="000D425C" w:rsidP="00AE6B4C">
      <w:pPr>
        <w:pStyle w:val="ListParagraph"/>
        <w:numPr>
          <w:ilvl w:val="0"/>
          <w:numId w:val="94"/>
        </w:numPr>
        <w:contextualSpacing/>
        <w:rPr>
          <w:szCs w:val="22"/>
        </w:rPr>
      </w:pPr>
      <w:r w:rsidRPr="003064C5">
        <w:rPr>
          <w:szCs w:val="22"/>
        </w:rPr>
        <w:t>Extending support of some of grid users to cloud resources</w:t>
      </w:r>
    </w:p>
    <w:p w14:paraId="1B2403CD" w14:textId="77777777" w:rsidR="000D425C" w:rsidRPr="003064C5" w:rsidRDefault="000D425C" w:rsidP="000D425C">
      <w:pPr>
        <w:rPr>
          <w:szCs w:val="22"/>
        </w:rPr>
      </w:pPr>
    </w:p>
    <w:p w14:paraId="4FB295D4" w14:textId="77777777" w:rsidR="000D425C" w:rsidRPr="003064C5" w:rsidRDefault="000D425C" w:rsidP="000D425C">
      <w:pPr>
        <w:suppressAutoHyphens w:val="0"/>
        <w:spacing w:before="100" w:beforeAutospacing="1" w:after="100" w:afterAutospacing="1"/>
        <w:rPr>
          <w:szCs w:val="22"/>
          <w:u w:val="single"/>
        </w:rPr>
      </w:pPr>
      <w:r w:rsidRPr="003064C5">
        <w:rPr>
          <w:szCs w:val="22"/>
          <w:u w:val="single"/>
        </w:rPr>
        <w:t>INFN, Italy</w:t>
      </w:r>
    </w:p>
    <w:p w14:paraId="112AD55D" w14:textId="77777777" w:rsidR="000D425C" w:rsidRPr="003064C5" w:rsidRDefault="000D425C" w:rsidP="000D425C">
      <w:pPr>
        <w:rPr>
          <w:szCs w:val="22"/>
        </w:rPr>
      </w:pPr>
      <w:r w:rsidRPr="003064C5">
        <w:rPr>
          <w:szCs w:val="22"/>
        </w:rPr>
        <w:t>Regular user support and onboarding for new users is currently provided for some communities:</w:t>
      </w:r>
    </w:p>
    <w:p w14:paraId="3348011D"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WeNMR;</w:t>
      </w:r>
    </w:p>
    <w:p w14:paraId="6C5F9571"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DRIMHM;</w:t>
      </w:r>
    </w:p>
    <w:p w14:paraId="29F4FD13"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INFN internal projects (SPES);</w:t>
      </w:r>
    </w:p>
    <w:p w14:paraId="369D8078"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Computational Chemistry (CMMST);</w:t>
      </w:r>
    </w:p>
    <w:p w14:paraId="535648C5" w14:textId="77777777" w:rsidR="000D425C" w:rsidRPr="003064C5" w:rsidRDefault="000D425C" w:rsidP="000D425C">
      <w:pPr>
        <w:rPr>
          <w:szCs w:val="22"/>
        </w:rPr>
      </w:pPr>
      <w:r w:rsidRPr="003064C5">
        <w:rPr>
          <w:szCs w:val="22"/>
        </w:rPr>
        <w:t xml:space="preserve">The activity carried out was focused on providing technical support on the application porting and the </w:t>
      </w:r>
      <w:r w:rsidRPr="003064C5">
        <w:rPr>
          <w:szCs w:val="22"/>
        </w:rPr>
        <w:lastRenderedPageBreak/>
        <w:t>resolution of common problems related to application running on grid and cloud sites.</w:t>
      </w:r>
    </w:p>
    <w:p w14:paraId="30328ADA" w14:textId="77777777" w:rsidR="000D425C" w:rsidRPr="003064C5" w:rsidRDefault="000D425C" w:rsidP="000D425C">
      <w:pPr>
        <w:rPr>
          <w:szCs w:val="22"/>
        </w:rPr>
      </w:pPr>
      <w:r w:rsidRPr="003064C5">
        <w:rPr>
          <w:szCs w:val="22"/>
        </w:rPr>
        <w:t>Some of the applications have been made available making use of the IGI Grid Portal and developing for them proper portlets and workflows.</w:t>
      </w:r>
    </w:p>
    <w:p w14:paraId="1E05AC82" w14:textId="418EC85A" w:rsidR="000D425C" w:rsidRPr="003064C5" w:rsidRDefault="000D425C" w:rsidP="000D425C">
      <w:pPr>
        <w:rPr>
          <w:szCs w:val="22"/>
        </w:rPr>
      </w:pPr>
      <w:r w:rsidRPr="003064C5">
        <w:rPr>
          <w:szCs w:val="22"/>
        </w:rPr>
        <w:t>As a result, the activity carried out by INFN contributed to the constant growth over t</w:t>
      </w:r>
      <w:r w:rsidR="00C7585C" w:rsidRPr="003064C5">
        <w:rPr>
          <w:szCs w:val="22"/>
        </w:rPr>
        <w:t>ime of the supported national, E</w:t>
      </w:r>
      <w:r w:rsidRPr="003064C5">
        <w:rPr>
          <w:szCs w:val="22"/>
        </w:rPr>
        <w:t>uropean and worldwide communities</w:t>
      </w:r>
      <w:r w:rsidRPr="003064C5">
        <w:rPr>
          <w:rStyle w:val="FootnoteReference"/>
          <w:szCs w:val="22"/>
        </w:rPr>
        <w:footnoteReference w:id="87"/>
      </w:r>
      <w:r w:rsidRPr="003064C5">
        <w:rPr>
          <w:szCs w:val="22"/>
        </w:rPr>
        <w:t xml:space="preserve"> (WeNMR +10%; DRIHM +80%; INFN +30%</w:t>
      </w:r>
      <w:proofErr w:type="gramStart"/>
      <w:r w:rsidRPr="003064C5">
        <w:rPr>
          <w:szCs w:val="22"/>
        </w:rPr>
        <w:t>;CMMST</w:t>
      </w:r>
      <w:proofErr w:type="gramEnd"/>
      <w:r w:rsidRPr="003064C5">
        <w:rPr>
          <w:szCs w:val="22"/>
        </w:rPr>
        <w:t xml:space="preserve"> +31%).</w:t>
      </w:r>
    </w:p>
    <w:p w14:paraId="5AB7AC80" w14:textId="77777777" w:rsidR="000D425C" w:rsidRPr="003064C5" w:rsidRDefault="000D425C" w:rsidP="000D425C">
      <w:pPr>
        <w:rPr>
          <w:szCs w:val="22"/>
        </w:rPr>
      </w:pPr>
    </w:p>
    <w:p w14:paraId="536189F5" w14:textId="77777777" w:rsidR="000D425C" w:rsidRPr="0055343B" w:rsidRDefault="000D425C" w:rsidP="000D425C">
      <w:pPr>
        <w:rPr>
          <w:szCs w:val="22"/>
        </w:rPr>
      </w:pPr>
      <w:r w:rsidRPr="0055343B">
        <w:rPr>
          <w:szCs w:val="22"/>
        </w:rPr>
        <w:t>Moreover INFN contributed to the following EGI activities:</w:t>
      </w:r>
    </w:p>
    <w:p w14:paraId="5FF66594"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 xml:space="preserve">Participation to the ELIXIR pilot in EGI. </w:t>
      </w:r>
    </w:p>
    <w:p w14:paraId="0AA3B5FC" w14:textId="77777777" w:rsidR="000D425C" w:rsidRPr="003064C5" w:rsidRDefault="000D425C" w:rsidP="000D425C">
      <w:pPr>
        <w:pStyle w:val="ListParagraph"/>
        <w:rPr>
          <w:szCs w:val="22"/>
        </w:rPr>
      </w:pPr>
      <w:r w:rsidRPr="003064C5">
        <w:rPr>
          <w:szCs w:val="22"/>
        </w:rPr>
        <w:t>In particular INFN was leading Task 4 - Tools for data replication.</w:t>
      </w:r>
    </w:p>
    <w:p w14:paraId="45894882" w14:textId="77777777" w:rsidR="000D425C" w:rsidRPr="003064C5" w:rsidRDefault="000D425C" w:rsidP="000D425C">
      <w:pPr>
        <w:pStyle w:val="ListParagraph"/>
        <w:rPr>
          <w:szCs w:val="22"/>
        </w:rPr>
      </w:pPr>
      <w:r w:rsidRPr="003064C5">
        <w:rPr>
          <w:szCs w:val="22"/>
        </w:rPr>
        <w:t>The scope of the Task was to identify and propose suitable software tools, software configurations, operational practices and documentations expressly devoted to biological reference datasets to run over the EGI FedCloud. The outcomes can be summarized as following:</w:t>
      </w:r>
    </w:p>
    <w:p w14:paraId="3EAF7366" w14:textId="77777777" w:rsidR="000D425C" w:rsidRPr="003064C5" w:rsidRDefault="000D425C" w:rsidP="00AE6B4C">
      <w:pPr>
        <w:pStyle w:val="ListParagraph"/>
        <w:numPr>
          <w:ilvl w:val="0"/>
          <w:numId w:val="86"/>
        </w:numPr>
        <w:suppressAutoHyphens w:val="0"/>
        <w:autoSpaceDN/>
        <w:spacing w:before="0" w:after="0"/>
        <w:contextualSpacing/>
        <w:textAlignment w:val="auto"/>
        <w:rPr>
          <w:szCs w:val="22"/>
        </w:rPr>
      </w:pPr>
      <w:r w:rsidRPr="003064C5">
        <w:rPr>
          <w:szCs w:val="22"/>
        </w:rPr>
        <w:t>Selection of recommended services to replicate reference biological datasets to EGI;</w:t>
      </w:r>
    </w:p>
    <w:p w14:paraId="6BEAF787" w14:textId="77777777" w:rsidR="000D425C" w:rsidRPr="003064C5" w:rsidRDefault="000D425C" w:rsidP="00AE6B4C">
      <w:pPr>
        <w:pStyle w:val="ListParagraph"/>
        <w:numPr>
          <w:ilvl w:val="0"/>
          <w:numId w:val="86"/>
        </w:numPr>
        <w:suppressAutoHyphens w:val="0"/>
        <w:autoSpaceDN/>
        <w:spacing w:before="0" w:after="0"/>
        <w:contextualSpacing/>
        <w:textAlignment w:val="auto"/>
        <w:rPr>
          <w:szCs w:val="22"/>
        </w:rPr>
      </w:pPr>
      <w:r w:rsidRPr="003064C5">
        <w:rPr>
          <w:szCs w:val="22"/>
        </w:rPr>
        <w:t>Deploy a distributed testbed with the recommended services;</w:t>
      </w:r>
    </w:p>
    <w:p w14:paraId="3026F054" w14:textId="77777777" w:rsidR="000D425C" w:rsidRPr="003064C5" w:rsidRDefault="000D425C" w:rsidP="00AE6B4C">
      <w:pPr>
        <w:pStyle w:val="ListParagraph"/>
        <w:numPr>
          <w:ilvl w:val="0"/>
          <w:numId w:val="86"/>
        </w:numPr>
        <w:suppressAutoHyphens w:val="0"/>
        <w:autoSpaceDN/>
        <w:spacing w:before="0" w:after="0"/>
        <w:contextualSpacing/>
        <w:textAlignment w:val="auto"/>
        <w:rPr>
          <w:szCs w:val="22"/>
        </w:rPr>
      </w:pPr>
      <w:r w:rsidRPr="003064C5">
        <w:rPr>
          <w:szCs w:val="22"/>
        </w:rPr>
        <w:t>Collect evaluation of such services from resource providers and users.</w:t>
      </w:r>
    </w:p>
    <w:p w14:paraId="60DE8AC6"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Participation to the EGI Long Tail Of Science (LTOS) working group (WG).</w:t>
      </w:r>
    </w:p>
    <w:p w14:paraId="547EB9FA" w14:textId="77777777" w:rsidR="000D425C" w:rsidRPr="003064C5" w:rsidRDefault="000D425C" w:rsidP="000D425C">
      <w:pPr>
        <w:pStyle w:val="ListParagraph"/>
        <w:rPr>
          <w:szCs w:val="22"/>
        </w:rPr>
      </w:pPr>
      <w:r w:rsidRPr="003064C5">
        <w:rPr>
          <w:szCs w:val="22"/>
        </w:rPr>
        <w:t>The scope of the activity was to merge efforts from different expertise (among the EGI partners) and develop a LTOS platform where single users (who do not belong to structured communities) can relay on a simplified access to the Infrastructure. Discussions and exchanges between the WG members promoted the delivery of the first pilot service by the end of PY5.</w:t>
      </w:r>
    </w:p>
    <w:p w14:paraId="1CB182D1" w14:textId="77777777" w:rsidR="000D425C" w:rsidRPr="003064C5" w:rsidRDefault="000D425C" w:rsidP="000D425C">
      <w:pPr>
        <w:rPr>
          <w:szCs w:val="22"/>
        </w:rPr>
      </w:pPr>
    </w:p>
    <w:p w14:paraId="60F43AFB" w14:textId="77777777" w:rsidR="000D425C" w:rsidRPr="003064C5" w:rsidRDefault="000D425C" w:rsidP="000D425C">
      <w:pPr>
        <w:rPr>
          <w:szCs w:val="22"/>
        </w:rPr>
      </w:pPr>
      <w:r w:rsidRPr="003064C5">
        <w:rPr>
          <w:szCs w:val="22"/>
        </w:rPr>
        <w:t>In line with this, some activities devoted to helping communities in structure and define EU funded call for proposals have been started. In particular support is given to the following communities:</w:t>
      </w:r>
    </w:p>
    <w:p w14:paraId="14878BB9"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CMMST-VRE (EINFRA-9): promoted by INSTM and other public and private working on the field of Computational Chemistry.</w:t>
      </w:r>
    </w:p>
    <w:p w14:paraId="2F07F832" w14:textId="77777777" w:rsidR="000D425C" w:rsidRPr="003064C5" w:rsidRDefault="000D425C" w:rsidP="00AE6B4C">
      <w:pPr>
        <w:pStyle w:val="ListParagraph"/>
        <w:numPr>
          <w:ilvl w:val="1"/>
          <w:numId w:val="85"/>
        </w:numPr>
        <w:suppressAutoHyphens w:val="0"/>
        <w:autoSpaceDN/>
        <w:spacing w:before="0" w:after="0"/>
        <w:contextualSpacing/>
        <w:textAlignment w:val="auto"/>
        <w:rPr>
          <w:szCs w:val="22"/>
        </w:rPr>
      </w:pPr>
      <w:r w:rsidRPr="003064C5">
        <w:rPr>
          <w:szCs w:val="22"/>
        </w:rPr>
        <w:t>The first internal meeting for the CMMST community will held in Amsterdam Dec the 1st (</w:t>
      </w:r>
      <w:hyperlink r:id="rId40" w:history="1">
        <w:r w:rsidRPr="003064C5">
          <w:rPr>
            <w:szCs w:val="22"/>
          </w:rPr>
          <w:t>https://indico.egi.eu/indico/conferenceDisplay.py?confId=2342</w:t>
        </w:r>
      </w:hyperlink>
      <w:r w:rsidRPr="003064C5">
        <w:rPr>
          <w:szCs w:val="22"/>
        </w:rPr>
        <w:t>)</w:t>
      </w:r>
    </w:p>
    <w:p w14:paraId="5FC974A6"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 xml:space="preserve">Structural Biology (EINFRA-9): promoted by the major institutes of ESFRI INSTRUCT and RDA Interest Group). </w:t>
      </w:r>
    </w:p>
    <w:p w14:paraId="4E8CE004" w14:textId="77777777" w:rsidR="000D425C" w:rsidRPr="003064C5" w:rsidRDefault="000D425C" w:rsidP="00AE6B4C">
      <w:pPr>
        <w:pStyle w:val="ListParagraph"/>
        <w:numPr>
          <w:ilvl w:val="1"/>
          <w:numId w:val="85"/>
        </w:numPr>
        <w:suppressAutoHyphens w:val="0"/>
        <w:autoSpaceDN/>
        <w:spacing w:before="0" w:after="0"/>
        <w:contextualSpacing/>
        <w:textAlignment w:val="auto"/>
        <w:rPr>
          <w:szCs w:val="22"/>
        </w:rPr>
      </w:pPr>
      <w:r w:rsidRPr="003064C5">
        <w:rPr>
          <w:szCs w:val="22"/>
        </w:rPr>
        <w:t>Activities for the Structural biology are ongoing</w:t>
      </w:r>
    </w:p>
    <w:p w14:paraId="0D7ADFE2"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LinkD (EINFRA-9): Promoted by LifeWatch community, INFN is involved in order to su</w:t>
      </w:r>
      <w:r w:rsidRPr="003064C5">
        <w:rPr>
          <w:szCs w:val="22"/>
        </w:rPr>
        <w:t>p</w:t>
      </w:r>
      <w:r w:rsidRPr="003064C5">
        <w:rPr>
          <w:szCs w:val="22"/>
        </w:rPr>
        <w:t>port bioinformatics application over EGI grid and cloud computational resources. INFN is a</w:t>
      </w:r>
      <w:r w:rsidRPr="003064C5">
        <w:rPr>
          <w:szCs w:val="22"/>
        </w:rPr>
        <w:t>l</w:t>
      </w:r>
      <w:r w:rsidRPr="003064C5">
        <w:rPr>
          <w:szCs w:val="22"/>
        </w:rPr>
        <w:t xml:space="preserve">so involved in the development of web services frontend that allow the end-user to seamless exploit diverse computing resources. </w:t>
      </w:r>
    </w:p>
    <w:p w14:paraId="3DEBA031"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Biology (EGI-Engage): contribution to the proposal for a Competence Center in EGI-Engage called “MoBrain: A Competence Center to Serve Translational Research from Molecule to Brain”.</w:t>
      </w:r>
    </w:p>
    <w:p w14:paraId="136D4F65"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Lifewatch (EGI-Engage): contribution to the proposal for a Competence Center in EGI-Engage “EGI-LifeWatch CC”, in order to support the Lifewatch use-cases over EGI Infr</w:t>
      </w:r>
      <w:r w:rsidRPr="003064C5">
        <w:rPr>
          <w:szCs w:val="22"/>
        </w:rPr>
        <w:t>a</w:t>
      </w:r>
      <w:r w:rsidRPr="003064C5">
        <w:rPr>
          <w:szCs w:val="22"/>
        </w:rPr>
        <w:t>structure.</w:t>
      </w:r>
    </w:p>
    <w:p w14:paraId="638B9621" w14:textId="77777777" w:rsidR="000D425C" w:rsidRPr="003064C5" w:rsidRDefault="000D425C" w:rsidP="000D425C">
      <w:pPr>
        <w:pStyle w:val="ListParagraph"/>
        <w:rPr>
          <w:szCs w:val="22"/>
        </w:rPr>
      </w:pPr>
    </w:p>
    <w:p w14:paraId="7D0B51EB" w14:textId="77777777" w:rsidR="000D425C" w:rsidRPr="003064C5" w:rsidRDefault="000D425C" w:rsidP="000D425C">
      <w:pPr>
        <w:rPr>
          <w:szCs w:val="22"/>
        </w:rPr>
      </w:pPr>
      <w:r w:rsidRPr="003064C5">
        <w:rPr>
          <w:szCs w:val="22"/>
        </w:rPr>
        <w:t xml:space="preserve">The activities led by INFN are aimed at providing and/or developing proper DCI related services to support the above mentioned communities on achieving their outcomes raised from the related projects.  However, such activities have to be revised depending on the final evaluation of the related </w:t>
      </w:r>
      <w:r w:rsidRPr="003064C5">
        <w:rPr>
          <w:szCs w:val="22"/>
        </w:rPr>
        <w:lastRenderedPageBreak/>
        <w:t>proposals.</w:t>
      </w:r>
    </w:p>
    <w:p w14:paraId="36528DB9" w14:textId="77777777" w:rsidR="000D425C" w:rsidRPr="003064C5" w:rsidRDefault="000D425C" w:rsidP="000D425C">
      <w:pPr>
        <w:rPr>
          <w:szCs w:val="22"/>
        </w:rPr>
      </w:pPr>
    </w:p>
    <w:p w14:paraId="1813B4AC" w14:textId="77777777" w:rsidR="000D425C" w:rsidRPr="003064C5" w:rsidRDefault="000D425C" w:rsidP="000D425C">
      <w:pPr>
        <w:rPr>
          <w:szCs w:val="22"/>
          <w:u w:val="single"/>
        </w:rPr>
      </w:pPr>
      <w:r w:rsidRPr="003064C5">
        <w:rPr>
          <w:szCs w:val="22"/>
          <w:u w:val="single"/>
        </w:rPr>
        <w:t>French NGI (France Grilles)</w:t>
      </w:r>
    </w:p>
    <w:p w14:paraId="4706E261" w14:textId="77777777" w:rsidR="000D425C" w:rsidRPr="003064C5" w:rsidRDefault="000D425C" w:rsidP="000D425C">
      <w:pPr>
        <w:rPr>
          <w:szCs w:val="22"/>
        </w:rPr>
      </w:pPr>
    </w:p>
    <w:p w14:paraId="6E279068" w14:textId="77777777" w:rsidR="000D425C" w:rsidRPr="003064C5" w:rsidRDefault="000D425C" w:rsidP="000D425C">
      <w:pPr>
        <w:rPr>
          <w:szCs w:val="22"/>
        </w:rPr>
      </w:pPr>
      <w:r w:rsidRPr="003064C5">
        <w:rPr>
          <w:szCs w:val="22"/>
        </w:rPr>
        <w:t>During the reporting period France Grilles financed attendance and travel to the EGI Community forum for 8 users of different French communities. The France Grilles team attended. The NIL attended the Biodiversa forum in Paris in October on demand of EGI.eu team to study potential needs of the projects presented. France Grilles team attended the EGI Amsterdam workshop in September.</w:t>
      </w:r>
    </w:p>
    <w:p w14:paraId="7EDBD891" w14:textId="77777777" w:rsidR="000D425C" w:rsidRPr="003064C5" w:rsidRDefault="000D425C" w:rsidP="000D425C">
      <w:pPr>
        <w:rPr>
          <w:szCs w:val="22"/>
        </w:rPr>
      </w:pPr>
      <w:r w:rsidRPr="003064C5">
        <w:rPr>
          <w:szCs w:val="22"/>
        </w:rPr>
        <w:t xml:space="preserve">EGI and France Grilles services were presented in workshop (biodiversity group in Marseille, ECCB'14 in Strasbourg with the EGI.eu team). The NIL took part in the business VT. Several groups of users were supported such as an INRA distributed group of users interested in the iRODS service, a user isolated in Tahiti located at the opposite side of the world but relevant as France Grilles user. Visioconferences involving EGI.eu, France Grilles and the user were organised. A certificate has been </w:t>
      </w:r>
      <w:proofErr w:type="gramStart"/>
      <w:r w:rsidRPr="003064C5">
        <w:rPr>
          <w:szCs w:val="22"/>
        </w:rPr>
        <w:t>issued,</w:t>
      </w:r>
      <w:proofErr w:type="gramEnd"/>
      <w:r w:rsidRPr="003064C5">
        <w:rPr>
          <w:szCs w:val="22"/>
        </w:rPr>
        <w:t xml:space="preserve"> the situation is currently on hold.</w:t>
      </w:r>
    </w:p>
    <w:p w14:paraId="53103D5E" w14:textId="77777777" w:rsidR="000D425C" w:rsidRPr="003064C5" w:rsidRDefault="000D425C" w:rsidP="000D425C">
      <w:pPr>
        <w:rPr>
          <w:szCs w:val="22"/>
        </w:rPr>
      </w:pPr>
      <w:r w:rsidRPr="003064C5">
        <w:rPr>
          <w:szCs w:val="22"/>
        </w:rPr>
        <w:t xml:space="preserve">During this time the collection of publications gathered by France Grilles has grown and this work was presented at a regional academic business group meeting. A DIRAC and iRODS tutorial is currently prepared and will be held in January. A "cloud challenge" call is just closed and one or two projects will be supported on the France Grilles federated cloud. </w:t>
      </w:r>
    </w:p>
    <w:p w14:paraId="0103DF84" w14:textId="5EA66ADB" w:rsidR="00801E6E" w:rsidRPr="003064C5" w:rsidRDefault="00801E6E">
      <w:pPr>
        <w:suppressAutoHyphens w:val="0"/>
        <w:rPr>
          <w:rFonts w:ascii="Arial" w:hAnsi="Arial"/>
          <w:b/>
          <w:bCs/>
          <w:iCs/>
          <w:sz w:val="24"/>
          <w:szCs w:val="28"/>
          <w:lang w:eastAsia="fr-FR"/>
        </w:rPr>
      </w:pPr>
      <w:r w:rsidRPr="003064C5">
        <w:br w:type="page"/>
      </w:r>
    </w:p>
    <w:p w14:paraId="5DCC177C" w14:textId="7D88F764" w:rsidR="009A6756" w:rsidRPr="003064C5" w:rsidRDefault="00757D71" w:rsidP="00E66A4B">
      <w:pPr>
        <w:pStyle w:val="ANNEX"/>
      </w:pPr>
      <w:bookmarkStart w:id="159" w:name="_Toc284429290"/>
      <w:r w:rsidRPr="003064C5">
        <w:lastRenderedPageBreak/>
        <w:t xml:space="preserve">Report on </w:t>
      </w:r>
      <w:r w:rsidR="00AF1986" w:rsidRPr="003064C5">
        <w:t>NGIs plans and activities in the</w:t>
      </w:r>
      <w:r w:rsidRPr="003064C5">
        <w:t xml:space="preserve"> Pay-per-Use Pilot</w:t>
      </w:r>
      <w:bookmarkEnd w:id="159"/>
    </w:p>
    <w:p w14:paraId="788A4BA7" w14:textId="77777777" w:rsidR="00757D71" w:rsidRPr="003064C5" w:rsidRDefault="00757D71" w:rsidP="00757D71">
      <w:pPr>
        <w:rPr>
          <w:b/>
          <w:szCs w:val="22"/>
        </w:rPr>
      </w:pPr>
      <w:r w:rsidRPr="003064C5">
        <w:rPr>
          <w:b/>
          <w:szCs w:val="22"/>
        </w:rPr>
        <w:t>UIIP-NASB (Belarus)</w:t>
      </w:r>
    </w:p>
    <w:p w14:paraId="6C8550E2"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517CDAD2" w14:textId="77777777" w:rsidR="00757D71" w:rsidRPr="003064C5" w:rsidRDefault="00757D71" w:rsidP="00AF1986">
      <w:pPr>
        <w:pStyle w:val="NormalWeb"/>
        <w:numPr>
          <w:ilvl w:val="0"/>
          <w:numId w:val="50"/>
        </w:numPr>
        <w:autoSpaceDN/>
        <w:spacing w:before="40" w:after="40"/>
        <w:jc w:val="both"/>
        <w:rPr>
          <w:color w:val="000000"/>
          <w:sz w:val="22"/>
          <w:szCs w:val="22"/>
          <w:lang w:val="en-GB"/>
        </w:rPr>
      </w:pPr>
      <w:r w:rsidRPr="003064C5">
        <w:rPr>
          <w:color w:val="000000"/>
          <w:sz w:val="22"/>
          <w:szCs w:val="22"/>
          <w:lang w:val="en-GB"/>
        </w:rPr>
        <w:t>UIIP NASB has been communicating with business associations and government bodies to promote ideas of creating business oriented grid infrastructures in several domains (i.e. gas and oil industry, nano industry);</w:t>
      </w:r>
    </w:p>
    <w:p w14:paraId="3DE399B5" w14:textId="77777777" w:rsidR="00757D71" w:rsidRPr="003064C5" w:rsidRDefault="00757D71" w:rsidP="00AF1986">
      <w:pPr>
        <w:pStyle w:val="NormalWeb"/>
        <w:numPr>
          <w:ilvl w:val="0"/>
          <w:numId w:val="50"/>
        </w:numPr>
        <w:autoSpaceDN/>
        <w:spacing w:before="40" w:after="40"/>
        <w:jc w:val="both"/>
        <w:rPr>
          <w:color w:val="000000"/>
          <w:sz w:val="22"/>
          <w:szCs w:val="22"/>
          <w:lang w:val="en-GB"/>
        </w:rPr>
      </w:pPr>
      <w:r w:rsidRPr="003064C5">
        <w:rPr>
          <w:color w:val="000000"/>
          <w:sz w:val="22"/>
          <w:szCs w:val="22"/>
          <w:lang w:val="en-GB"/>
        </w:rPr>
        <w:t>UIIP NASB was also solving organisational issues around the full implementation of the pay-for-use model in the grid infrastructure of the National Academy of Sciences.</w:t>
      </w:r>
    </w:p>
    <w:p w14:paraId="5F8C926A"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Main achievements:</w:t>
      </w:r>
    </w:p>
    <w:p w14:paraId="2ED9C84C" w14:textId="77777777" w:rsidR="00757D71" w:rsidRPr="003064C5" w:rsidRDefault="00757D71" w:rsidP="00AF1986">
      <w:pPr>
        <w:pStyle w:val="NormalWeb"/>
        <w:numPr>
          <w:ilvl w:val="0"/>
          <w:numId w:val="51"/>
        </w:numPr>
        <w:autoSpaceDN/>
        <w:spacing w:before="40" w:after="40"/>
        <w:jc w:val="both"/>
        <w:rPr>
          <w:color w:val="000000"/>
          <w:sz w:val="22"/>
          <w:szCs w:val="22"/>
          <w:lang w:val="en-GB"/>
        </w:rPr>
      </w:pPr>
      <w:r w:rsidRPr="003064C5">
        <w:rPr>
          <w:color w:val="000000"/>
          <w:sz w:val="22"/>
          <w:szCs w:val="22"/>
          <w:lang w:val="en-GB"/>
        </w:rPr>
        <w:t>Two large Grid/Cloud infrastructure state projects have been initiated during the reporting p</w:t>
      </w:r>
      <w:r w:rsidRPr="003064C5">
        <w:rPr>
          <w:color w:val="000000"/>
          <w:sz w:val="22"/>
          <w:szCs w:val="22"/>
          <w:lang w:val="en-GB"/>
        </w:rPr>
        <w:t>e</w:t>
      </w:r>
      <w:r w:rsidRPr="003064C5">
        <w:rPr>
          <w:color w:val="000000"/>
          <w:sz w:val="22"/>
          <w:szCs w:val="22"/>
          <w:lang w:val="en-GB"/>
        </w:rPr>
        <w:t>riod.</w:t>
      </w:r>
    </w:p>
    <w:p w14:paraId="73E5D2A3"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Related activities performed/planned at a national level:</w:t>
      </w:r>
    </w:p>
    <w:p w14:paraId="52CEBEE9" w14:textId="77777777" w:rsidR="00757D71" w:rsidRPr="003064C5" w:rsidRDefault="00757D71" w:rsidP="00AF1986">
      <w:pPr>
        <w:pStyle w:val="NormalWeb"/>
        <w:numPr>
          <w:ilvl w:val="0"/>
          <w:numId w:val="52"/>
        </w:numPr>
        <w:autoSpaceDN/>
        <w:spacing w:before="40" w:after="40"/>
        <w:jc w:val="both"/>
        <w:rPr>
          <w:color w:val="000000"/>
          <w:sz w:val="22"/>
          <w:szCs w:val="22"/>
          <w:lang w:val="en-GB"/>
        </w:rPr>
      </w:pPr>
      <w:r w:rsidRPr="003064C5">
        <w:rPr>
          <w:color w:val="000000"/>
          <w:sz w:val="22"/>
          <w:szCs w:val="22"/>
          <w:lang w:val="en-GB"/>
        </w:rPr>
        <w:t>Pay-for-Use concept and models during next two years will be integrated into national system of funding of the projects using supercomputing technologies as well as into national grid i</w:t>
      </w:r>
      <w:r w:rsidRPr="003064C5">
        <w:rPr>
          <w:color w:val="000000"/>
          <w:sz w:val="22"/>
          <w:szCs w:val="22"/>
          <w:lang w:val="en-GB"/>
        </w:rPr>
        <w:t>n</w:t>
      </w:r>
      <w:r w:rsidRPr="003064C5">
        <w:rPr>
          <w:color w:val="000000"/>
          <w:sz w:val="22"/>
          <w:szCs w:val="22"/>
          <w:lang w:val="en-GB"/>
        </w:rPr>
        <w:t>frastructure information systems.</w:t>
      </w:r>
    </w:p>
    <w:p w14:paraId="607EC8AF"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Individual position and/or plans regarding pay-for-use activities beyond EGI-InSPIRE:</w:t>
      </w:r>
    </w:p>
    <w:p w14:paraId="7AE5CBD2" w14:textId="77777777" w:rsidR="00757D71" w:rsidRPr="003064C5" w:rsidRDefault="00757D71" w:rsidP="00AF1986">
      <w:pPr>
        <w:pStyle w:val="NormalWeb"/>
        <w:numPr>
          <w:ilvl w:val="0"/>
          <w:numId w:val="53"/>
        </w:numPr>
        <w:autoSpaceDN/>
        <w:spacing w:before="40" w:after="40"/>
        <w:jc w:val="both"/>
        <w:rPr>
          <w:color w:val="000000"/>
          <w:sz w:val="22"/>
          <w:szCs w:val="22"/>
          <w:lang w:val="en-GB"/>
        </w:rPr>
      </w:pPr>
      <w:r w:rsidRPr="003064C5">
        <w:rPr>
          <w:color w:val="000000"/>
          <w:sz w:val="22"/>
          <w:szCs w:val="22"/>
          <w:lang w:val="en-GB"/>
        </w:rPr>
        <w:t>UIIP NASB is welcoming further development of this activity beyond EGI-InSPIRE project and will be participating in such activity implementing the results on the national level.</w:t>
      </w:r>
    </w:p>
    <w:p w14:paraId="5CC926DB" w14:textId="77777777" w:rsidR="00757D71" w:rsidRPr="003064C5" w:rsidRDefault="00757D71" w:rsidP="00AF1986">
      <w:pPr>
        <w:spacing w:before="40" w:after="40"/>
        <w:rPr>
          <w:szCs w:val="22"/>
        </w:rPr>
      </w:pPr>
    </w:p>
    <w:p w14:paraId="2BE48B3B" w14:textId="77777777" w:rsidR="00757D71" w:rsidRPr="003064C5" w:rsidRDefault="00757D71" w:rsidP="00AF1986">
      <w:pPr>
        <w:rPr>
          <w:b/>
          <w:szCs w:val="22"/>
        </w:rPr>
      </w:pPr>
      <w:r w:rsidRPr="003064C5">
        <w:rPr>
          <w:b/>
          <w:szCs w:val="22"/>
        </w:rPr>
        <w:t>Ibergrid- IFCA CSIC (Spain)</w:t>
      </w:r>
    </w:p>
    <w:p w14:paraId="79BE30F2"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The work from IFCA has been centered on contributing to establish a pay-for-use scheme under FedCloud. IFCA team has reported the experience they have working with different companies in Spain, in particular supporting execution of applications related to engineering modelling. The diffe</w:t>
      </w:r>
      <w:r w:rsidRPr="003064C5">
        <w:rPr>
          <w:color w:val="000000"/>
          <w:sz w:val="22"/>
          <w:szCs w:val="22"/>
          <w:lang w:val="en-GB"/>
        </w:rPr>
        <w:t>r</w:t>
      </w:r>
      <w:r w:rsidRPr="003064C5">
        <w:rPr>
          <w:color w:val="000000"/>
          <w:sz w:val="22"/>
          <w:szCs w:val="22"/>
          <w:lang w:val="en-GB"/>
        </w:rPr>
        <w:t>ent ways to interact and the agreements established have been discussed and reported at EGI CF and at the different meetings of this activity within NA2.5</w:t>
      </w:r>
    </w:p>
    <w:p w14:paraId="10689DF1"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As IFCA has already approved public rates for computing, it has been easy to translate them to the new scheme, although the definition of the different flavour instances for VM will require further tu</w:t>
      </w:r>
      <w:r w:rsidRPr="003064C5">
        <w:rPr>
          <w:color w:val="000000"/>
          <w:sz w:val="22"/>
          <w:szCs w:val="22"/>
          <w:lang w:val="en-GB"/>
        </w:rPr>
        <w:t>n</w:t>
      </w:r>
      <w:r w:rsidRPr="003064C5">
        <w:rPr>
          <w:color w:val="000000"/>
          <w:sz w:val="22"/>
          <w:szCs w:val="22"/>
          <w:lang w:val="en-GB"/>
        </w:rPr>
        <w:t xml:space="preserve">ing. IFCA team has provided input to participate in different opportunities, although these possibilities have not been concluded yet. Also we have reported on the difficulties to support applications running on MS, although got it ready (with substantial effort). </w:t>
      </w:r>
    </w:p>
    <w:p w14:paraId="187FDAEE"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 xml:space="preserve">At national level as indicated we have provided support to several companies to test and try FedCloud use at IFCA. </w:t>
      </w:r>
      <w:proofErr w:type="gramStart"/>
      <w:r w:rsidRPr="003064C5">
        <w:rPr>
          <w:color w:val="000000"/>
          <w:sz w:val="22"/>
          <w:szCs w:val="22"/>
          <w:lang w:val="en-GB"/>
        </w:rPr>
        <w:t>Launching for example very large memory (128-256 GB RAM), or requiring licenses (ANSYS, COMSOL, MATLAB).</w:t>
      </w:r>
      <w:proofErr w:type="gramEnd"/>
      <w:r w:rsidRPr="003064C5">
        <w:rPr>
          <w:color w:val="000000"/>
          <w:sz w:val="22"/>
          <w:szCs w:val="22"/>
          <w:lang w:val="en-GB"/>
        </w:rPr>
        <w:t xml:space="preserve"> </w:t>
      </w:r>
    </w:p>
    <w:p w14:paraId="7BFE8EA9"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 xml:space="preserve">IFCA will go ahead with pay-for-use activities beyond the end of EGI-INSPIRE. We are right now estimating the best way to provide HPC pay-for-use instances re-using our supercomputing resources. We have two applications, one on genetics, and another one on </w:t>
      </w:r>
      <w:proofErr w:type="gramStart"/>
      <w:r w:rsidRPr="003064C5">
        <w:rPr>
          <w:color w:val="000000"/>
          <w:sz w:val="22"/>
          <w:szCs w:val="22"/>
          <w:lang w:val="en-GB"/>
        </w:rPr>
        <w:t>hydro-engineering</w:t>
      </w:r>
      <w:proofErr w:type="gramEnd"/>
      <w:r w:rsidRPr="003064C5">
        <w:rPr>
          <w:color w:val="000000"/>
          <w:sz w:val="22"/>
          <w:szCs w:val="22"/>
          <w:lang w:val="en-GB"/>
        </w:rPr>
        <w:t>, both using MPI and up to 128 cores, that are being ported to FedCloud.</w:t>
      </w:r>
    </w:p>
    <w:p w14:paraId="6FB3DE0E"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 xml:space="preserve">The experience with these applications has been reported at internal meetings, and presented at EGI CF and at EGI meeting on FedCloud in September in Amsterdam. </w:t>
      </w:r>
    </w:p>
    <w:p w14:paraId="625AB83E" w14:textId="77777777" w:rsidR="00757D71" w:rsidRPr="003064C5" w:rsidRDefault="00757D71" w:rsidP="00AF1986">
      <w:pPr>
        <w:spacing w:before="40" w:after="40"/>
        <w:rPr>
          <w:szCs w:val="22"/>
        </w:rPr>
      </w:pPr>
    </w:p>
    <w:p w14:paraId="4D5B17C9" w14:textId="77777777" w:rsidR="00757D71" w:rsidRPr="003064C5" w:rsidRDefault="00757D71" w:rsidP="00AF1986">
      <w:pPr>
        <w:rPr>
          <w:b/>
          <w:szCs w:val="22"/>
        </w:rPr>
      </w:pPr>
      <w:r w:rsidRPr="003064C5">
        <w:rPr>
          <w:b/>
          <w:szCs w:val="22"/>
        </w:rPr>
        <w:t>CESGA (Spain)</w:t>
      </w:r>
    </w:p>
    <w:p w14:paraId="3AAC5E20" w14:textId="77777777" w:rsidR="00757D71" w:rsidRPr="003064C5" w:rsidRDefault="00757D71" w:rsidP="00AF1986">
      <w:pPr>
        <w:pStyle w:val="NormalWeb"/>
        <w:spacing w:before="40" w:after="40"/>
        <w:jc w:val="both"/>
        <w:rPr>
          <w:color w:val="000000"/>
          <w:sz w:val="22"/>
          <w:szCs w:val="22"/>
          <w:lang w:val="en-GB"/>
        </w:rPr>
      </w:pPr>
      <w:r w:rsidRPr="003064C5">
        <w:rPr>
          <w:color w:val="000000"/>
          <w:sz w:val="22"/>
          <w:szCs w:val="22"/>
          <w:lang w:val="en-GB"/>
        </w:rPr>
        <w:t>Activities carried out during reporting period:</w:t>
      </w:r>
    </w:p>
    <w:p w14:paraId="01A3BEE1" w14:textId="77777777" w:rsidR="00757D71" w:rsidRPr="00D9209E" w:rsidRDefault="00757D71" w:rsidP="003B376F">
      <w:pPr>
        <w:pStyle w:val="NormalWeb"/>
        <w:numPr>
          <w:ilvl w:val="0"/>
          <w:numId w:val="75"/>
        </w:numPr>
        <w:autoSpaceDN/>
        <w:spacing w:before="40" w:after="40"/>
        <w:jc w:val="both"/>
        <w:rPr>
          <w:sz w:val="22"/>
          <w:szCs w:val="22"/>
          <w:lang w:val="en-GB"/>
        </w:rPr>
      </w:pPr>
      <w:r w:rsidRPr="00D9209E">
        <w:rPr>
          <w:sz w:val="22"/>
          <w:szCs w:val="22"/>
          <w:lang w:val="en-GB"/>
        </w:rPr>
        <w:t>Participation as a hybrid grid-cloud infrastructure in the pilot.</w:t>
      </w:r>
    </w:p>
    <w:p w14:paraId="01DE7BA2" w14:textId="77777777" w:rsidR="00757D71" w:rsidRPr="003064C5" w:rsidRDefault="00757D71" w:rsidP="003B376F">
      <w:pPr>
        <w:pStyle w:val="NormalWeb"/>
        <w:numPr>
          <w:ilvl w:val="0"/>
          <w:numId w:val="75"/>
        </w:numPr>
        <w:autoSpaceDN/>
        <w:spacing w:before="40" w:after="40"/>
        <w:jc w:val="both"/>
        <w:rPr>
          <w:color w:val="000000"/>
          <w:sz w:val="22"/>
          <w:szCs w:val="22"/>
          <w:lang w:val="en-GB"/>
        </w:rPr>
      </w:pPr>
      <w:r w:rsidRPr="003064C5">
        <w:rPr>
          <w:color w:val="000000"/>
          <w:sz w:val="22"/>
          <w:szCs w:val="22"/>
          <w:lang w:val="en-GB"/>
        </w:rPr>
        <w:lastRenderedPageBreak/>
        <w:t>Attending EGI Pay-for-Use PoC regular and F2F meetings.</w:t>
      </w:r>
    </w:p>
    <w:p w14:paraId="4F39AAAD" w14:textId="77777777" w:rsidR="00757D71" w:rsidRPr="003064C5" w:rsidRDefault="00757D71" w:rsidP="003B376F">
      <w:pPr>
        <w:pStyle w:val="NormalWeb"/>
        <w:numPr>
          <w:ilvl w:val="0"/>
          <w:numId w:val="75"/>
        </w:numPr>
        <w:autoSpaceDN/>
        <w:spacing w:before="40" w:after="40"/>
        <w:jc w:val="both"/>
        <w:rPr>
          <w:color w:val="000000"/>
          <w:sz w:val="22"/>
          <w:szCs w:val="22"/>
          <w:lang w:val="en-GB"/>
        </w:rPr>
      </w:pPr>
      <w:r w:rsidRPr="003064C5">
        <w:rPr>
          <w:color w:val="000000"/>
          <w:sz w:val="22"/>
          <w:szCs w:val="22"/>
          <w:lang w:val="en-GB"/>
        </w:rPr>
        <w:t>Contributing in defining the model for the EGI Pay-for-Use PoC</w:t>
      </w:r>
    </w:p>
    <w:p w14:paraId="7255965B" w14:textId="77777777" w:rsidR="00757D71" w:rsidRPr="0055343B" w:rsidRDefault="00757D71" w:rsidP="003B376F">
      <w:pPr>
        <w:pStyle w:val="NormalWeb"/>
        <w:numPr>
          <w:ilvl w:val="0"/>
          <w:numId w:val="75"/>
        </w:numPr>
        <w:autoSpaceDN/>
        <w:spacing w:before="40" w:after="40"/>
        <w:jc w:val="both"/>
        <w:rPr>
          <w:color w:val="000000"/>
          <w:sz w:val="22"/>
          <w:szCs w:val="22"/>
          <w:lang w:val="en-GB"/>
        </w:rPr>
      </w:pPr>
      <w:r w:rsidRPr="0055343B">
        <w:rPr>
          <w:color w:val="000000"/>
          <w:sz w:val="22"/>
          <w:szCs w:val="22"/>
          <w:lang w:val="en-GB"/>
        </w:rPr>
        <w:t>Review of the “Helix Nebula Infrastructure as a Service Agreement”</w:t>
      </w:r>
    </w:p>
    <w:p w14:paraId="58761B0A" w14:textId="77777777" w:rsidR="00757D71" w:rsidRPr="003064C5" w:rsidRDefault="00757D71" w:rsidP="003B376F">
      <w:pPr>
        <w:pStyle w:val="NormalWeb"/>
        <w:numPr>
          <w:ilvl w:val="0"/>
          <w:numId w:val="75"/>
        </w:numPr>
        <w:autoSpaceDN/>
        <w:spacing w:before="40" w:after="40"/>
        <w:jc w:val="both"/>
        <w:rPr>
          <w:color w:val="000000"/>
          <w:sz w:val="22"/>
          <w:szCs w:val="22"/>
          <w:lang w:val="en-GB"/>
        </w:rPr>
      </w:pPr>
      <w:r w:rsidRPr="003064C5">
        <w:rPr>
          <w:color w:val="000000"/>
          <w:sz w:val="22"/>
          <w:szCs w:val="22"/>
          <w:lang w:val="en-GB"/>
        </w:rPr>
        <w:t>Review of the “Engineering SpA” requirements</w:t>
      </w:r>
    </w:p>
    <w:p w14:paraId="45F843BF" w14:textId="77777777" w:rsidR="00757D71" w:rsidRPr="003064C5" w:rsidRDefault="00757D71" w:rsidP="003B376F">
      <w:pPr>
        <w:pStyle w:val="NormalWeb"/>
        <w:numPr>
          <w:ilvl w:val="0"/>
          <w:numId w:val="75"/>
        </w:numPr>
        <w:autoSpaceDN/>
        <w:spacing w:before="40" w:after="40"/>
        <w:jc w:val="both"/>
        <w:rPr>
          <w:color w:val="000000"/>
          <w:sz w:val="22"/>
          <w:szCs w:val="22"/>
          <w:lang w:val="en-GB"/>
        </w:rPr>
      </w:pPr>
      <w:r w:rsidRPr="003064C5">
        <w:rPr>
          <w:color w:val="000000"/>
          <w:sz w:val="22"/>
          <w:szCs w:val="22"/>
          <w:lang w:val="en-GB"/>
        </w:rPr>
        <w:t>Development of cost calculation capabilities in the Accounting Portal:</w:t>
      </w:r>
    </w:p>
    <w:p w14:paraId="604BCC8D" w14:textId="77777777" w:rsidR="00757D71" w:rsidRPr="003064C5" w:rsidRDefault="00757D71" w:rsidP="003B376F">
      <w:pPr>
        <w:pStyle w:val="NormalWeb"/>
        <w:numPr>
          <w:ilvl w:val="1"/>
          <w:numId w:val="75"/>
        </w:numPr>
        <w:autoSpaceDN/>
        <w:spacing w:before="40" w:after="40"/>
        <w:jc w:val="both"/>
        <w:rPr>
          <w:color w:val="000000"/>
          <w:sz w:val="22"/>
          <w:szCs w:val="22"/>
          <w:lang w:val="en-GB"/>
        </w:rPr>
      </w:pPr>
      <w:r w:rsidRPr="003064C5">
        <w:rPr>
          <w:color w:val="000000"/>
          <w:sz w:val="22"/>
          <w:szCs w:val="22"/>
          <w:lang w:val="en-GB"/>
        </w:rPr>
        <w:t>Extraction of the published CPU costs and VAT from GOCDB.</w:t>
      </w:r>
    </w:p>
    <w:p w14:paraId="56F33914" w14:textId="77777777" w:rsidR="00757D71" w:rsidRPr="003064C5" w:rsidRDefault="00757D71" w:rsidP="003B376F">
      <w:pPr>
        <w:pStyle w:val="NormalWeb"/>
        <w:numPr>
          <w:ilvl w:val="1"/>
          <w:numId w:val="75"/>
        </w:numPr>
        <w:autoSpaceDN/>
        <w:spacing w:before="40" w:after="40"/>
        <w:jc w:val="both"/>
        <w:rPr>
          <w:color w:val="000000"/>
          <w:sz w:val="22"/>
          <w:szCs w:val="22"/>
          <w:lang w:val="en-GB"/>
        </w:rPr>
      </w:pPr>
      <w:r w:rsidRPr="003064C5">
        <w:rPr>
          <w:color w:val="000000"/>
          <w:sz w:val="22"/>
          <w:szCs w:val="22"/>
          <w:lang w:val="en-GB"/>
        </w:rPr>
        <w:t>Calculation of CPU cost + VAT for:</w:t>
      </w:r>
    </w:p>
    <w:p w14:paraId="4BE197C5"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Sites</w:t>
      </w:r>
    </w:p>
    <w:p w14:paraId="288842CD"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NGIs</w:t>
      </w:r>
    </w:p>
    <w:p w14:paraId="0E776AF9"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Countries</w:t>
      </w:r>
    </w:p>
    <w:p w14:paraId="164F844A"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Grid, based on Normalised hours</w:t>
      </w:r>
    </w:p>
    <w:p w14:paraId="0392B658"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Cloud, based on wall time hours (normalised not currently available for cloud)</w:t>
      </w:r>
    </w:p>
    <w:p w14:paraId="2E6A0EEF"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Grouped by date, region, VO, SubmitHost, Number of processors, Nodes</w:t>
      </w:r>
    </w:p>
    <w:p w14:paraId="35CBACCF"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Filtered by Date, group of VOs.</w:t>
      </w:r>
    </w:p>
    <w:p w14:paraId="61B14DB3"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Graphing of all the above</w:t>
      </w:r>
    </w:p>
    <w:p w14:paraId="69FEB753" w14:textId="77777777" w:rsidR="00757D71" w:rsidRPr="003064C5" w:rsidRDefault="00757D71" w:rsidP="003B376F">
      <w:pPr>
        <w:pStyle w:val="NormalWeb"/>
        <w:numPr>
          <w:ilvl w:val="1"/>
          <w:numId w:val="75"/>
        </w:numPr>
        <w:autoSpaceDN/>
        <w:spacing w:before="40" w:after="40"/>
        <w:jc w:val="both"/>
        <w:rPr>
          <w:color w:val="000000"/>
          <w:sz w:val="22"/>
          <w:szCs w:val="22"/>
          <w:lang w:val="en-GB"/>
        </w:rPr>
      </w:pPr>
      <w:r w:rsidRPr="003064C5">
        <w:rPr>
          <w:color w:val="000000"/>
          <w:sz w:val="22"/>
          <w:szCs w:val="22"/>
          <w:lang w:val="en-GB"/>
        </w:rPr>
        <w:t xml:space="preserve">Estimation of CPU cost for </w:t>
      </w:r>
      <w:proofErr w:type="gramStart"/>
      <w:r w:rsidRPr="003064C5">
        <w:rPr>
          <w:color w:val="000000"/>
          <w:sz w:val="22"/>
          <w:szCs w:val="22"/>
          <w:lang w:val="en-GB"/>
        </w:rPr>
        <w:t>all  the</w:t>
      </w:r>
      <w:proofErr w:type="gramEnd"/>
      <w:r w:rsidRPr="003064C5">
        <w:rPr>
          <w:color w:val="000000"/>
          <w:sz w:val="22"/>
          <w:szCs w:val="22"/>
          <w:lang w:val="en-GB"/>
        </w:rPr>
        <w:t xml:space="preserve"> infrastructure (not only PoC participants). </w:t>
      </w:r>
      <w:proofErr w:type="gramStart"/>
      <w:r w:rsidRPr="003064C5">
        <w:rPr>
          <w:color w:val="000000"/>
          <w:sz w:val="22"/>
          <w:szCs w:val="22"/>
          <w:lang w:val="en-GB"/>
        </w:rPr>
        <w:t>This is done with an average CPU cost and VAT</w:t>
      </w:r>
      <w:proofErr w:type="gramEnd"/>
      <w:r w:rsidRPr="003064C5">
        <w:rPr>
          <w:color w:val="000000"/>
          <w:sz w:val="22"/>
          <w:szCs w:val="22"/>
          <w:lang w:val="en-GB"/>
        </w:rPr>
        <w:t xml:space="preserve"> value. All the above points are supported</w:t>
      </w:r>
    </w:p>
    <w:p w14:paraId="6BCBC92F" w14:textId="77777777" w:rsidR="00757D71" w:rsidRPr="003064C5" w:rsidRDefault="00757D71" w:rsidP="00AF1986">
      <w:pPr>
        <w:rPr>
          <w:b/>
          <w:szCs w:val="22"/>
        </w:rPr>
      </w:pPr>
    </w:p>
    <w:p w14:paraId="03F20EB5" w14:textId="77777777" w:rsidR="00757D71" w:rsidRPr="003064C5" w:rsidRDefault="00757D71" w:rsidP="00AF1986">
      <w:pPr>
        <w:rPr>
          <w:b/>
          <w:szCs w:val="22"/>
        </w:rPr>
      </w:pPr>
    </w:p>
    <w:p w14:paraId="782AE854" w14:textId="77777777" w:rsidR="00757D71" w:rsidRPr="003064C5" w:rsidRDefault="00757D71" w:rsidP="00AF1986">
      <w:pPr>
        <w:rPr>
          <w:b/>
          <w:szCs w:val="22"/>
        </w:rPr>
      </w:pPr>
      <w:r w:rsidRPr="003064C5">
        <w:rPr>
          <w:b/>
          <w:szCs w:val="22"/>
        </w:rPr>
        <w:t>CSC (Finland)</w:t>
      </w:r>
    </w:p>
    <w:p w14:paraId="211FCFA9" w14:textId="77777777" w:rsidR="00757D71" w:rsidRPr="00D9209E" w:rsidRDefault="00757D71" w:rsidP="00AF1986">
      <w:pPr>
        <w:widowControl/>
        <w:suppressAutoHyphens w:val="0"/>
        <w:autoSpaceDN/>
        <w:textAlignment w:val="auto"/>
        <w:rPr>
          <w:color w:val="000000"/>
          <w:kern w:val="0"/>
          <w:szCs w:val="22"/>
          <w:lang w:eastAsia="en-US"/>
        </w:rPr>
      </w:pPr>
      <w:r w:rsidRPr="00D9209E">
        <w:rPr>
          <w:color w:val="000000"/>
          <w:kern w:val="0"/>
          <w:szCs w:val="22"/>
          <w:shd w:val="clear" w:color="auto" w:fill="FFFFFF"/>
          <w:lang w:eastAsia="en-US"/>
        </w:rPr>
        <w:t>Activities carried out during reporting period</w:t>
      </w:r>
    </w:p>
    <w:p w14:paraId="5C6E44A9" w14:textId="77777777" w:rsidR="00757D71" w:rsidRPr="00D9209E" w:rsidRDefault="00757D71" w:rsidP="003B376F">
      <w:pPr>
        <w:pStyle w:val="ListParagraph"/>
        <w:numPr>
          <w:ilvl w:val="0"/>
          <w:numId w:val="77"/>
        </w:numPr>
        <w:suppressAutoHyphens w:val="0"/>
        <w:autoSpaceDN/>
        <w:textAlignment w:val="auto"/>
        <w:rPr>
          <w:color w:val="000000"/>
          <w:kern w:val="0"/>
          <w:szCs w:val="22"/>
          <w:lang w:eastAsia="en-US"/>
        </w:rPr>
      </w:pPr>
      <w:r w:rsidRPr="00D9209E">
        <w:rPr>
          <w:color w:val="000000"/>
          <w:kern w:val="0"/>
          <w:szCs w:val="22"/>
          <w:shd w:val="clear" w:color="auto" w:fill="FFFFFF"/>
          <w:lang w:eastAsia="en-US"/>
        </w:rPr>
        <w:t>Attending EGI Pay-for-Use PoC regular meetings and discussions</w:t>
      </w:r>
    </w:p>
    <w:p w14:paraId="0D4CDF10" w14:textId="77777777" w:rsidR="00757D71" w:rsidRPr="00D9209E" w:rsidRDefault="00757D71" w:rsidP="003B376F">
      <w:pPr>
        <w:pStyle w:val="ListParagraph"/>
        <w:numPr>
          <w:ilvl w:val="0"/>
          <w:numId w:val="77"/>
        </w:numPr>
        <w:suppressAutoHyphens w:val="0"/>
        <w:autoSpaceDN/>
        <w:textAlignment w:val="auto"/>
        <w:rPr>
          <w:color w:val="000000"/>
          <w:kern w:val="0"/>
          <w:szCs w:val="22"/>
          <w:lang w:eastAsia="en-US"/>
        </w:rPr>
      </w:pPr>
      <w:r w:rsidRPr="00D9209E">
        <w:rPr>
          <w:color w:val="000000"/>
          <w:kern w:val="0"/>
          <w:szCs w:val="22"/>
          <w:shd w:val="clear" w:color="auto" w:fill="FFFFFF"/>
          <w:lang w:eastAsia="en-US"/>
        </w:rPr>
        <w:t>“Engineering SpA” requirements' feedback</w:t>
      </w:r>
    </w:p>
    <w:p w14:paraId="59163038" w14:textId="77777777" w:rsidR="00757D71" w:rsidRPr="00D9209E" w:rsidRDefault="00757D71" w:rsidP="003B376F">
      <w:pPr>
        <w:pStyle w:val="ListParagraph"/>
        <w:numPr>
          <w:ilvl w:val="0"/>
          <w:numId w:val="77"/>
        </w:numPr>
        <w:suppressAutoHyphens w:val="0"/>
        <w:autoSpaceDN/>
        <w:textAlignment w:val="auto"/>
        <w:rPr>
          <w:color w:val="000000"/>
          <w:kern w:val="0"/>
          <w:szCs w:val="22"/>
          <w:lang w:eastAsia="en-US"/>
        </w:rPr>
      </w:pPr>
      <w:r w:rsidRPr="00D9209E">
        <w:rPr>
          <w:color w:val="000000"/>
          <w:kern w:val="0"/>
          <w:szCs w:val="22"/>
          <w:shd w:val="clear" w:color="auto" w:fill="FFFFFF"/>
          <w:lang w:eastAsia="en-US"/>
        </w:rPr>
        <w:t>GOCDB Cloud site entry and extensions created</w:t>
      </w:r>
    </w:p>
    <w:p w14:paraId="4344B227" w14:textId="77777777" w:rsidR="00757D71" w:rsidRPr="00D9209E" w:rsidRDefault="00757D71" w:rsidP="003B376F">
      <w:pPr>
        <w:pStyle w:val="ListParagraph"/>
        <w:numPr>
          <w:ilvl w:val="0"/>
          <w:numId w:val="77"/>
        </w:numPr>
        <w:suppressAutoHyphens w:val="0"/>
        <w:autoSpaceDN/>
        <w:textAlignment w:val="auto"/>
        <w:rPr>
          <w:color w:val="000000"/>
          <w:kern w:val="0"/>
          <w:szCs w:val="22"/>
          <w:shd w:val="clear" w:color="auto" w:fill="FFFFFF"/>
          <w:lang w:eastAsia="en-US"/>
        </w:rPr>
      </w:pPr>
      <w:r w:rsidRPr="00D9209E">
        <w:rPr>
          <w:color w:val="000000"/>
          <w:kern w:val="0"/>
          <w:szCs w:val="22"/>
          <w:shd w:val="clear" w:color="auto" w:fill="FFFFFF"/>
          <w:lang w:eastAsia="en-US"/>
        </w:rPr>
        <w:t>Participation in e-Grant tool testing consequently providing feedback</w:t>
      </w:r>
    </w:p>
    <w:p w14:paraId="3D736BE4" w14:textId="77777777" w:rsidR="00757D71" w:rsidRPr="00D9209E" w:rsidRDefault="00757D71" w:rsidP="00AF1986">
      <w:pPr>
        <w:widowControl/>
        <w:suppressAutoHyphens w:val="0"/>
        <w:autoSpaceDN/>
        <w:textAlignment w:val="auto"/>
        <w:rPr>
          <w:color w:val="000000"/>
          <w:kern w:val="0"/>
          <w:szCs w:val="22"/>
          <w:shd w:val="clear" w:color="auto" w:fill="FFFFFF"/>
          <w:lang w:eastAsia="en-US"/>
        </w:rPr>
      </w:pPr>
      <w:r w:rsidRPr="00D9209E">
        <w:rPr>
          <w:color w:val="000000"/>
          <w:kern w:val="0"/>
          <w:szCs w:val="22"/>
          <w:shd w:val="clear" w:color="auto" w:fill="FFFFFF"/>
          <w:lang w:eastAsia="en-US"/>
        </w:rPr>
        <w:t>Main achievements:</w:t>
      </w:r>
    </w:p>
    <w:p w14:paraId="0FFEEEFC" w14:textId="77777777" w:rsidR="00757D71" w:rsidRPr="00D9209E" w:rsidRDefault="00757D71" w:rsidP="003B376F">
      <w:pPr>
        <w:pStyle w:val="ListParagraph"/>
        <w:numPr>
          <w:ilvl w:val="0"/>
          <w:numId w:val="76"/>
        </w:numPr>
        <w:suppressAutoHyphens w:val="0"/>
        <w:autoSpaceDN/>
        <w:textAlignment w:val="auto"/>
        <w:rPr>
          <w:kern w:val="0"/>
          <w:szCs w:val="22"/>
          <w:lang w:eastAsia="en-US"/>
        </w:rPr>
      </w:pPr>
      <w:r w:rsidRPr="00D9209E">
        <w:rPr>
          <w:color w:val="000000"/>
          <w:kern w:val="0"/>
          <w:szCs w:val="22"/>
          <w:shd w:val="clear" w:color="auto" w:fill="FFFFFF"/>
          <w:lang w:eastAsia="en-US"/>
        </w:rPr>
        <w:t>Internal reflection on CSC's cloud service readyness to integrate federated Pay-for-Use bus</w:t>
      </w:r>
      <w:r w:rsidRPr="00D9209E">
        <w:rPr>
          <w:color w:val="000000"/>
          <w:kern w:val="0"/>
          <w:szCs w:val="22"/>
          <w:shd w:val="clear" w:color="auto" w:fill="FFFFFF"/>
          <w:lang w:eastAsia="en-US"/>
        </w:rPr>
        <w:t>i</w:t>
      </w:r>
      <w:r w:rsidRPr="00D9209E">
        <w:rPr>
          <w:color w:val="000000"/>
          <w:kern w:val="0"/>
          <w:szCs w:val="22"/>
          <w:shd w:val="clear" w:color="auto" w:fill="FFFFFF"/>
          <w:lang w:eastAsia="en-US"/>
        </w:rPr>
        <w:t>ness models</w:t>
      </w:r>
    </w:p>
    <w:p w14:paraId="4222F544" w14:textId="77777777" w:rsidR="00757D71" w:rsidRPr="00D9209E" w:rsidRDefault="00757D71" w:rsidP="003B376F">
      <w:pPr>
        <w:pStyle w:val="ListParagraph"/>
        <w:numPr>
          <w:ilvl w:val="0"/>
          <w:numId w:val="76"/>
        </w:numPr>
        <w:suppressAutoHyphens w:val="0"/>
        <w:autoSpaceDN/>
        <w:textAlignment w:val="auto"/>
        <w:rPr>
          <w:kern w:val="0"/>
          <w:szCs w:val="22"/>
          <w:lang w:eastAsia="en-US"/>
        </w:rPr>
      </w:pPr>
      <w:r w:rsidRPr="00D9209E">
        <w:rPr>
          <w:color w:val="000000"/>
          <w:kern w:val="0"/>
          <w:szCs w:val="22"/>
          <w:shd w:val="clear" w:color="auto" w:fill="FFFFFF"/>
          <w:lang w:eastAsia="en-US"/>
        </w:rPr>
        <w:t>Related activities performed/planned at a national level</w:t>
      </w:r>
    </w:p>
    <w:p w14:paraId="522802A0" w14:textId="77777777" w:rsidR="00757D71" w:rsidRPr="00D9209E" w:rsidRDefault="00757D71" w:rsidP="003B376F">
      <w:pPr>
        <w:pStyle w:val="ListParagraph"/>
        <w:numPr>
          <w:ilvl w:val="0"/>
          <w:numId w:val="76"/>
        </w:numPr>
        <w:suppressAutoHyphens w:val="0"/>
        <w:autoSpaceDN/>
        <w:textAlignment w:val="auto"/>
        <w:rPr>
          <w:kern w:val="0"/>
          <w:szCs w:val="22"/>
          <w:lang w:eastAsia="en-US"/>
        </w:rPr>
      </w:pPr>
      <w:r w:rsidRPr="00D9209E">
        <w:rPr>
          <w:color w:val="000000"/>
          <w:kern w:val="0"/>
          <w:szCs w:val="22"/>
          <w:shd w:val="clear" w:color="auto" w:fill="FFFFFF"/>
          <w:lang w:eastAsia="en-US"/>
        </w:rPr>
        <w:t>Internal evaluation of cPouta's (CSC-Cloud) compliance to EGI Pay-for-Use PoC</w:t>
      </w:r>
    </w:p>
    <w:p w14:paraId="63F9948E" w14:textId="77777777" w:rsidR="00757D71" w:rsidRPr="00D9209E" w:rsidRDefault="00757D71" w:rsidP="00AF1986">
      <w:pPr>
        <w:suppressAutoHyphens w:val="0"/>
        <w:autoSpaceDN/>
        <w:textAlignment w:val="auto"/>
        <w:rPr>
          <w:kern w:val="0"/>
          <w:szCs w:val="22"/>
          <w:lang w:eastAsia="en-US"/>
        </w:rPr>
      </w:pPr>
      <w:r w:rsidRPr="00D9209E">
        <w:rPr>
          <w:color w:val="000000"/>
          <w:kern w:val="0"/>
          <w:szCs w:val="22"/>
          <w:shd w:val="clear" w:color="auto" w:fill="FFFFFF"/>
          <w:lang w:eastAsia="en-US"/>
        </w:rPr>
        <w:t>Individual position and/or plans regarding pay-for-use activities beyond EGI-InSPIRE</w:t>
      </w:r>
    </w:p>
    <w:p w14:paraId="78C50305" w14:textId="77777777" w:rsidR="00757D71" w:rsidRPr="00D9209E" w:rsidRDefault="00757D71" w:rsidP="003B376F">
      <w:pPr>
        <w:pStyle w:val="ListParagraph"/>
        <w:numPr>
          <w:ilvl w:val="0"/>
          <w:numId w:val="76"/>
        </w:numPr>
        <w:suppressAutoHyphens w:val="0"/>
        <w:autoSpaceDN/>
        <w:textAlignment w:val="auto"/>
        <w:rPr>
          <w:kern w:val="0"/>
          <w:szCs w:val="22"/>
          <w:lang w:eastAsia="en-US"/>
        </w:rPr>
      </w:pPr>
      <w:r w:rsidRPr="00D9209E">
        <w:rPr>
          <w:color w:val="000000"/>
          <w:kern w:val="0"/>
          <w:szCs w:val="22"/>
          <w:shd w:val="clear" w:color="auto" w:fill="FFFFFF"/>
          <w:lang w:eastAsia="en-US"/>
        </w:rPr>
        <w:t>CSC is looking forward to support EGI's PfU follow up activities</w:t>
      </w:r>
    </w:p>
    <w:p w14:paraId="3911C530" w14:textId="77777777" w:rsidR="00757D71" w:rsidRPr="003064C5" w:rsidRDefault="00757D71" w:rsidP="00AF1986">
      <w:pPr>
        <w:rPr>
          <w:b/>
          <w:szCs w:val="22"/>
        </w:rPr>
      </w:pPr>
    </w:p>
    <w:p w14:paraId="79C68B57" w14:textId="77777777" w:rsidR="00757D71" w:rsidRPr="0055343B" w:rsidRDefault="00757D71" w:rsidP="00AF1986">
      <w:pPr>
        <w:rPr>
          <w:b/>
          <w:szCs w:val="22"/>
        </w:rPr>
      </w:pPr>
      <w:r w:rsidRPr="003064C5">
        <w:rPr>
          <w:b/>
          <w:szCs w:val="22"/>
        </w:rPr>
        <w:t>GRN</w:t>
      </w:r>
      <w:r w:rsidRPr="0055343B">
        <w:rPr>
          <w:b/>
          <w:szCs w:val="22"/>
        </w:rPr>
        <w:t>ET (Greece)</w:t>
      </w:r>
    </w:p>
    <w:p w14:paraId="50DC7EB1"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35F53055" w14:textId="77777777" w:rsidR="00757D71" w:rsidRPr="003064C5" w:rsidRDefault="00757D71" w:rsidP="00AF1986">
      <w:pPr>
        <w:pStyle w:val="NormalWeb"/>
        <w:numPr>
          <w:ilvl w:val="0"/>
          <w:numId w:val="54"/>
        </w:numPr>
        <w:autoSpaceDN/>
        <w:spacing w:before="40" w:after="40"/>
        <w:jc w:val="both"/>
        <w:rPr>
          <w:color w:val="000000"/>
          <w:sz w:val="22"/>
          <w:szCs w:val="22"/>
          <w:lang w:val="en-GB"/>
        </w:rPr>
      </w:pPr>
      <w:r w:rsidRPr="003064C5">
        <w:rPr>
          <w:color w:val="000000"/>
          <w:sz w:val="22"/>
          <w:szCs w:val="22"/>
          <w:lang w:val="en-GB"/>
        </w:rPr>
        <w:t>Attending EGI Pay-for-Use PoC regular meetings and action items produced.</w:t>
      </w:r>
    </w:p>
    <w:p w14:paraId="1A4BF32A" w14:textId="77777777" w:rsidR="00757D71" w:rsidRPr="003064C5" w:rsidRDefault="00757D71" w:rsidP="00AF1986">
      <w:pPr>
        <w:pStyle w:val="NormalWeb"/>
        <w:numPr>
          <w:ilvl w:val="0"/>
          <w:numId w:val="54"/>
        </w:numPr>
        <w:autoSpaceDN/>
        <w:spacing w:before="40" w:after="40"/>
        <w:jc w:val="both"/>
        <w:rPr>
          <w:color w:val="000000"/>
          <w:sz w:val="22"/>
          <w:szCs w:val="22"/>
          <w:lang w:val="en-GB"/>
        </w:rPr>
      </w:pPr>
      <w:r w:rsidRPr="003064C5">
        <w:rPr>
          <w:color w:val="000000"/>
          <w:sz w:val="22"/>
          <w:szCs w:val="22"/>
          <w:lang w:val="en-GB"/>
        </w:rPr>
        <w:t>Contributing in defining the model for the EGI Pay-for-Use PoC</w:t>
      </w:r>
    </w:p>
    <w:p w14:paraId="6EBC5444" w14:textId="77777777" w:rsidR="00757D71" w:rsidRPr="003064C5" w:rsidRDefault="00757D71" w:rsidP="00AF1986">
      <w:pPr>
        <w:pStyle w:val="NormalWeb"/>
        <w:numPr>
          <w:ilvl w:val="0"/>
          <w:numId w:val="54"/>
        </w:numPr>
        <w:autoSpaceDN/>
        <w:spacing w:before="40" w:after="40"/>
        <w:jc w:val="both"/>
        <w:rPr>
          <w:color w:val="000000"/>
          <w:sz w:val="22"/>
          <w:szCs w:val="22"/>
          <w:lang w:val="en-GB"/>
        </w:rPr>
      </w:pPr>
      <w:r w:rsidRPr="003064C5">
        <w:rPr>
          <w:color w:val="000000"/>
          <w:sz w:val="22"/>
          <w:szCs w:val="22"/>
          <w:lang w:val="en-GB"/>
        </w:rPr>
        <w:t>Contribution to work progress and deliverables presented @ EGI-CF 2014 (Helsinki, May 2014)</w:t>
      </w:r>
    </w:p>
    <w:p w14:paraId="49F9B5E1" w14:textId="77777777" w:rsidR="00757D71" w:rsidRPr="003064C5" w:rsidRDefault="00757D71" w:rsidP="00AF1986">
      <w:pPr>
        <w:pStyle w:val="NormalWeb"/>
        <w:numPr>
          <w:ilvl w:val="0"/>
          <w:numId w:val="54"/>
        </w:numPr>
        <w:autoSpaceDN/>
        <w:spacing w:before="40" w:after="40"/>
        <w:jc w:val="both"/>
        <w:rPr>
          <w:color w:val="000000"/>
          <w:sz w:val="22"/>
          <w:szCs w:val="22"/>
          <w:lang w:val="en-GB"/>
        </w:rPr>
      </w:pPr>
      <w:r w:rsidRPr="003064C5">
        <w:rPr>
          <w:color w:val="000000"/>
          <w:sz w:val="22"/>
          <w:szCs w:val="22"/>
          <w:lang w:val="en-GB"/>
        </w:rPr>
        <w:t>Contribution to PoC deliverable preparation for the EGI Conference (Amsterdam, 24-26 Se</w:t>
      </w:r>
      <w:r w:rsidRPr="003064C5">
        <w:rPr>
          <w:color w:val="000000"/>
          <w:sz w:val="22"/>
          <w:szCs w:val="22"/>
          <w:lang w:val="en-GB"/>
        </w:rPr>
        <w:t>p</w:t>
      </w:r>
      <w:r w:rsidRPr="003064C5">
        <w:rPr>
          <w:color w:val="000000"/>
          <w:sz w:val="22"/>
          <w:szCs w:val="22"/>
          <w:lang w:val="en-GB"/>
        </w:rPr>
        <w:t>tember).</w:t>
      </w:r>
    </w:p>
    <w:p w14:paraId="0BC35846" w14:textId="77777777" w:rsidR="00757D71" w:rsidRPr="003064C5" w:rsidRDefault="00757D71" w:rsidP="00AF1986">
      <w:pPr>
        <w:pStyle w:val="NormalWeb"/>
        <w:numPr>
          <w:ilvl w:val="0"/>
          <w:numId w:val="54"/>
        </w:numPr>
        <w:autoSpaceDN/>
        <w:spacing w:before="40" w:after="40"/>
        <w:jc w:val="both"/>
        <w:rPr>
          <w:color w:val="000000"/>
          <w:sz w:val="22"/>
          <w:szCs w:val="22"/>
          <w:lang w:val="en-GB"/>
        </w:rPr>
      </w:pPr>
      <w:r w:rsidRPr="003064C5">
        <w:rPr>
          <w:color w:val="000000"/>
          <w:sz w:val="22"/>
          <w:szCs w:val="22"/>
          <w:lang w:val="en-GB"/>
        </w:rPr>
        <w:lastRenderedPageBreak/>
        <w:t>Held a number of internal meetings in order to define GRNET pay-per-use business plans and try to find ways to avoid legal barriers.</w:t>
      </w:r>
    </w:p>
    <w:p w14:paraId="601E3F9B" w14:textId="77777777" w:rsidR="00757D71" w:rsidRPr="003064C5" w:rsidRDefault="00757D71" w:rsidP="00AF1986">
      <w:pPr>
        <w:pStyle w:val="NormalWeb"/>
        <w:numPr>
          <w:ilvl w:val="0"/>
          <w:numId w:val="54"/>
        </w:numPr>
        <w:autoSpaceDN/>
        <w:spacing w:before="40" w:after="40"/>
        <w:jc w:val="both"/>
        <w:rPr>
          <w:color w:val="000000"/>
          <w:sz w:val="22"/>
          <w:szCs w:val="22"/>
          <w:lang w:val="en-GB"/>
        </w:rPr>
      </w:pPr>
      <w:r w:rsidRPr="003064C5">
        <w:rPr>
          <w:color w:val="000000"/>
          <w:sz w:val="22"/>
          <w:szCs w:val="22"/>
          <w:lang w:val="en-GB"/>
        </w:rPr>
        <w:t>Advertising the agreed values on all HellasGrid sites (both Grid and Cloud) through GOCDB according to the newly devised pricing scheme.</w:t>
      </w:r>
    </w:p>
    <w:p w14:paraId="037B16C5"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Planned Activities:</w:t>
      </w:r>
    </w:p>
    <w:p w14:paraId="242547E7" w14:textId="77777777" w:rsidR="00757D71" w:rsidRPr="003064C5" w:rsidRDefault="00757D71" w:rsidP="00AF1986">
      <w:pPr>
        <w:pStyle w:val="NormalWeb"/>
        <w:numPr>
          <w:ilvl w:val="0"/>
          <w:numId w:val="55"/>
        </w:numPr>
        <w:autoSpaceDN/>
        <w:spacing w:before="40" w:after="40"/>
        <w:jc w:val="both"/>
        <w:rPr>
          <w:color w:val="000000"/>
          <w:sz w:val="22"/>
          <w:szCs w:val="22"/>
          <w:lang w:val="en-GB"/>
        </w:rPr>
      </w:pPr>
      <w:r w:rsidRPr="003064C5">
        <w:rPr>
          <w:color w:val="000000"/>
          <w:sz w:val="22"/>
          <w:szCs w:val="22"/>
          <w:lang w:val="en-GB"/>
        </w:rPr>
        <w:t>Participate in the regular PoC meetings and follow-up any pending actions that may arise.</w:t>
      </w:r>
    </w:p>
    <w:p w14:paraId="45443592" w14:textId="77777777" w:rsidR="00757D71" w:rsidRPr="003064C5" w:rsidRDefault="00757D71" w:rsidP="00AF1986">
      <w:pPr>
        <w:rPr>
          <w:b/>
          <w:szCs w:val="22"/>
        </w:rPr>
      </w:pPr>
    </w:p>
    <w:p w14:paraId="64C7F4E8" w14:textId="77777777" w:rsidR="00757D71" w:rsidRPr="003064C5" w:rsidRDefault="00757D71" w:rsidP="00AF1986">
      <w:pPr>
        <w:rPr>
          <w:b/>
          <w:szCs w:val="22"/>
        </w:rPr>
      </w:pPr>
      <w:r w:rsidRPr="003064C5">
        <w:rPr>
          <w:b/>
          <w:szCs w:val="22"/>
        </w:rPr>
        <w:t>INFN+CNAF+UNIPG (Italy)</w:t>
      </w:r>
    </w:p>
    <w:p w14:paraId="660B646F"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5E18F5B3"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 xml:space="preserve">Attending EGI Pay-for-Use PoC regular meetings </w:t>
      </w:r>
    </w:p>
    <w:p w14:paraId="7E96CC22"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Contributing in defining the model for the EGI Pay-for-Use PoC</w:t>
      </w:r>
    </w:p>
    <w:p w14:paraId="7A223B12"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Participation to the established Business Engagement Programme VT</w:t>
      </w:r>
    </w:p>
    <w:p w14:paraId="0E411229"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Contribution to Work progress and deliverables presented @ EGI-CF 2014 (Helsinki, May 2014)</w:t>
      </w:r>
    </w:p>
    <w:p w14:paraId="716262AB"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Contribution to PoC deliverable preparation for the EGI Conference (Amsterdam, 24-26 Se</w:t>
      </w:r>
      <w:r w:rsidRPr="003064C5">
        <w:rPr>
          <w:color w:val="000000"/>
          <w:sz w:val="22"/>
          <w:szCs w:val="22"/>
          <w:lang w:val="en-GB"/>
        </w:rPr>
        <w:t>p</w:t>
      </w:r>
      <w:r w:rsidRPr="003064C5">
        <w:rPr>
          <w:color w:val="000000"/>
          <w:sz w:val="22"/>
          <w:szCs w:val="22"/>
          <w:lang w:val="en-GB"/>
        </w:rPr>
        <w:t>tember).</w:t>
      </w:r>
    </w:p>
    <w:p w14:paraId="667027AA"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Definition and review of the EGI Business Engagement Programme presented at EGI.eu E</w:t>
      </w:r>
      <w:r w:rsidRPr="003064C5">
        <w:rPr>
          <w:color w:val="000000"/>
          <w:sz w:val="22"/>
          <w:szCs w:val="22"/>
          <w:lang w:val="en-GB"/>
        </w:rPr>
        <w:t>x</w:t>
      </w:r>
      <w:r w:rsidRPr="003064C5">
        <w:rPr>
          <w:color w:val="000000"/>
          <w:sz w:val="22"/>
          <w:szCs w:val="22"/>
          <w:lang w:val="en-GB"/>
        </w:rPr>
        <w:t>ecutive Board (Nov 2014).</w:t>
      </w:r>
    </w:p>
    <w:p w14:paraId="77AE942C"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Main achievements:</w:t>
      </w:r>
    </w:p>
    <w:p w14:paraId="7F776001" w14:textId="77777777" w:rsidR="00757D71" w:rsidRPr="003064C5" w:rsidRDefault="00757D71" w:rsidP="00AF1986">
      <w:pPr>
        <w:pStyle w:val="NormalWeb"/>
        <w:numPr>
          <w:ilvl w:val="0"/>
          <w:numId w:val="57"/>
        </w:numPr>
        <w:autoSpaceDN/>
        <w:spacing w:before="40" w:after="40"/>
        <w:jc w:val="both"/>
        <w:rPr>
          <w:color w:val="000000"/>
          <w:sz w:val="22"/>
          <w:szCs w:val="22"/>
          <w:lang w:val="en-GB"/>
        </w:rPr>
      </w:pPr>
      <w:r w:rsidRPr="003064C5">
        <w:rPr>
          <w:color w:val="000000"/>
          <w:sz w:val="22"/>
          <w:szCs w:val="22"/>
          <w:lang w:val="en-GB"/>
        </w:rPr>
        <w:t>Deliverables and information used to define proper engagement strategies with public and pr</w:t>
      </w:r>
      <w:r w:rsidRPr="003064C5">
        <w:rPr>
          <w:color w:val="000000"/>
          <w:sz w:val="22"/>
          <w:szCs w:val="22"/>
          <w:lang w:val="en-GB"/>
        </w:rPr>
        <w:t>i</w:t>
      </w:r>
      <w:r w:rsidRPr="003064C5">
        <w:rPr>
          <w:color w:val="000000"/>
          <w:sz w:val="22"/>
          <w:szCs w:val="22"/>
          <w:lang w:val="en-GB"/>
        </w:rPr>
        <w:t>vate.</w:t>
      </w:r>
    </w:p>
    <w:p w14:paraId="21AB08AA"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Related activities performed/planned at a national level:</w:t>
      </w:r>
    </w:p>
    <w:p w14:paraId="397836CD" w14:textId="77777777" w:rsidR="00757D71" w:rsidRPr="003064C5" w:rsidRDefault="00757D71" w:rsidP="00AF1986">
      <w:pPr>
        <w:pStyle w:val="NormalWeb"/>
        <w:numPr>
          <w:ilvl w:val="0"/>
          <w:numId w:val="58"/>
        </w:numPr>
        <w:autoSpaceDN/>
        <w:spacing w:before="40" w:after="40"/>
        <w:jc w:val="both"/>
        <w:rPr>
          <w:color w:val="000000"/>
          <w:sz w:val="22"/>
          <w:szCs w:val="22"/>
          <w:lang w:val="en-GB"/>
        </w:rPr>
      </w:pPr>
      <w:r w:rsidRPr="003064C5">
        <w:rPr>
          <w:color w:val="000000"/>
          <w:sz w:val="22"/>
          <w:szCs w:val="22"/>
          <w:lang w:val="en-GB"/>
        </w:rPr>
        <w:t>Preliminary contact with SMEs and public for the participation in national or European pr</w:t>
      </w:r>
      <w:r w:rsidRPr="003064C5">
        <w:rPr>
          <w:color w:val="000000"/>
          <w:sz w:val="22"/>
          <w:szCs w:val="22"/>
          <w:lang w:val="en-GB"/>
        </w:rPr>
        <w:t>o</w:t>
      </w:r>
      <w:r w:rsidRPr="003064C5">
        <w:rPr>
          <w:color w:val="000000"/>
          <w:sz w:val="22"/>
          <w:szCs w:val="22"/>
          <w:lang w:val="en-GB"/>
        </w:rPr>
        <w:t>jects - activity on going</w:t>
      </w:r>
    </w:p>
    <w:p w14:paraId="53DB3688" w14:textId="77777777" w:rsidR="00757D71" w:rsidRPr="003064C5" w:rsidRDefault="00757D71" w:rsidP="00AF1986">
      <w:pPr>
        <w:pStyle w:val="NormalWeb"/>
        <w:numPr>
          <w:ilvl w:val="0"/>
          <w:numId w:val="58"/>
        </w:numPr>
        <w:autoSpaceDN/>
        <w:spacing w:before="40" w:after="40"/>
        <w:jc w:val="both"/>
        <w:rPr>
          <w:color w:val="000000"/>
          <w:sz w:val="22"/>
          <w:szCs w:val="22"/>
          <w:lang w:val="en-GB"/>
        </w:rPr>
      </w:pPr>
      <w:r w:rsidRPr="003064C5">
        <w:rPr>
          <w:color w:val="000000"/>
          <w:sz w:val="22"/>
          <w:szCs w:val="22"/>
          <w:lang w:val="en-GB"/>
        </w:rPr>
        <w:t xml:space="preserve">Assisting and supporting communities in the definition of pilot architectures and services aimed at the preparation of new EC funded proposals (e.g. computational chemistry, structural biology). </w:t>
      </w:r>
    </w:p>
    <w:p w14:paraId="1BC7D401"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Individual position and/or plans regarding pay-for-use activities beyond EGI-InSPIRE:</w:t>
      </w:r>
    </w:p>
    <w:p w14:paraId="5C1CE09C" w14:textId="77777777" w:rsidR="00757D71" w:rsidRPr="003064C5" w:rsidRDefault="00757D71" w:rsidP="00AF1986">
      <w:pPr>
        <w:pStyle w:val="NormalWeb"/>
        <w:numPr>
          <w:ilvl w:val="0"/>
          <w:numId w:val="59"/>
        </w:numPr>
        <w:autoSpaceDN/>
        <w:spacing w:before="40" w:after="40"/>
        <w:jc w:val="both"/>
        <w:rPr>
          <w:color w:val="000000"/>
          <w:sz w:val="22"/>
          <w:szCs w:val="22"/>
          <w:lang w:val="en-GB"/>
        </w:rPr>
      </w:pPr>
      <w:r w:rsidRPr="003064C5">
        <w:rPr>
          <w:color w:val="000000"/>
          <w:sz w:val="22"/>
          <w:szCs w:val="22"/>
          <w:lang w:val="en-GB"/>
        </w:rPr>
        <w:t>Intention to support the ongoing activities</w:t>
      </w:r>
    </w:p>
    <w:p w14:paraId="5AE1ADFE" w14:textId="77777777" w:rsidR="00757D71" w:rsidRPr="003064C5" w:rsidRDefault="00757D71" w:rsidP="00AF1986">
      <w:pPr>
        <w:spacing w:before="40" w:after="40"/>
        <w:rPr>
          <w:szCs w:val="22"/>
        </w:rPr>
      </w:pPr>
    </w:p>
    <w:p w14:paraId="1EDCC3A4" w14:textId="77777777" w:rsidR="00757D71" w:rsidRPr="003064C5" w:rsidRDefault="00757D71" w:rsidP="00AF1986">
      <w:pPr>
        <w:rPr>
          <w:b/>
          <w:szCs w:val="22"/>
        </w:rPr>
      </w:pPr>
      <w:r w:rsidRPr="003064C5">
        <w:rPr>
          <w:b/>
          <w:szCs w:val="22"/>
        </w:rPr>
        <w:t>INFN-Bari (Italy)</w:t>
      </w:r>
    </w:p>
    <w:p w14:paraId="164A204E"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34C60CE1" w14:textId="77777777" w:rsidR="00757D71" w:rsidRPr="003064C5" w:rsidRDefault="00757D71" w:rsidP="00AF1986">
      <w:pPr>
        <w:pStyle w:val="NormalWeb"/>
        <w:numPr>
          <w:ilvl w:val="0"/>
          <w:numId w:val="60"/>
        </w:numPr>
        <w:autoSpaceDN/>
        <w:spacing w:before="40" w:after="40"/>
        <w:jc w:val="both"/>
        <w:rPr>
          <w:color w:val="000000"/>
          <w:sz w:val="22"/>
          <w:szCs w:val="22"/>
          <w:lang w:val="en-GB"/>
        </w:rPr>
      </w:pPr>
      <w:r w:rsidRPr="003064C5">
        <w:rPr>
          <w:color w:val="000000"/>
          <w:sz w:val="22"/>
          <w:szCs w:val="22"/>
          <w:lang w:val="en-GB"/>
        </w:rPr>
        <w:t>Contributing in defining the model for the EGI Pay-for-Use PoC</w:t>
      </w:r>
    </w:p>
    <w:p w14:paraId="2CE8E496" w14:textId="77777777" w:rsidR="00757D71" w:rsidRPr="003064C5" w:rsidRDefault="00757D71" w:rsidP="00AF1986">
      <w:pPr>
        <w:pStyle w:val="NormalWeb"/>
        <w:numPr>
          <w:ilvl w:val="0"/>
          <w:numId w:val="60"/>
        </w:numPr>
        <w:autoSpaceDN/>
        <w:spacing w:before="40" w:after="40"/>
        <w:jc w:val="both"/>
        <w:rPr>
          <w:color w:val="000000"/>
          <w:sz w:val="22"/>
          <w:szCs w:val="22"/>
          <w:lang w:val="en-GB"/>
        </w:rPr>
      </w:pPr>
      <w:r w:rsidRPr="003064C5">
        <w:rPr>
          <w:color w:val="000000"/>
          <w:sz w:val="22"/>
          <w:szCs w:val="22"/>
          <w:lang w:val="en-GB"/>
        </w:rPr>
        <w:t>Configuring INFN-BARI and PRISMA-INFN-BARI for the EGI Pay-for-Use PoC</w:t>
      </w:r>
    </w:p>
    <w:p w14:paraId="7D9627F4" w14:textId="77777777" w:rsidR="00757D71" w:rsidRPr="003064C5" w:rsidRDefault="00757D71" w:rsidP="00AF1986">
      <w:pPr>
        <w:pStyle w:val="NormalWeb"/>
        <w:numPr>
          <w:ilvl w:val="0"/>
          <w:numId w:val="60"/>
        </w:numPr>
        <w:autoSpaceDN/>
        <w:spacing w:before="40" w:after="40"/>
        <w:jc w:val="both"/>
        <w:rPr>
          <w:color w:val="000000"/>
          <w:sz w:val="22"/>
          <w:szCs w:val="22"/>
          <w:lang w:val="en-GB"/>
        </w:rPr>
      </w:pPr>
      <w:r w:rsidRPr="003064C5">
        <w:rPr>
          <w:color w:val="000000"/>
          <w:sz w:val="22"/>
          <w:szCs w:val="22"/>
          <w:lang w:val="en-GB"/>
        </w:rPr>
        <w:t>Attending EGI Pay-for-Use PoC regular meetings</w:t>
      </w:r>
    </w:p>
    <w:p w14:paraId="0487B734" w14:textId="77777777" w:rsidR="00757D71" w:rsidRPr="003064C5" w:rsidRDefault="00757D71" w:rsidP="00AF1986">
      <w:pPr>
        <w:pStyle w:val="NormalWeb"/>
        <w:numPr>
          <w:ilvl w:val="0"/>
          <w:numId w:val="60"/>
        </w:numPr>
        <w:autoSpaceDN/>
        <w:spacing w:before="40" w:after="40"/>
        <w:jc w:val="both"/>
        <w:rPr>
          <w:color w:val="000000"/>
          <w:sz w:val="22"/>
          <w:szCs w:val="22"/>
          <w:lang w:val="en-GB"/>
        </w:rPr>
      </w:pPr>
      <w:r w:rsidRPr="003064C5">
        <w:rPr>
          <w:color w:val="000000"/>
          <w:sz w:val="22"/>
          <w:szCs w:val="22"/>
          <w:lang w:val="en-GB"/>
        </w:rPr>
        <w:t>Review Cloud for Europe PCP tender info and provide initial feedback</w:t>
      </w:r>
    </w:p>
    <w:p w14:paraId="658BE73B" w14:textId="77777777" w:rsidR="00757D71" w:rsidRPr="003064C5" w:rsidRDefault="00757D71" w:rsidP="00AF1986">
      <w:pPr>
        <w:pStyle w:val="NormalWeb"/>
        <w:numPr>
          <w:ilvl w:val="0"/>
          <w:numId w:val="60"/>
        </w:numPr>
        <w:autoSpaceDN/>
        <w:spacing w:before="40" w:after="40"/>
        <w:jc w:val="both"/>
        <w:rPr>
          <w:color w:val="000000"/>
          <w:sz w:val="22"/>
          <w:szCs w:val="22"/>
          <w:lang w:val="en-GB"/>
        </w:rPr>
      </w:pPr>
      <w:r w:rsidRPr="003064C5">
        <w:rPr>
          <w:color w:val="000000"/>
          <w:sz w:val="22"/>
          <w:szCs w:val="22"/>
          <w:lang w:val="en-GB"/>
        </w:rPr>
        <w:t>Talk on PCP and PPI (Pre-commercial Procurement and public procurement of innovative s</w:t>
      </w:r>
      <w:r w:rsidRPr="003064C5">
        <w:rPr>
          <w:color w:val="000000"/>
          <w:sz w:val="22"/>
          <w:szCs w:val="22"/>
          <w:lang w:val="en-GB"/>
        </w:rPr>
        <w:t>o</w:t>
      </w:r>
      <w:r w:rsidRPr="003064C5">
        <w:rPr>
          <w:color w:val="000000"/>
          <w:sz w:val="22"/>
          <w:szCs w:val="22"/>
          <w:lang w:val="en-GB"/>
        </w:rPr>
        <w:t>lutions) at the EGI Conference on Challenges and Solutions for Big Data Processing on Cloud (24-26 September 2014 CWI Conference Centre, Amsterdam)</w:t>
      </w:r>
      <w:r w:rsidRPr="003064C5">
        <w:rPr>
          <w:rStyle w:val="FootnoteReference"/>
          <w:color w:val="000000"/>
          <w:sz w:val="22"/>
          <w:szCs w:val="22"/>
          <w:lang w:val="en-GB"/>
        </w:rPr>
        <w:footnoteReference w:id="88"/>
      </w:r>
    </w:p>
    <w:p w14:paraId="4332BC1E"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Main achievements:</w:t>
      </w:r>
    </w:p>
    <w:p w14:paraId="0C67A424" w14:textId="77777777" w:rsidR="00757D71" w:rsidRPr="003064C5" w:rsidRDefault="00757D71" w:rsidP="00AF1986">
      <w:pPr>
        <w:pStyle w:val="NormalWeb"/>
        <w:numPr>
          <w:ilvl w:val="0"/>
          <w:numId w:val="61"/>
        </w:numPr>
        <w:autoSpaceDN/>
        <w:spacing w:before="40" w:after="40"/>
        <w:jc w:val="both"/>
        <w:rPr>
          <w:color w:val="000000"/>
          <w:sz w:val="22"/>
          <w:szCs w:val="22"/>
          <w:lang w:val="en-GB"/>
        </w:rPr>
      </w:pPr>
      <w:r w:rsidRPr="003064C5">
        <w:rPr>
          <w:color w:val="000000"/>
          <w:sz w:val="22"/>
          <w:szCs w:val="22"/>
          <w:lang w:val="en-GB"/>
        </w:rPr>
        <w:lastRenderedPageBreak/>
        <w:t>Evaluation of the compliance of proposed possible customer use cases with respect to NGI_IT regulations and local Resource Center policies (Requirements from Engineering SpA used as starting material for quality assurance - Report in preparation)</w:t>
      </w:r>
    </w:p>
    <w:p w14:paraId="7F10B95D"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Related activities performed/planned at a national level:</w:t>
      </w:r>
    </w:p>
    <w:p w14:paraId="3FA41F25" w14:textId="77777777" w:rsidR="00757D71" w:rsidRPr="003064C5" w:rsidRDefault="00757D71" w:rsidP="00AF1986">
      <w:pPr>
        <w:pStyle w:val="NormalWeb"/>
        <w:numPr>
          <w:ilvl w:val="0"/>
          <w:numId w:val="62"/>
        </w:numPr>
        <w:autoSpaceDN/>
        <w:spacing w:before="40" w:after="40"/>
        <w:jc w:val="both"/>
        <w:rPr>
          <w:color w:val="000000"/>
          <w:sz w:val="22"/>
          <w:szCs w:val="22"/>
          <w:lang w:val="en-GB"/>
        </w:rPr>
      </w:pPr>
      <w:r w:rsidRPr="003064C5">
        <w:rPr>
          <w:color w:val="000000"/>
          <w:sz w:val="22"/>
          <w:szCs w:val="22"/>
          <w:lang w:val="en-GB"/>
        </w:rPr>
        <w:t>Review of the “Helix Nebula Infrastructure as a Service Agreement”</w:t>
      </w:r>
    </w:p>
    <w:p w14:paraId="164B99BF" w14:textId="77777777" w:rsidR="00757D71" w:rsidRPr="003064C5" w:rsidRDefault="00757D71" w:rsidP="00AF1986">
      <w:pPr>
        <w:pStyle w:val="NormalWeb"/>
        <w:numPr>
          <w:ilvl w:val="0"/>
          <w:numId w:val="62"/>
        </w:numPr>
        <w:autoSpaceDN/>
        <w:spacing w:before="40" w:after="40"/>
        <w:jc w:val="both"/>
        <w:rPr>
          <w:color w:val="000000"/>
          <w:sz w:val="22"/>
          <w:szCs w:val="22"/>
          <w:lang w:val="en-GB"/>
        </w:rPr>
      </w:pPr>
      <w:r w:rsidRPr="003064C5">
        <w:rPr>
          <w:color w:val="000000"/>
          <w:sz w:val="22"/>
          <w:szCs w:val="22"/>
          <w:lang w:val="en-GB"/>
        </w:rPr>
        <w:t>Review of the “Engineering SpA” requirements</w:t>
      </w:r>
    </w:p>
    <w:p w14:paraId="6D55FCEA"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Individual position and/or plans regarding pay-for-use activities beyond EGI-InSPIRE:</w:t>
      </w:r>
    </w:p>
    <w:p w14:paraId="16D4969F" w14:textId="77777777" w:rsidR="00757D71" w:rsidRPr="003064C5" w:rsidRDefault="00757D71" w:rsidP="00AF1986">
      <w:pPr>
        <w:pStyle w:val="NormalWeb"/>
        <w:numPr>
          <w:ilvl w:val="0"/>
          <w:numId w:val="63"/>
        </w:numPr>
        <w:autoSpaceDN/>
        <w:spacing w:before="40" w:after="40"/>
        <w:jc w:val="both"/>
        <w:rPr>
          <w:color w:val="000000"/>
          <w:sz w:val="22"/>
          <w:szCs w:val="22"/>
          <w:lang w:val="en-GB"/>
        </w:rPr>
      </w:pPr>
      <w:r w:rsidRPr="003064C5">
        <w:rPr>
          <w:color w:val="000000"/>
          <w:sz w:val="22"/>
          <w:szCs w:val="22"/>
          <w:lang w:val="en-GB"/>
        </w:rPr>
        <w:t>Intention to support the ongoing activities</w:t>
      </w:r>
    </w:p>
    <w:p w14:paraId="74A2FDBE" w14:textId="77777777" w:rsidR="00757D71" w:rsidRPr="003064C5" w:rsidRDefault="00757D71" w:rsidP="00AF1986">
      <w:pPr>
        <w:rPr>
          <w:b/>
          <w:szCs w:val="22"/>
        </w:rPr>
      </w:pPr>
    </w:p>
    <w:p w14:paraId="2BED53C4" w14:textId="77777777" w:rsidR="00757D71" w:rsidRPr="003064C5" w:rsidRDefault="00757D71" w:rsidP="00AF1986">
      <w:pPr>
        <w:rPr>
          <w:szCs w:val="22"/>
        </w:rPr>
      </w:pPr>
      <w:r w:rsidRPr="003064C5">
        <w:rPr>
          <w:b/>
          <w:szCs w:val="22"/>
        </w:rPr>
        <w:t>CYFRONET (PL-GRID)</w:t>
      </w:r>
    </w:p>
    <w:p w14:paraId="4AB355DA"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5CF16941" w14:textId="77777777" w:rsidR="00757D71" w:rsidRPr="003064C5" w:rsidRDefault="00757D71" w:rsidP="00AF1986">
      <w:pPr>
        <w:pStyle w:val="NormalWeb"/>
        <w:numPr>
          <w:ilvl w:val="0"/>
          <w:numId w:val="64"/>
        </w:numPr>
        <w:autoSpaceDN/>
        <w:spacing w:before="40" w:after="40"/>
        <w:jc w:val="both"/>
        <w:rPr>
          <w:color w:val="000000"/>
          <w:sz w:val="22"/>
          <w:szCs w:val="22"/>
          <w:lang w:val="en-GB"/>
        </w:rPr>
      </w:pPr>
      <w:r w:rsidRPr="003064C5">
        <w:rPr>
          <w:color w:val="000000"/>
          <w:sz w:val="22"/>
          <w:szCs w:val="22"/>
          <w:lang w:val="en-GB"/>
        </w:rPr>
        <w:t>Attending EGI Pay-for-Use PoC regular meetings</w:t>
      </w:r>
    </w:p>
    <w:p w14:paraId="345FD362" w14:textId="77777777" w:rsidR="00757D71" w:rsidRPr="003064C5" w:rsidRDefault="00757D71" w:rsidP="00AF1986">
      <w:pPr>
        <w:pStyle w:val="NormalWeb"/>
        <w:numPr>
          <w:ilvl w:val="0"/>
          <w:numId w:val="64"/>
        </w:numPr>
        <w:autoSpaceDN/>
        <w:spacing w:before="40" w:after="40"/>
        <w:jc w:val="both"/>
        <w:rPr>
          <w:color w:val="000000"/>
          <w:sz w:val="22"/>
          <w:szCs w:val="22"/>
          <w:lang w:val="en-GB"/>
        </w:rPr>
      </w:pPr>
      <w:r w:rsidRPr="003064C5">
        <w:rPr>
          <w:color w:val="000000"/>
          <w:sz w:val="22"/>
          <w:szCs w:val="22"/>
          <w:lang w:val="en-GB"/>
        </w:rPr>
        <w:t>Contributing in defining the model for the EGI Pay-for-Use PoC</w:t>
      </w:r>
    </w:p>
    <w:p w14:paraId="5B3D183D" w14:textId="77777777" w:rsidR="00757D71" w:rsidRPr="003064C5" w:rsidRDefault="00757D71" w:rsidP="00AF1986">
      <w:pPr>
        <w:pStyle w:val="NormalWeb"/>
        <w:numPr>
          <w:ilvl w:val="0"/>
          <w:numId w:val="64"/>
        </w:numPr>
        <w:autoSpaceDN/>
        <w:spacing w:before="40" w:after="40"/>
        <w:jc w:val="both"/>
        <w:rPr>
          <w:color w:val="000000"/>
          <w:sz w:val="22"/>
          <w:szCs w:val="22"/>
          <w:lang w:val="en-GB"/>
        </w:rPr>
      </w:pPr>
      <w:r w:rsidRPr="003064C5">
        <w:rPr>
          <w:color w:val="000000"/>
          <w:sz w:val="22"/>
          <w:szCs w:val="22"/>
          <w:lang w:val="en-GB"/>
        </w:rPr>
        <w:t>Contribution to Work progress and deliverables presented @ EGI-CF 2014 (Helsinki, May 2014)</w:t>
      </w:r>
    </w:p>
    <w:p w14:paraId="51D7BA7E" w14:textId="77777777" w:rsidR="00757D71" w:rsidRPr="003064C5" w:rsidRDefault="00757D71" w:rsidP="00AF1986">
      <w:pPr>
        <w:pStyle w:val="NormalWeb"/>
        <w:numPr>
          <w:ilvl w:val="0"/>
          <w:numId w:val="64"/>
        </w:numPr>
        <w:autoSpaceDN/>
        <w:spacing w:before="40" w:after="40"/>
        <w:jc w:val="both"/>
        <w:rPr>
          <w:color w:val="000000"/>
          <w:sz w:val="22"/>
          <w:szCs w:val="22"/>
          <w:lang w:val="en-GB"/>
        </w:rPr>
      </w:pPr>
      <w:r w:rsidRPr="003064C5">
        <w:rPr>
          <w:color w:val="000000"/>
          <w:sz w:val="22"/>
          <w:szCs w:val="22"/>
          <w:lang w:val="en-GB"/>
        </w:rPr>
        <w:t>Contribution to PoC deliverable preparation for the EGI Conference (Amsterdam, 24-26 Se</w:t>
      </w:r>
      <w:r w:rsidRPr="003064C5">
        <w:rPr>
          <w:color w:val="000000"/>
          <w:sz w:val="22"/>
          <w:szCs w:val="22"/>
          <w:lang w:val="en-GB"/>
        </w:rPr>
        <w:t>p</w:t>
      </w:r>
      <w:r w:rsidRPr="003064C5">
        <w:rPr>
          <w:color w:val="000000"/>
          <w:sz w:val="22"/>
          <w:szCs w:val="22"/>
          <w:lang w:val="en-GB"/>
        </w:rPr>
        <w:t>tember)</w:t>
      </w:r>
    </w:p>
    <w:p w14:paraId="5C1A67E9" w14:textId="77777777" w:rsidR="00757D71" w:rsidRPr="003064C5" w:rsidRDefault="00757D71" w:rsidP="00AF1986">
      <w:pPr>
        <w:pStyle w:val="NormalWeb"/>
        <w:numPr>
          <w:ilvl w:val="0"/>
          <w:numId w:val="64"/>
        </w:numPr>
        <w:autoSpaceDN/>
        <w:spacing w:before="40" w:after="40"/>
        <w:jc w:val="both"/>
        <w:rPr>
          <w:color w:val="000000"/>
          <w:sz w:val="22"/>
          <w:szCs w:val="22"/>
          <w:lang w:val="en-GB"/>
        </w:rPr>
      </w:pPr>
      <w:r w:rsidRPr="003064C5">
        <w:rPr>
          <w:color w:val="000000"/>
          <w:sz w:val="22"/>
          <w:szCs w:val="22"/>
          <w:lang w:val="en-GB"/>
        </w:rPr>
        <w:t>Preparation of a pilot system in e-GRANT (EGI RA Tool) carrying out PFU activity</w:t>
      </w:r>
    </w:p>
    <w:p w14:paraId="7C11444F"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Main achievements:</w:t>
      </w:r>
    </w:p>
    <w:p w14:paraId="3D7695C4" w14:textId="77777777" w:rsidR="00757D71" w:rsidRPr="003064C5" w:rsidRDefault="00757D71" w:rsidP="00AF1986">
      <w:pPr>
        <w:pStyle w:val="NormalWeb"/>
        <w:numPr>
          <w:ilvl w:val="0"/>
          <w:numId w:val="65"/>
        </w:numPr>
        <w:autoSpaceDN/>
        <w:spacing w:before="40" w:after="40"/>
        <w:jc w:val="both"/>
        <w:rPr>
          <w:color w:val="000000"/>
          <w:sz w:val="22"/>
          <w:szCs w:val="22"/>
          <w:lang w:val="en-GB"/>
        </w:rPr>
      </w:pPr>
      <w:r w:rsidRPr="003064C5">
        <w:rPr>
          <w:color w:val="000000"/>
          <w:sz w:val="22"/>
          <w:szCs w:val="22"/>
          <w:lang w:val="en-GB"/>
        </w:rPr>
        <w:t>According to P4U PoC process consists of 9 activities. 6 of them will be implemented and c</w:t>
      </w:r>
      <w:r w:rsidRPr="003064C5">
        <w:rPr>
          <w:color w:val="000000"/>
          <w:sz w:val="22"/>
          <w:szCs w:val="22"/>
          <w:lang w:val="en-GB"/>
        </w:rPr>
        <w:t>o</w:t>
      </w:r>
      <w:r w:rsidRPr="003064C5">
        <w:rPr>
          <w:color w:val="000000"/>
          <w:sz w:val="22"/>
          <w:szCs w:val="22"/>
          <w:lang w:val="en-GB"/>
        </w:rPr>
        <w:t>ordinated in e-GRANT tool. Pilot system conducts first 3 of them:</w:t>
      </w:r>
    </w:p>
    <w:p w14:paraId="095C5ED7" w14:textId="77777777" w:rsidR="00757D71" w:rsidRPr="003064C5" w:rsidRDefault="00757D71" w:rsidP="00AF1986">
      <w:pPr>
        <w:pStyle w:val="NormalWeb"/>
        <w:numPr>
          <w:ilvl w:val="1"/>
          <w:numId w:val="65"/>
        </w:numPr>
        <w:autoSpaceDN/>
        <w:spacing w:before="40" w:after="40"/>
        <w:jc w:val="both"/>
        <w:rPr>
          <w:color w:val="000000"/>
          <w:sz w:val="22"/>
          <w:szCs w:val="22"/>
          <w:lang w:val="en-GB"/>
        </w:rPr>
      </w:pPr>
      <w:r w:rsidRPr="003064C5">
        <w:rPr>
          <w:color w:val="000000"/>
          <w:sz w:val="22"/>
          <w:szCs w:val="22"/>
          <w:lang w:val="en-GB"/>
        </w:rPr>
        <w:t>Each provider is able to specify the price for each of the services on a central tool</w:t>
      </w:r>
    </w:p>
    <w:p w14:paraId="37AF2164" w14:textId="77777777" w:rsidR="00757D71" w:rsidRPr="003064C5" w:rsidRDefault="00757D71" w:rsidP="00AF1986">
      <w:pPr>
        <w:pStyle w:val="NormalWeb"/>
        <w:numPr>
          <w:ilvl w:val="1"/>
          <w:numId w:val="65"/>
        </w:numPr>
        <w:autoSpaceDN/>
        <w:spacing w:before="40" w:after="40"/>
        <w:jc w:val="both"/>
        <w:rPr>
          <w:color w:val="000000"/>
          <w:sz w:val="22"/>
          <w:szCs w:val="22"/>
          <w:lang w:val="en-GB"/>
        </w:rPr>
      </w:pPr>
      <w:r w:rsidRPr="003064C5">
        <w:rPr>
          <w:color w:val="000000"/>
          <w:sz w:val="22"/>
          <w:szCs w:val="22"/>
          <w:lang w:val="en-GB"/>
        </w:rPr>
        <w:t>The customer is able to search for all the providers that support pay-for-use services</w:t>
      </w:r>
    </w:p>
    <w:p w14:paraId="54A0D783" w14:textId="77777777" w:rsidR="00757D71" w:rsidRPr="003064C5" w:rsidRDefault="00757D71" w:rsidP="00AF1986">
      <w:pPr>
        <w:pStyle w:val="NormalWeb"/>
        <w:numPr>
          <w:ilvl w:val="1"/>
          <w:numId w:val="65"/>
        </w:numPr>
        <w:autoSpaceDN/>
        <w:spacing w:before="40" w:after="40"/>
        <w:jc w:val="both"/>
        <w:rPr>
          <w:color w:val="000000"/>
          <w:sz w:val="22"/>
          <w:szCs w:val="22"/>
          <w:lang w:val="en-GB"/>
        </w:rPr>
      </w:pPr>
      <w:r w:rsidRPr="003064C5">
        <w:rPr>
          <w:color w:val="000000"/>
          <w:sz w:val="22"/>
          <w:szCs w:val="22"/>
          <w:lang w:val="en-GB"/>
        </w:rPr>
        <w:t>The customer decides from which provider to buy services and submits a request, which creates the core of the environment enabling basic functionalities but fulfilling the most important assumptions of the process.</w:t>
      </w:r>
    </w:p>
    <w:p w14:paraId="3978A2CB" w14:textId="77777777" w:rsidR="00757D71" w:rsidRPr="003064C5" w:rsidRDefault="00757D71" w:rsidP="00AF1986">
      <w:pPr>
        <w:pStyle w:val="NoSpacing"/>
        <w:jc w:val="both"/>
        <w:rPr>
          <w:rFonts w:ascii="Times New Roman" w:hAnsi="Times New Roman"/>
          <w:color w:val="000000"/>
        </w:rPr>
      </w:pPr>
      <w:r w:rsidRPr="003064C5">
        <w:rPr>
          <w:rFonts w:ascii="Times New Roman" w:hAnsi="Times New Roman"/>
          <w:color w:val="000000"/>
        </w:rPr>
        <w:t>Individual position and/or plans regarding pay-for-use activities beyond EGI-InSPIRE:</w:t>
      </w:r>
    </w:p>
    <w:p w14:paraId="640A164B" w14:textId="77777777" w:rsidR="00757D71" w:rsidRPr="003064C5" w:rsidRDefault="00757D71" w:rsidP="00AF1986">
      <w:pPr>
        <w:pStyle w:val="NormalWeb"/>
        <w:numPr>
          <w:ilvl w:val="0"/>
          <w:numId w:val="66"/>
        </w:numPr>
        <w:autoSpaceDN/>
        <w:spacing w:before="40" w:after="40"/>
        <w:jc w:val="both"/>
        <w:rPr>
          <w:b/>
          <w:bCs/>
          <w:color w:val="000000"/>
          <w:sz w:val="22"/>
          <w:szCs w:val="22"/>
          <w:lang w:val="en-GB"/>
        </w:rPr>
      </w:pPr>
      <w:r w:rsidRPr="003064C5">
        <w:rPr>
          <w:color w:val="000000"/>
          <w:sz w:val="22"/>
          <w:szCs w:val="22"/>
          <w:lang w:val="en-GB"/>
        </w:rPr>
        <w:t>Developing functionalities for remaining activities in e-GRANT Tool</w:t>
      </w:r>
    </w:p>
    <w:p w14:paraId="72061F33" w14:textId="77777777" w:rsidR="00757D71" w:rsidRPr="003064C5" w:rsidRDefault="00757D71" w:rsidP="00AF1986">
      <w:pPr>
        <w:pStyle w:val="NormalWeb"/>
        <w:numPr>
          <w:ilvl w:val="1"/>
          <w:numId w:val="65"/>
        </w:numPr>
        <w:autoSpaceDN/>
        <w:spacing w:before="40" w:after="40"/>
        <w:jc w:val="both"/>
        <w:rPr>
          <w:color w:val="000000"/>
          <w:sz w:val="22"/>
          <w:szCs w:val="22"/>
          <w:lang w:val="en-GB"/>
        </w:rPr>
      </w:pPr>
      <w:r w:rsidRPr="003064C5">
        <w:rPr>
          <w:color w:val="000000"/>
          <w:sz w:val="22"/>
          <w:szCs w:val="22"/>
          <w:lang w:val="en-GB"/>
        </w:rPr>
        <w:t>The customer agrees and signs an SLA</w:t>
      </w:r>
    </w:p>
    <w:p w14:paraId="6FE7CD34" w14:textId="77777777" w:rsidR="00757D71" w:rsidRPr="003064C5" w:rsidRDefault="00757D71" w:rsidP="00AF1986">
      <w:pPr>
        <w:pStyle w:val="NormalWeb"/>
        <w:numPr>
          <w:ilvl w:val="1"/>
          <w:numId w:val="65"/>
        </w:numPr>
        <w:autoSpaceDN/>
        <w:spacing w:before="40" w:after="40"/>
        <w:jc w:val="both"/>
        <w:rPr>
          <w:color w:val="000000"/>
          <w:sz w:val="22"/>
          <w:szCs w:val="22"/>
          <w:lang w:val="en-GB"/>
        </w:rPr>
      </w:pPr>
      <w:r w:rsidRPr="003064C5">
        <w:rPr>
          <w:color w:val="000000"/>
          <w:sz w:val="22"/>
          <w:szCs w:val="22"/>
          <w:lang w:val="en-GB"/>
        </w:rPr>
        <w:t>The consumer uses the services and receives a monthly usage report. However, users will have access to the accounting portal for their VO (updated once a day).</w:t>
      </w:r>
    </w:p>
    <w:p w14:paraId="2AB83077" w14:textId="77777777" w:rsidR="00757D71" w:rsidRPr="003064C5" w:rsidRDefault="00757D71" w:rsidP="00AF1986">
      <w:pPr>
        <w:pStyle w:val="NormalWeb"/>
        <w:numPr>
          <w:ilvl w:val="1"/>
          <w:numId w:val="65"/>
        </w:numPr>
        <w:autoSpaceDN/>
        <w:spacing w:before="40" w:after="40"/>
        <w:jc w:val="both"/>
        <w:rPr>
          <w:color w:val="000000"/>
          <w:sz w:val="22"/>
          <w:szCs w:val="22"/>
          <w:lang w:val="en-GB"/>
        </w:rPr>
      </w:pPr>
      <w:r w:rsidRPr="003064C5">
        <w:rPr>
          <w:color w:val="000000"/>
          <w:sz w:val="22"/>
          <w:szCs w:val="22"/>
          <w:lang w:val="en-GB"/>
        </w:rPr>
        <w:t>The customer receives an invoice and pays directly the service provider(s)</w:t>
      </w:r>
    </w:p>
    <w:p w14:paraId="77280059" w14:textId="77777777" w:rsidR="00757D71" w:rsidRPr="003064C5" w:rsidRDefault="00757D71" w:rsidP="00AF1986">
      <w:pPr>
        <w:pStyle w:val="NormalWeb"/>
        <w:autoSpaceDN/>
        <w:spacing w:before="40" w:after="40"/>
        <w:jc w:val="both"/>
        <w:rPr>
          <w:color w:val="000000"/>
          <w:sz w:val="22"/>
          <w:szCs w:val="22"/>
          <w:lang w:val="en-GB"/>
        </w:rPr>
      </w:pPr>
      <w:r w:rsidRPr="003064C5">
        <w:rPr>
          <w:color w:val="000000"/>
          <w:sz w:val="22"/>
          <w:szCs w:val="22"/>
          <w:lang w:val="en-GB"/>
        </w:rPr>
        <w:t> </w:t>
      </w:r>
    </w:p>
    <w:p w14:paraId="54A23C3C" w14:textId="77777777" w:rsidR="00757D71" w:rsidRPr="003064C5" w:rsidRDefault="00757D71" w:rsidP="00AF1986">
      <w:pPr>
        <w:rPr>
          <w:b/>
          <w:szCs w:val="22"/>
        </w:rPr>
      </w:pPr>
      <w:r w:rsidRPr="003064C5">
        <w:rPr>
          <w:b/>
          <w:szCs w:val="22"/>
        </w:rPr>
        <w:t>UI SAV (Slovakia)</w:t>
      </w:r>
    </w:p>
    <w:p w14:paraId="6EEDA4D5"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2DD973D2" w14:textId="77777777" w:rsidR="00757D71" w:rsidRPr="003064C5" w:rsidRDefault="00757D71" w:rsidP="00AF1986">
      <w:pPr>
        <w:pStyle w:val="NormalWeb"/>
        <w:numPr>
          <w:ilvl w:val="0"/>
          <w:numId w:val="67"/>
        </w:numPr>
        <w:autoSpaceDN/>
        <w:spacing w:before="40" w:after="40"/>
        <w:jc w:val="both"/>
        <w:rPr>
          <w:color w:val="000000"/>
          <w:sz w:val="22"/>
          <w:szCs w:val="22"/>
          <w:lang w:val="en-GB"/>
        </w:rPr>
      </w:pPr>
      <w:r w:rsidRPr="003064C5">
        <w:rPr>
          <w:color w:val="000000"/>
          <w:sz w:val="22"/>
          <w:szCs w:val="22"/>
          <w:lang w:val="en-GB"/>
        </w:rPr>
        <w:t>Attending EGI Pay-for-Use Proof of Concept regular meeting</w:t>
      </w:r>
    </w:p>
    <w:p w14:paraId="0A3CFD42" w14:textId="77777777" w:rsidR="00757D71" w:rsidRPr="003064C5" w:rsidRDefault="00757D71" w:rsidP="00AF1986">
      <w:pPr>
        <w:pStyle w:val="NormalWeb"/>
        <w:numPr>
          <w:ilvl w:val="0"/>
          <w:numId w:val="67"/>
        </w:numPr>
        <w:autoSpaceDN/>
        <w:spacing w:before="40" w:after="40"/>
        <w:jc w:val="both"/>
        <w:rPr>
          <w:color w:val="000000"/>
          <w:sz w:val="22"/>
          <w:szCs w:val="22"/>
          <w:lang w:val="en-GB"/>
        </w:rPr>
      </w:pPr>
      <w:r w:rsidRPr="003064C5">
        <w:rPr>
          <w:color w:val="000000"/>
          <w:sz w:val="22"/>
          <w:szCs w:val="22"/>
          <w:lang w:val="en-GB"/>
        </w:rPr>
        <w:t>Solving actions conducted by the meeting</w:t>
      </w:r>
    </w:p>
    <w:p w14:paraId="60CC88C5" w14:textId="77777777" w:rsidR="00757D71" w:rsidRPr="003064C5" w:rsidRDefault="00757D71" w:rsidP="00AF1986">
      <w:pPr>
        <w:pStyle w:val="NormalWeb"/>
        <w:numPr>
          <w:ilvl w:val="0"/>
          <w:numId w:val="67"/>
        </w:numPr>
        <w:autoSpaceDN/>
        <w:spacing w:before="40" w:after="40"/>
        <w:jc w:val="both"/>
        <w:rPr>
          <w:color w:val="000000"/>
          <w:sz w:val="22"/>
          <w:szCs w:val="22"/>
          <w:lang w:val="en-GB"/>
        </w:rPr>
      </w:pPr>
      <w:r w:rsidRPr="003064C5">
        <w:rPr>
          <w:color w:val="000000"/>
          <w:sz w:val="22"/>
          <w:szCs w:val="22"/>
          <w:lang w:val="en-GB"/>
        </w:rPr>
        <w:t>Reviewing requirements of use cases provided by Engineering SpA and provide o</w:t>
      </w:r>
      <w:r w:rsidRPr="003064C5">
        <w:rPr>
          <w:color w:val="000000"/>
          <w:sz w:val="22"/>
          <w:szCs w:val="22"/>
          <w:lang w:val="en-GB"/>
        </w:rPr>
        <w:t>f</w:t>
      </w:r>
      <w:r w:rsidRPr="003064C5">
        <w:rPr>
          <w:color w:val="000000"/>
          <w:sz w:val="22"/>
          <w:szCs w:val="22"/>
          <w:lang w:val="en-GB"/>
        </w:rPr>
        <w:t>fers/feedbacks</w:t>
      </w:r>
    </w:p>
    <w:p w14:paraId="21A7C576" w14:textId="77777777" w:rsidR="00757D71" w:rsidRPr="003064C5" w:rsidRDefault="00757D71" w:rsidP="00AF1986">
      <w:pPr>
        <w:pStyle w:val="NormalWeb"/>
        <w:numPr>
          <w:ilvl w:val="0"/>
          <w:numId w:val="67"/>
        </w:numPr>
        <w:autoSpaceDN/>
        <w:spacing w:before="40" w:after="40"/>
        <w:jc w:val="both"/>
        <w:rPr>
          <w:color w:val="000000"/>
          <w:sz w:val="22"/>
          <w:szCs w:val="22"/>
          <w:lang w:val="en-GB"/>
        </w:rPr>
      </w:pPr>
      <w:r w:rsidRPr="003064C5">
        <w:rPr>
          <w:color w:val="000000"/>
          <w:sz w:val="22"/>
          <w:szCs w:val="22"/>
          <w:lang w:val="en-GB"/>
        </w:rPr>
        <w:t>Configuration, operation and maintaining of IISAS-FedCloud sites for EGI Pay-for-use PoC</w:t>
      </w:r>
    </w:p>
    <w:p w14:paraId="3C4EF5D1" w14:textId="77777777" w:rsidR="00757D71" w:rsidRPr="003064C5" w:rsidRDefault="00757D71" w:rsidP="00AF1986">
      <w:pPr>
        <w:pStyle w:val="NormalWeb"/>
        <w:numPr>
          <w:ilvl w:val="0"/>
          <w:numId w:val="67"/>
        </w:numPr>
        <w:autoSpaceDN/>
        <w:spacing w:before="40" w:after="40"/>
        <w:jc w:val="both"/>
        <w:rPr>
          <w:color w:val="000000"/>
          <w:sz w:val="22"/>
          <w:szCs w:val="22"/>
          <w:lang w:val="en-GB"/>
        </w:rPr>
      </w:pPr>
      <w:r w:rsidRPr="003064C5">
        <w:rPr>
          <w:color w:val="000000"/>
          <w:sz w:val="22"/>
          <w:szCs w:val="22"/>
          <w:lang w:val="en-GB"/>
        </w:rPr>
        <w:t>Analysing business models and legal solutions for EGI Pay-for-use PoC activity</w:t>
      </w:r>
    </w:p>
    <w:p w14:paraId="3C392460" w14:textId="77777777" w:rsidR="00757D71" w:rsidRPr="003064C5" w:rsidRDefault="00757D71" w:rsidP="00AF1986">
      <w:pPr>
        <w:pStyle w:val="NormalWeb"/>
        <w:numPr>
          <w:ilvl w:val="0"/>
          <w:numId w:val="67"/>
        </w:numPr>
        <w:autoSpaceDN/>
        <w:spacing w:before="40" w:after="40"/>
        <w:jc w:val="both"/>
        <w:rPr>
          <w:color w:val="000000"/>
          <w:sz w:val="22"/>
          <w:szCs w:val="22"/>
          <w:lang w:val="en-GB"/>
        </w:rPr>
      </w:pPr>
      <w:r w:rsidRPr="003064C5">
        <w:rPr>
          <w:color w:val="000000"/>
          <w:sz w:val="22"/>
          <w:szCs w:val="22"/>
          <w:lang w:val="en-GB"/>
        </w:rPr>
        <w:t>Participating on reports and presentations of EGI Pay-for-use PoC activity</w:t>
      </w:r>
    </w:p>
    <w:p w14:paraId="77353B5B"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Main achievements:</w:t>
      </w:r>
    </w:p>
    <w:p w14:paraId="50331302" w14:textId="77777777" w:rsidR="00757D71" w:rsidRPr="003064C5" w:rsidRDefault="00757D71" w:rsidP="00AF1986">
      <w:pPr>
        <w:pStyle w:val="NormalWeb"/>
        <w:numPr>
          <w:ilvl w:val="0"/>
          <w:numId w:val="68"/>
        </w:numPr>
        <w:autoSpaceDN/>
        <w:spacing w:before="40" w:after="40"/>
        <w:jc w:val="both"/>
        <w:rPr>
          <w:color w:val="000000"/>
          <w:sz w:val="22"/>
          <w:szCs w:val="22"/>
          <w:lang w:val="en-GB"/>
        </w:rPr>
      </w:pPr>
      <w:r w:rsidRPr="003064C5">
        <w:rPr>
          <w:color w:val="000000"/>
          <w:sz w:val="22"/>
          <w:szCs w:val="22"/>
          <w:lang w:val="en-GB"/>
        </w:rPr>
        <w:lastRenderedPageBreak/>
        <w:t>Full operation of IISAS-FedCloud in EGI Pay-for-use PoC activity</w:t>
      </w:r>
    </w:p>
    <w:p w14:paraId="526D24CB" w14:textId="77777777" w:rsidR="00757D71" w:rsidRPr="003064C5" w:rsidRDefault="00757D71" w:rsidP="00AF1986">
      <w:pPr>
        <w:pStyle w:val="NormalWeb"/>
        <w:numPr>
          <w:ilvl w:val="0"/>
          <w:numId w:val="68"/>
        </w:numPr>
        <w:autoSpaceDN/>
        <w:spacing w:before="40" w:after="40"/>
        <w:jc w:val="both"/>
        <w:rPr>
          <w:color w:val="000000"/>
          <w:sz w:val="22"/>
          <w:szCs w:val="22"/>
          <w:lang w:val="en-GB"/>
        </w:rPr>
      </w:pPr>
      <w:r w:rsidRPr="003064C5">
        <w:rPr>
          <w:color w:val="000000"/>
          <w:sz w:val="22"/>
          <w:szCs w:val="22"/>
          <w:lang w:val="en-GB"/>
        </w:rPr>
        <w:t>Report on detailed technological compliances for Engineering SpA use cases</w:t>
      </w:r>
    </w:p>
    <w:p w14:paraId="40295D42" w14:textId="77777777" w:rsidR="00757D71" w:rsidRPr="003064C5" w:rsidRDefault="00757D71" w:rsidP="00AF1986">
      <w:pPr>
        <w:pStyle w:val="NormalWeb"/>
        <w:numPr>
          <w:ilvl w:val="0"/>
          <w:numId w:val="68"/>
        </w:numPr>
        <w:autoSpaceDN/>
        <w:spacing w:before="40" w:after="40"/>
        <w:jc w:val="both"/>
        <w:rPr>
          <w:color w:val="000000"/>
          <w:sz w:val="22"/>
          <w:szCs w:val="22"/>
          <w:lang w:val="en-GB"/>
        </w:rPr>
      </w:pPr>
      <w:r w:rsidRPr="003064C5">
        <w:rPr>
          <w:color w:val="000000"/>
          <w:sz w:val="22"/>
          <w:szCs w:val="22"/>
          <w:lang w:val="en-GB"/>
        </w:rPr>
        <w:t>Legal and technological readiness for EGI Pay-for-use PoC activity</w:t>
      </w:r>
    </w:p>
    <w:p w14:paraId="0DEB7AD5"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Related activities:</w:t>
      </w:r>
    </w:p>
    <w:p w14:paraId="1DD3E64B" w14:textId="04062307" w:rsidR="00757D71" w:rsidRPr="003064C5" w:rsidRDefault="00757D71" w:rsidP="00AF1986">
      <w:pPr>
        <w:pStyle w:val="NormalWeb"/>
        <w:numPr>
          <w:ilvl w:val="0"/>
          <w:numId w:val="68"/>
        </w:numPr>
        <w:autoSpaceDN/>
        <w:spacing w:before="40" w:after="40"/>
        <w:jc w:val="both"/>
        <w:rPr>
          <w:color w:val="000000"/>
          <w:sz w:val="22"/>
          <w:szCs w:val="22"/>
          <w:lang w:val="en-GB"/>
        </w:rPr>
      </w:pPr>
      <w:r w:rsidRPr="003064C5">
        <w:rPr>
          <w:color w:val="000000"/>
          <w:sz w:val="22"/>
          <w:szCs w:val="22"/>
          <w:lang w:val="en-GB"/>
        </w:rPr>
        <w:t>Prototype of SaaS solution for water supplying application</w:t>
      </w:r>
      <w:r w:rsidR="003B376F" w:rsidRPr="003064C5">
        <w:rPr>
          <w:color w:val="000000"/>
          <w:sz w:val="22"/>
          <w:szCs w:val="22"/>
          <w:lang w:val="en-GB"/>
        </w:rPr>
        <w:t xml:space="preserve"> for </w:t>
      </w:r>
      <w:proofErr w:type="gramStart"/>
      <w:r w:rsidR="003B376F" w:rsidRPr="003064C5">
        <w:rPr>
          <w:color w:val="000000"/>
          <w:sz w:val="22"/>
          <w:szCs w:val="22"/>
          <w:lang w:val="en-GB"/>
        </w:rPr>
        <w:t xml:space="preserve">Bratislava Water Supplying </w:t>
      </w:r>
      <w:r w:rsidRPr="003064C5">
        <w:rPr>
          <w:color w:val="000000"/>
          <w:sz w:val="22"/>
          <w:szCs w:val="22"/>
          <w:lang w:val="en-GB"/>
        </w:rPr>
        <w:t>company</w:t>
      </w:r>
      <w:proofErr w:type="gramEnd"/>
      <w:r w:rsidRPr="003064C5">
        <w:rPr>
          <w:color w:val="000000"/>
          <w:sz w:val="22"/>
          <w:szCs w:val="22"/>
          <w:lang w:val="en-GB"/>
        </w:rPr>
        <w:t xml:space="preserve"> (Bratislavská vodárenská spoločnosť, a. s.) </w:t>
      </w:r>
    </w:p>
    <w:p w14:paraId="65368577" w14:textId="77777777" w:rsidR="00757D71" w:rsidRPr="003064C5" w:rsidRDefault="00757D71" w:rsidP="00AF1986">
      <w:pPr>
        <w:pStyle w:val="NormalWeb"/>
        <w:numPr>
          <w:ilvl w:val="0"/>
          <w:numId w:val="68"/>
        </w:numPr>
        <w:autoSpaceDN/>
        <w:spacing w:before="40" w:after="40"/>
        <w:jc w:val="both"/>
        <w:rPr>
          <w:color w:val="000000"/>
          <w:sz w:val="22"/>
          <w:szCs w:val="22"/>
          <w:lang w:val="en-GB"/>
        </w:rPr>
      </w:pPr>
      <w:r w:rsidRPr="003064C5">
        <w:rPr>
          <w:color w:val="000000"/>
          <w:sz w:val="22"/>
          <w:szCs w:val="22"/>
          <w:lang w:val="en-GB"/>
        </w:rPr>
        <w:t>Two scientific papers about porting commercial applications to grid and cloud</w:t>
      </w:r>
    </w:p>
    <w:p w14:paraId="77AB053D"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Planned activities:</w:t>
      </w:r>
    </w:p>
    <w:p w14:paraId="76F4DB49" w14:textId="77777777" w:rsidR="00757D71" w:rsidRPr="003064C5" w:rsidRDefault="00757D71" w:rsidP="00AF1986">
      <w:pPr>
        <w:pStyle w:val="NormalWeb"/>
        <w:numPr>
          <w:ilvl w:val="0"/>
          <w:numId w:val="69"/>
        </w:numPr>
        <w:autoSpaceDN/>
        <w:spacing w:before="40" w:after="40"/>
        <w:jc w:val="both"/>
        <w:rPr>
          <w:color w:val="000000"/>
          <w:sz w:val="22"/>
          <w:szCs w:val="22"/>
          <w:lang w:val="en-GB"/>
        </w:rPr>
      </w:pPr>
      <w:r w:rsidRPr="003064C5">
        <w:rPr>
          <w:color w:val="000000"/>
          <w:sz w:val="22"/>
          <w:szCs w:val="22"/>
          <w:lang w:val="en-GB"/>
        </w:rPr>
        <w:t>Following actions of EGI Pay-for-use PoC, configuring and operating IISAS-FedCloud site for EGI Pay-for-use PoC</w:t>
      </w:r>
    </w:p>
    <w:p w14:paraId="2A8D6F8A" w14:textId="77777777" w:rsidR="00757D71" w:rsidRPr="003064C5" w:rsidRDefault="00757D71" w:rsidP="00AF1986">
      <w:pPr>
        <w:pStyle w:val="NormalWeb"/>
        <w:autoSpaceDN/>
        <w:spacing w:before="40" w:after="40"/>
        <w:jc w:val="both"/>
        <w:rPr>
          <w:color w:val="000000"/>
          <w:sz w:val="22"/>
          <w:szCs w:val="22"/>
          <w:lang w:val="en-GB"/>
        </w:rPr>
      </w:pPr>
    </w:p>
    <w:p w14:paraId="0EFCC9E4" w14:textId="77777777" w:rsidR="00757D71" w:rsidRPr="003064C5" w:rsidRDefault="00757D71" w:rsidP="00AF1986">
      <w:pPr>
        <w:rPr>
          <w:b/>
          <w:szCs w:val="22"/>
        </w:rPr>
      </w:pPr>
      <w:r w:rsidRPr="003064C5">
        <w:rPr>
          <w:b/>
          <w:szCs w:val="22"/>
        </w:rPr>
        <w:t>TUBITAK (Turkey)</w:t>
      </w:r>
    </w:p>
    <w:p w14:paraId="12D9F19E"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4E17004E"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Contributing in defining the model for the EGI Pay-for-Use PoC</w:t>
      </w:r>
    </w:p>
    <w:p w14:paraId="63739C3B"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 xml:space="preserve">Contribution to Work progress and deliverables presented at EGI-CF 2014 </w:t>
      </w:r>
    </w:p>
    <w:p w14:paraId="653D72DA"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Analysing business models and legal solutions for EGI Pay-for-use PoC activity</w:t>
      </w:r>
    </w:p>
    <w:p w14:paraId="016BF2DC"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Internal meetings are organised to define the Pay-for-use model of cloud and grid sites.</w:t>
      </w:r>
    </w:p>
    <w:p w14:paraId="25509759"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Cloud compute and grid compute prices are defined and set in GOCDB</w:t>
      </w:r>
    </w:p>
    <w:p w14:paraId="1FCAF85E"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Main achievements:</w:t>
      </w:r>
    </w:p>
    <w:p w14:paraId="48A6F49E" w14:textId="46857461" w:rsidR="00757D71" w:rsidRPr="003064C5" w:rsidRDefault="00757D71" w:rsidP="00AF1986">
      <w:pPr>
        <w:pStyle w:val="NormalWeb"/>
        <w:numPr>
          <w:ilvl w:val="0"/>
          <w:numId w:val="57"/>
        </w:numPr>
        <w:autoSpaceDN/>
        <w:spacing w:before="40" w:after="40"/>
        <w:jc w:val="both"/>
        <w:rPr>
          <w:color w:val="000000"/>
          <w:sz w:val="22"/>
          <w:szCs w:val="22"/>
          <w:lang w:val="en-GB"/>
        </w:rPr>
      </w:pPr>
      <w:r w:rsidRPr="003064C5">
        <w:rPr>
          <w:color w:val="000000"/>
          <w:sz w:val="22"/>
          <w:szCs w:val="22"/>
          <w:lang w:val="en-GB"/>
        </w:rPr>
        <w:t>The know-</w:t>
      </w:r>
      <w:proofErr w:type="gramStart"/>
      <w:r w:rsidRPr="003064C5">
        <w:rPr>
          <w:color w:val="000000"/>
          <w:sz w:val="22"/>
          <w:szCs w:val="22"/>
          <w:lang w:val="en-GB"/>
        </w:rPr>
        <w:t>how which are developed in the project period and d</w:t>
      </w:r>
      <w:r w:rsidR="003B376F" w:rsidRPr="003064C5">
        <w:rPr>
          <w:color w:val="000000"/>
          <w:sz w:val="22"/>
          <w:szCs w:val="22"/>
          <w:lang w:val="en-GB"/>
        </w:rPr>
        <w:t xml:space="preserve">ocumented as deliverables and </w:t>
      </w:r>
      <w:r w:rsidRPr="003064C5">
        <w:rPr>
          <w:color w:val="000000"/>
          <w:sz w:val="22"/>
          <w:szCs w:val="22"/>
          <w:lang w:val="en-GB"/>
        </w:rPr>
        <w:t>information</w:t>
      </w:r>
      <w:proofErr w:type="gramEnd"/>
      <w:r w:rsidRPr="003064C5">
        <w:rPr>
          <w:color w:val="000000"/>
          <w:sz w:val="22"/>
          <w:szCs w:val="22"/>
          <w:lang w:val="en-GB"/>
        </w:rPr>
        <w:t xml:space="preserve"> is used to define engagement strategies.</w:t>
      </w:r>
    </w:p>
    <w:p w14:paraId="48033803"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Related activities performed/planned at a national level:</w:t>
      </w:r>
    </w:p>
    <w:p w14:paraId="3E88AEBF" w14:textId="77777777" w:rsidR="00757D71" w:rsidRPr="003064C5" w:rsidRDefault="00757D71" w:rsidP="00AF1986">
      <w:pPr>
        <w:pStyle w:val="NormalWeb"/>
        <w:numPr>
          <w:ilvl w:val="0"/>
          <w:numId w:val="58"/>
        </w:numPr>
        <w:autoSpaceDN/>
        <w:spacing w:before="40" w:after="40"/>
        <w:jc w:val="both"/>
        <w:rPr>
          <w:color w:val="000000"/>
          <w:sz w:val="22"/>
          <w:szCs w:val="22"/>
          <w:lang w:val="en-GB"/>
        </w:rPr>
      </w:pPr>
      <w:r w:rsidRPr="003064C5">
        <w:rPr>
          <w:color w:val="000000"/>
          <w:sz w:val="22"/>
          <w:szCs w:val="22"/>
          <w:lang w:val="en-GB"/>
        </w:rPr>
        <w:t>Pay-for-use model is already used in funding projects which are used high performance co</w:t>
      </w:r>
      <w:r w:rsidRPr="003064C5">
        <w:rPr>
          <w:color w:val="000000"/>
          <w:sz w:val="22"/>
          <w:szCs w:val="22"/>
          <w:lang w:val="en-GB"/>
        </w:rPr>
        <w:t>m</w:t>
      </w:r>
      <w:r w:rsidRPr="003064C5">
        <w:rPr>
          <w:color w:val="000000"/>
          <w:sz w:val="22"/>
          <w:szCs w:val="22"/>
          <w:lang w:val="en-GB"/>
        </w:rPr>
        <w:t>puting infrastructure of TUBITAK ULAKBIM since at the beginning of 2011.</w:t>
      </w:r>
    </w:p>
    <w:p w14:paraId="1CA49F32"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Individual position and/or plans regarding pay-for-use activities beyond EGI-InSPIRE:</w:t>
      </w:r>
    </w:p>
    <w:p w14:paraId="727BF16A" w14:textId="77777777" w:rsidR="00757D71" w:rsidRPr="003064C5" w:rsidRDefault="00757D71" w:rsidP="00AF1986">
      <w:pPr>
        <w:pStyle w:val="NormalWeb"/>
        <w:numPr>
          <w:ilvl w:val="0"/>
          <w:numId w:val="59"/>
        </w:numPr>
        <w:autoSpaceDN/>
        <w:spacing w:before="40" w:after="40"/>
        <w:jc w:val="both"/>
        <w:rPr>
          <w:color w:val="000000"/>
          <w:sz w:val="22"/>
          <w:szCs w:val="22"/>
          <w:lang w:val="en-GB"/>
        </w:rPr>
      </w:pPr>
      <w:r w:rsidRPr="003064C5">
        <w:rPr>
          <w:color w:val="000000"/>
          <w:sz w:val="22"/>
          <w:szCs w:val="22"/>
          <w:lang w:val="en-GB"/>
        </w:rPr>
        <w:t>Following actions of EGI Pay-for-use PoC, configuring and operating grid and cloud sites for EGI Pay-for-use PoC</w:t>
      </w:r>
    </w:p>
    <w:p w14:paraId="17E96ED0" w14:textId="77777777" w:rsidR="00757D71" w:rsidRPr="003064C5" w:rsidRDefault="00757D71" w:rsidP="00AF1986">
      <w:pPr>
        <w:rPr>
          <w:b/>
          <w:szCs w:val="22"/>
        </w:rPr>
      </w:pPr>
    </w:p>
    <w:p w14:paraId="714CEC6A" w14:textId="77777777" w:rsidR="00757D71" w:rsidRPr="003064C5" w:rsidRDefault="00757D71" w:rsidP="00AF1986">
      <w:pPr>
        <w:rPr>
          <w:b/>
          <w:szCs w:val="22"/>
        </w:rPr>
      </w:pPr>
      <w:r w:rsidRPr="003064C5">
        <w:rPr>
          <w:b/>
          <w:szCs w:val="22"/>
        </w:rPr>
        <w:t>IMCS-UL (Latvian Grid)</w:t>
      </w:r>
    </w:p>
    <w:p w14:paraId="2F1689F5" w14:textId="77777777" w:rsidR="00757D71" w:rsidRPr="003064C5" w:rsidRDefault="00757D71" w:rsidP="00AF1986">
      <w:pPr>
        <w:pStyle w:val="NormalWeb"/>
        <w:numPr>
          <w:ilvl w:val="0"/>
          <w:numId w:val="70"/>
        </w:numPr>
        <w:autoSpaceDN/>
        <w:spacing w:before="40" w:after="40"/>
        <w:jc w:val="both"/>
        <w:rPr>
          <w:color w:val="000000"/>
          <w:sz w:val="22"/>
          <w:szCs w:val="22"/>
          <w:lang w:val="en-GB"/>
        </w:rPr>
      </w:pPr>
      <w:r w:rsidRPr="003064C5">
        <w:rPr>
          <w:color w:val="000000"/>
          <w:sz w:val="22"/>
          <w:szCs w:val="22"/>
          <w:lang w:val="en-GB"/>
        </w:rPr>
        <w:t>Activities carried out during reporting period:</w:t>
      </w:r>
    </w:p>
    <w:p w14:paraId="0EB741C4" w14:textId="77777777" w:rsidR="00757D71" w:rsidRPr="003064C5" w:rsidRDefault="00757D71" w:rsidP="00AF1986">
      <w:pPr>
        <w:pStyle w:val="NormalWeb"/>
        <w:numPr>
          <w:ilvl w:val="1"/>
          <w:numId w:val="70"/>
        </w:numPr>
        <w:autoSpaceDN/>
        <w:spacing w:before="40" w:after="40"/>
        <w:jc w:val="both"/>
        <w:rPr>
          <w:color w:val="000000"/>
          <w:sz w:val="22"/>
          <w:szCs w:val="22"/>
          <w:lang w:val="en-GB"/>
        </w:rPr>
      </w:pPr>
      <w:r w:rsidRPr="003064C5">
        <w:rPr>
          <w:color w:val="000000"/>
          <w:sz w:val="22"/>
          <w:szCs w:val="22"/>
          <w:lang w:val="en-GB"/>
        </w:rPr>
        <w:t>Attending EGI Pay-for-Use PoC regular meetings</w:t>
      </w:r>
    </w:p>
    <w:p w14:paraId="2762B3CD" w14:textId="77777777" w:rsidR="00757D71" w:rsidRPr="003064C5" w:rsidRDefault="00757D71" w:rsidP="00AF1986">
      <w:pPr>
        <w:pStyle w:val="NormalWeb"/>
        <w:numPr>
          <w:ilvl w:val="1"/>
          <w:numId w:val="70"/>
        </w:numPr>
        <w:autoSpaceDN/>
        <w:spacing w:before="40" w:after="40"/>
        <w:jc w:val="both"/>
        <w:rPr>
          <w:color w:val="000000"/>
          <w:sz w:val="22"/>
          <w:szCs w:val="22"/>
          <w:lang w:val="en-GB"/>
        </w:rPr>
      </w:pPr>
      <w:r w:rsidRPr="003064C5">
        <w:rPr>
          <w:color w:val="000000"/>
          <w:sz w:val="22"/>
          <w:szCs w:val="22"/>
          <w:lang w:val="en-GB"/>
        </w:rPr>
        <w:t>Participation in discussions on EGI Pay-for-Use mailing list</w:t>
      </w:r>
    </w:p>
    <w:p w14:paraId="109890C6" w14:textId="77777777" w:rsidR="00757D71" w:rsidRPr="003064C5" w:rsidRDefault="00757D71" w:rsidP="00AF1986">
      <w:pPr>
        <w:pStyle w:val="NormalWeb"/>
        <w:numPr>
          <w:ilvl w:val="1"/>
          <w:numId w:val="70"/>
        </w:numPr>
        <w:autoSpaceDN/>
        <w:spacing w:before="40" w:after="40"/>
        <w:jc w:val="both"/>
        <w:rPr>
          <w:color w:val="000000"/>
          <w:sz w:val="22"/>
          <w:szCs w:val="22"/>
          <w:lang w:val="en-GB"/>
        </w:rPr>
      </w:pPr>
      <w:r w:rsidRPr="003064C5">
        <w:rPr>
          <w:color w:val="000000"/>
          <w:sz w:val="22"/>
          <w:szCs w:val="22"/>
          <w:lang w:val="en-GB"/>
        </w:rPr>
        <w:t>Contributing to Pay-for-Use PoC report</w:t>
      </w:r>
    </w:p>
    <w:p w14:paraId="47F6B27A" w14:textId="77777777" w:rsidR="00757D71" w:rsidRPr="003064C5" w:rsidRDefault="00757D71" w:rsidP="00AF1986">
      <w:pPr>
        <w:pStyle w:val="NormalWeb"/>
        <w:numPr>
          <w:ilvl w:val="1"/>
          <w:numId w:val="70"/>
        </w:numPr>
        <w:autoSpaceDN/>
        <w:spacing w:before="40" w:after="40"/>
        <w:jc w:val="both"/>
        <w:rPr>
          <w:color w:val="000000"/>
          <w:sz w:val="22"/>
          <w:szCs w:val="22"/>
          <w:lang w:val="en-GB"/>
        </w:rPr>
      </w:pPr>
      <w:r w:rsidRPr="003064C5">
        <w:rPr>
          <w:color w:val="000000"/>
          <w:sz w:val="22"/>
          <w:szCs w:val="22"/>
          <w:lang w:val="en-GB"/>
        </w:rPr>
        <w:t>Continuing support for GRID cluster users</w:t>
      </w:r>
    </w:p>
    <w:p w14:paraId="5E29D526" w14:textId="77777777" w:rsidR="00757D71" w:rsidRPr="003064C5" w:rsidRDefault="00757D71" w:rsidP="00AF1986">
      <w:pPr>
        <w:pStyle w:val="NormalWeb"/>
        <w:numPr>
          <w:ilvl w:val="0"/>
          <w:numId w:val="70"/>
        </w:numPr>
        <w:autoSpaceDN/>
        <w:spacing w:before="40" w:after="40"/>
        <w:jc w:val="both"/>
        <w:rPr>
          <w:color w:val="000000"/>
          <w:sz w:val="22"/>
          <w:szCs w:val="22"/>
          <w:lang w:val="en-GB"/>
        </w:rPr>
      </w:pPr>
      <w:r w:rsidRPr="003064C5">
        <w:rPr>
          <w:color w:val="000000"/>
          <w:sz w:val="22"/>
          <w:szCs w:val="22"/>
          <w:lang w:val="en-GB"/>
        </w:rPr>
        <w:t>Main achievements:</w:t>
      </w:r>
    </w:p>
    <w:p w14:paraId="05E3030D" w14:textId="77777777" w:rsidR="00757D71" w:rsidRPr="003064C5" w:rsidRDefault="00757D71" w:rsidP="00AF1986">
      <w:pPr>
        <w:pStyle w:val="NormalWeb"/>
        <w:numPr>
          <w:ilvl w:val="1"/>
          <w:numId w:val="70"/>
        </w:numPr>
        <w:autoSpaceDN/>
        <w:spacing w:before="40" w:after="40"/>
        <w:jc w:val="both"/>
        <w:rPr>
          <w:color w:val="000000"/>
          <w:sz w:val="22"/>
          <w:szCs w:val="22"/>
          <w:lang w:val="en-GB"/>
        </w:rPr>
      </w:pPr>
      <w:r w:rsidRPr="003064C5">
        <w:rPr>
          <w:color w:val="000000"/>
          <w:sz w:val="22"/>
          <w:szCs w:val="22"/>
          <w:lang w:val="en-GB"/>
        </w:rPr>
        <w:t>Our scientists published two papers: “Corrections to finite–size scaling in the φ4 model on square lattice” (</w:t>
      </w:r>
      <w:hyperlink r:id="rId41" w:history="1">
        <w:r w:rsidRPr="003064C5">
          <w:rPr>
            <w:rStyle w:val="Hyperlink"/>
            <w:sz w:val="22"/>
            <w:szCs w:val="22"/>
            <w:lang w:val="en-GB"/>
          </w:rPr>
          <w:t>http://arxiv.org/pdf/1406.7491.pdf</w:t>
        </w:r>
      </w:hyperlink>
      <w:r w:rsidRPr="003064C5">
        <w:rPr>
          <w:color w:val="000000"/>
          <w:sz w:val="22"/>
          <w:szCs w:val="22"/>
          <w:lang w:val="en-GB"/>
        </w:rPr>
        <w:t>) and “Corrections to f</w:t>
      </w:r>
      <w:r w:rsidRPr="003064C5">
        <w:rPr>
          <w:color w:val="000000"/>
          <w:sz w:val="22"/>
          <w:szCs w:val="22"/>
          <w:lang w:val="en-GB"/>
        </w:rPr>
        <w:t>i</w:t>
      </w:r>
      <w:r w:rsidRPr="003064C5">
        <w:rPr>
          <w:color w:val="000000"/>
          <w:sz w:val="22"/>
          <w:szCs w:val="22"/>
          <w:lang w:val="en-GB"/>
        </w:rPr>
        <w:t>nite–size scaling in the 3D Ising model based on non–perturbative approaches and Monte Carlo simulations” (</w:t>
      </w:r>
      <w:hyperlink r:id="rId42" w:history="1">
        <w:r w:rsidRPr="003064C5">
          <w:rPr>
            <w:rStyle w:val="Hyperlink"/>
            <w:color w:val="1155CC"/>
            <w:sz w:val="22"/>
            <w:szCs w:val="22"/>
            <w:lang w:val="en-GB"/>
          </w:rPr>
          <w:t>http://arxiv.org/pdf/1407.3095v1.pdf</w:t>
        </w:r>
      </w:hyperlink>
      <w:r w:rsidRPr="003064C5">
        <w:rPr>
          <w:color w:val="000000"/>
          <w:sz w:val="22"/>
          <w:szCs w:val="22"/>
          <w:lang w:val="en-GB"/>
        </w:rPr>
        <w:t>). Computation part was done using Latvian Grid Infrastructure (part of EGI) cluster (mentioned in Acknowledgements).</w:t>
      </w:r>
    </w:p>
    <w:p w14:paraId="70F8C0F1" w14:textId="77777777" w:rsidR="00757D71" w:rsidRPr="003064C5" w:rsidRDefault="00757D71" w:rsidP="00AF1986">
      <w:pPr>
        <w:pStyle w:val="NormalWeb"/>
        <w:numPr>
          <w:ilvl w:val="0"/>
          <w:numId w:val="70"/>
        </w:numPr>
        <w:autoSpaceDN/>
        <w:spacing w:before="40" w:after="40"/>
        <w:jc w:val="both"/>
        <w:rPr>
          <w:color w:val="000000"/>
          <w:sz w:val="22"/>
          <w:szCs w:val="22"/>
          <w:lang w:val="en-GB"/>
        </w:rPr>
      </w:pPr>
      <w:r w:rsidRPr="003064C5">
        <w:rPr>
          <w:color w:val="000000"/>
          <w:sz w:val="22"/>
          <w:szCs w:val="22"/>
          <w:lang w:val="en-GB"/>
        </w:rPr>
        <w:t>Individual position and/or plans regarding pay-for-use activities beyond EGI-InSPIRE:</w:t>
      </w:r>
    </w:p>
    <w:p w14:paraId="120ED8BC" w14:textId="77777777" w:rsidR="00757D71" w:rsidRPr="003064C5" w:rsidRDefault="00757D71" w:rsidP="00AF1986">
      <w:pPr>
        <w:pStyle w:val="NormalWeb"/>
        <w:numPr>
          <w:ilvl w:val="1"/>
          <w:numId w:val="70"/>
        </w:numPr>
        <w:autoSpaceDN/>
        <w:spacing w:before="40" w:after="40"/>
        <w:jc w:val="both"/>
        <w:rPr>
          <w:color w:val="000000"/>
          <w:sz w:val="22"/>
          <w:szCs w:val="22"/>
          <w:lang w:val="en-GB"/>
        </w:rPr>
      </w:pPr>
      <w:r w:rsidRPr="003064C5">
        <w:rPr>
          <w:color w:val="000000"/>
          <w:sz w:val="22"/>
          <w:szCs w:val="22"/>
          <w:lang w:val="en-GB"/>
        </w:rPr>
        <w:t>While preparing answers for P4U PoC report in June '14 we discussed with manag</w:t>
      </w:r>
      <w:r w:rsidRPr="003064C5">
        <w:rPr>
          <w:color w:val="000000"/>
          <w:sz w:val="22"/>
          <w:szCs w:val="22"/>
          <w:lang w:val="en-GB"/>
        </w:rPr>
        <w:t>e</w:t>
      </w:r>
      <w:r w:rsidRPr="003064C5">
        <w:rPr>
          <w:color w:val="000000"/>
          <w:sz w:val="22"/>
          <w:szCs w:val="22"/>
          <w:lang w:val="en-GB"/>
        </w:rPr>
        <w:t>ment the viability of such solution for us in near future. We strive to provide comp</w:t>
      </w:r>
      <w:r w:rsidRPr="003064C5">
        <w:rPr>
          <w:color w:val="000000"/>
          <w:sz w:val="22"/>
          <w:szCs w:val="22"/>
          <w:lang w:val="en-GB"/>
        </w:rPr>
        <w:t>u</w:t>
      </w:r>
      <w:r w:rsidRPr="003064C5">
        <w:rPr>
          <w:color w:val="000000"/>
          <w:sz w:val="22"/>
          <w:szCs w:val="22"/>
          <w:lang w:val="en-GB"/>
        </w:rPr>
        <w:lastRenderedPageBreak/>
        <w:t>ting resources for our scientists free of charge. Currently there might not be much i</w:t>
      </w:r>
      <w:r w:rsidRPr="003064C5">
        <w:rPr>
          <w:color w:val="000000"/>
          <w:sz w:val="22"/>
          <w:szCs w:val="22"/>
          <w:lang w:val="en-GB"/>
        </w:rPr>
        <w:t>n</w:t>
      </w:r>
      <w:r w:rsidRPr="003064C5">
        <w:rPr>
          <w:color w:val="000000"/>
          <w:sz w:val="22"/>
          <w:szCs w:val="22"/>
          <w:lang w:val="en-GB"/>
        </w:rPr>
        <w:t>terest in paid computing resources (that might change one day, though). On top of that, currently all of our cluster frequent users are from the same institution as we are (IMCS UL). So that would be another challenge - how do we charge different depar</w:t>
      </w:r>
      <w:r w:rsidRPr="003064C5">
        <w:rPr>
          <w:color w:val="000000"/>
          <w:sz w:val="22"/>
          <w:szCs w:val="22"/>
          <w:lang w:val="en-GB"/>
        </w:rPr>
        <w:t>t</w:t>
      </w:r>
      <w:r w:rsidRPr="003064C5">
        <w:rPr>
          <w:color w:val="000000"/>
          <w:sz w:val="22"/>
          <w:szCs w:val="22"/>
          <w:lang w:val="en-GB"/>
        </w:rPr>
        <w:t>ments inside one organization.</w:t>
      </w:r>
    </w:p>
    <w:p w14:paraId="5E9D6F73" w14:textId="77777777" w:rsidR="00757D71" w:rsidRPr="003064C5" w:rsidRDefault="00757D71" w:rsidP="00AF1986">
      <w:pPr>
        <w:rPr>
          <w:b/>
          <w:szCs w:val="22"/>
        </w:rPr>
      </w:pPr>
    </w:p>
    <w:p w14:paraId="58C96FBC" w14:textId="77777777" w:rsidR="00757D71" w:rsidRPr="003064C5" w:rsidRDefault="00757D71" w:rsidP="00AF1986">
      <w:pPr>
        <w:rPr>
          <w:b/>
          <w:szCs w:val="22"/>
        </w:rPr>
      </w:pPr>
      <w:r w:rsidRPr="003064C5">
        <w:rPr>
          <w:b/>
          <w:szCs w:val="22"/>
        </w:rPr>
        <w:t>IICT-BAS (Bulgaria)</w:t>
      </w:r>
    </w:p>
    <w:p w14:paraId="42D05AC9"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4E37A28A" w14:textId="77777777" w:rsidR="00757D71" w:rsidRPr="003064C5" w:rsidRDefault="00757D71" w:rsidP="00AF1986">
      <w:pPr>
        <w:pStyle w:val="NormalWeb"/>
        <w:numPr>
          <w:ilvl w:val="0"/>
          <w:numId w:val="71"/>
        </w:numPr>
        <w:autoSpaceDN/>
        <w:spacing w:before="40" w:after="40"/>
        <w:jc w:val="both"/>
        <w:rPr>
          <w:color w:val="000000"/>
          <w:sz w:val="22"/>
          <w:szCs w:val="22"/>
          <w:lang w:val="en-GB"/>
        </w:rPr>
      </w:pPr>
      <w:r w:rsidRPr="003064C5">
        <w:rPr>
          <w:color w:val="000000"/>
          <w:sz w:val="22"/>
          <w:szCs w:val="22"/>
          <w:lang w:val="en-GB"/>
        </w:rPr>
        <w:t>Attending in the regular meetings of EGI Pay-for-Use PoC</w:t>
      </w:r>
    </w:p>
    <w:p w14:paraId="476379F3" w14:textId="77777777" w:rsidR="00757D71" w:rsidRPr="003064C5" w:rsidRDefault="00757D71" w:rsidP="00AF1986">
      <w:pPr>
        <w:pStyle w:val="NormalWeb"/>
        <w:numPr>
          <w:ilvl w:val="0"/>
          <w:numId w:val="71"/>
        </w:numPr>
        <w:autoSpaceDN/>
        <w:spacing w:before="40" w:after="40"/>
        <w:jc w:val="both"/>
        <w:rPr>
          <w:color w:val="000000"/>
          <w:sz w:val="22"/>
          <w:szCs w:val="22"/>
          <w:lang w:val="en-GB"/>
        </w:rPr>
      </w:pPr>
      <w:r w:rsidRPr="003064C5">
        <w:rPr>
          <w:color w:val="000000"/>
          <w:sz w:val="22"/>
          <w:szCs w:val="22"/>
          <w:lang w:val="en-GB"/>
        </w:rPr>
        <w:t>Contributing in defining the model for the EGI Pay-for-Use PoC</w:t>
      </w:r>
    </w:p>
    <w:p w14:paraId="4E4A35BE" w14:textId="77777777" w:rsidR="00757D71" w:rsidRPr="003064C5" w:rsidRDefault="00757D71" w:rsidP="00AF1986">
      <w:pPr>
        <w:pStyle w:val="NormalWeb"/>
        <w:numPr>
          <w:ilvl w:val="0"/>
          <w:numId w:val="71"/>
        </w:numPr>
        <w:autoSpaceDN/>
        <w:spacing w:before="40" w:after="40"/>
        <w:jc w:val="both"/>
        <w:rPr>
          <w:color w:val="000000"/>
          <w:sz w:val="22"/>
          <w:szCs w:val="22"/>
          <w:lang w:val="en-GB"/>
        </w:rPr>
      </w:pPr>
      <w:r w:rsidRPr="003064C5">
        <w:rPr>
          <w:color w:val="000000"/>
          <w:sz w:val="22"/>
          <w:szCs w:val="22"/>
          <w:lang w:val="en-GB"/>
        </w:rPr>
        <w:t>Contribution to Work progress and participation with presentation at EGI-CF 2014 (Helsinki, May 2014)</w:t>
      </w:r>
    </w:p>
    <w:p w14:paraId="0FFCAB65" w14:textId="77777777" w:rsidR="00757D71" w:rsidRPr="003064C5" w:rsidRDefault="00757D71" w:rsidP="00AF1986">
      <w:pPr>
        <w:pStyle w:val="NormalWeb"/>
        <w:numPr>
          <w:ilvl w:val="0"/>
          <w:numId w:val="71"/>
        </w:numPr>
        <w:autoSpaceDN/>
        <w:spacing w:before="40" w:after="40"/>
        <w:jc w:val="both"/>
        <w:rPr>
          <w:color w:val="000000"/>
          <w:sz w:val="22"/>
          <w:szCs w:val="22"/>
          <w:lang w:val="en-GB"/>
        </w:rPr>
      </w:pPr>
      <w:r w:rsidRPr="003064C5">
        <w:rPr>
          <w:color w:val="000000"/>
          <w:sz w:val="22"/>
          <w:szCs w:val="22"/>
          <w:lang w:val="en-GB"/>
        </w:rPr>
        <w:t>Participation at EGI Conference on Challenges and Solutions for Big Data Processing on Cloud (24-26 September 2014 CWI Conference Centre, Amsterdam)</w:t>
      </w:r>
    </w:p>
    <w:p w14:paraId="6B47EE59" w14:textId="77777777" w:rsidR="00757D71" w:rsidRPr="003064C5" w:rsidRDefault="00757D71" w:rsidP="00AF1986">
      <w:pPr>
        <w:pStyle w:val="NormalWeb"/>
        <w:numPr>
          <w:ilvl w:val="0"/>
          <w:numId w:val="71"/>
        </w:numPr>
        <w:autoSpaceDN/>
        <w:spacing w:before="40" w:after="40"/>
        <w:jc w:val="both"/>
        <w:rPr>
          <w:color w:val="000000"/>
          <w:sz w:val="22"/>
          <w:szCs w:val="22"/>
          <w:lang w:val="en-GB"/>
        </w:rPr>
      </w:pPr>
      <w:r w:rsidRPr="003064C5">
        <w:rPr>
          <w:color w:val="000000"/>
          <w:sz w:val="22"/>
          <w:szCs w:val="22"/>
          <w:lang w:val="en-GB"/>
        </w:rPr>
        <w:t>Contribution in the EGI Business Engagement Programme presented at EGI.eu Executive Board (Nov 2014)</w:t>
      </w:r>
    </w:p>
    <w:p w14:paraId="418FB010" w14:textId="77777777" w:rsidR="00757D71" w:rsidRPr="003064C5" w:rsidRDefault="00757D71" w:rsidP="00AF1986">
      <w:pPr>
        <w:pStyle w:val="NormalWeb"/>
        <w:numPr>
          <w:ilvl w:val="0"/>
          <w:numId w:val="71"/>
        </w:numPr>
        <w:autoSpaceDN/>
        <w:spacing w:before="40" w:after="40"/>
        <w:jc w:val="both"/>
        <w:rPr>
          <w:color w:val="000000"/>
          <w:sz w:val="22"/>
          <w:szCs w:val="22"/>
          <w:lang w:val="en-GB"/>
        </w:rPr>
      </w:pPr>
      <w:r w:rsidRPr="003064C5">
        <w:rPr>
          <w:color w:val="000000"/>
          <w:sz w:val="22"/>
          <w:szCs w:val="22"/>
          <w:lang w:val="en-GB"/>
        </w:rPr>
        <w:t>A number of internal meetings with Bulgarian business.</w:t>
      </w:r>
    </w:p>
    <w:p w14:paraId="406226A9"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Main achievements:</w:t>
      </w:r>
    </w:p>
    <w:p w14:paraId="1071FADD" w14:textId="77777777" w:rsidR="00757D71" w:rsidRPr="003064C5" w:rsidRDefault="00757D71" w:rsidP="00AF1986">
      <w:pPr>
        <w:pStyle w:val="NormalWeb"/>
        <w:numPr>
          <w:ilvl w:val="0"/>
          <w:numId w:val="72"/>
        </w:numPr>
        <w:autoSpaceDN/>
        <w:spacing w:before="40" w:after="40"/>
        <w:jc w:val="both"/>
        <w:rPr>
          <w:color w:val="000000"/>
          <w:sz w:val="22"/>
          <w:szCs w:val="22"/>
          <w:lang w:val="en-GB"/>
        </w:rPr>
      </w:pPr>
      <w:r w:rsidRPr="003064C5">
        <w:rPr>
          <w:color w:val="000000"/>
          <w:sz w:val="22"/>
          <w:szCs w:val="22"/>
          <w:lang w:val="en-GB"/>
        </w:rPr>
        <w:t>A tender was open to enlarge IICT-BAS computing infrastructure</w:t>
      </w:r>
    </w:p>
    <w:p w14:paraId="7FB19F1D" w14:textId="77777777" w:rsidR="00757D71" w:rsidRPr="003064C5" w:rsidRDefault="00757D71" w:rsidP="00AF1986">
      <w:pPr>
        <w:pStyle w:val="NormalWeb"/>
        <w:numPr>
          <w:ilvl w:val="0"/>
          <w:numId w:val="72"/>
        </w:numPr>
        <w:autoSpaceDN/>
        <w:spacing w:before="40" w:after="40"/>
        <w:jc w:val="both"/>
        <w:rPr>
          <w:color w:val="000000"/>
          <w:sz w:val="22"/>
          <w:szCs w:val="22"/>
          <w:lang w:val="en-GB"/>
        </w:rPr>
      </w:pPr>
      <w:r w:rsidRPr="003064C5">
        <w:rPr>
          <w:color w:val="000000"/>
          <w:sz w:val="22"/>
          <w:szCs w:val="22"/>
          <w:lang w:val="en-GB"/>
        </w:rPr>
        <w:t>Establish collaboration with VMware-Bulgaria EOOD, Bulgarian CLARIN community and other National RI recognized into National Roadmap.</w:t>
      </w:r>
    </w:p>
    <w:p w14:paraId="5C320987" w14:textId="77777777" w:rsidR="00757D71" w:rsidRPr="003064C5" w:rsidRDefault="00757D71" w:rsidP="00AF1986">
      <w:pPr>
        <w:pStyle w:val="NormalWeb"/>
        <w:numPr>
          <w:ilvl w:val="0"/>
          <w:numId w:val="72"/>
        </w:numPr>
        <w:autoSpaceDN/>
        <w:spacing w:before="40" w:after="40"/>
        <w:jc w:val="both"/>
        <w:rPr>
          <w:color w:val="000000"/>
          <w:sz w:val="22"/>
          <w:szCs w:val="22"/>
          <w:lang w:val="en-GB"/>
        </w:rPr>
      </w:pPr>
      <w:r w:rsidRPr="003064C5">
        <w:rPr>
          <w:color w:val="000000"/>
          <w:sz w:val="22"/>
          <w:szCs w:val="22"/>
          <w:lang w:val="en-GB"/>
        </w:rPr>
        <w:t>Related activities performed/planned at a national level</w:t>
      </w:r>
    </w:p>
    <w:p w14:paraId="06A472C3" w14:textId="77777777" w:rsidR="00757D71" w:rsidRPr="003064C5" w:rsidRDefault="00757D71" w:rsidP="00AF1986">
      <w:pPr>
        <w:pStyle w:val="NormalWeb"/>
        <w:numPr>
          <w:ilvl w:val="0"/>
          <w:numId w:val="72"/>
        </w:numPr>
        <w:autoSpaceDN/>
        <w:spacing w:before="40" w:after="40"/>
        <w:jc w:val="both"/>
        <w:rPr>
          <w:color w:val="000000"/>
          <w:sz w:val="22"/>
          <w:szCs w:val="22"/>
          <w:lang w:val="en-GB"/>
        </w:rPr>
      </w:pPr>
      <w:r w:rsidRPr="003064C5">
        <w:rPr>
          <w:color w:val="000000"/>
          <w:sz w:val="22"/>
          <w:szCs w:val="22"/>
          <w:lang w:val="en-GB"/>
        </w:rPr>
        <w:t>Series of meetings with policy–makers from Ministry of Education and Scientists, as a result, new updated version of National Roadmap for RI was accepted (Decision #569 from 31 July 2014 by Council of Ministers of Bulgaria). IICT-BAS is a coordinator of National Research Infrastructure, named, “National Center for HPC and Distributed computing”.</w:t>
      </w:r>
    </w:p>
    <w:p w14:paraId="6DD359D6" w14:textId="77777777" w:rsidR="00757D71" w:rsidRPr="003064C5" w:rsidRDefault="00757D71" w:rsidP="00AF1986">
      <w:pPr>
        <w:pStyle w:val="NormalWeb"/>
        <w:numPr>
          <w:ilvl w:val="0"/>
          <w:numId w:val="72"/>
        </w:numPr>
        <w:autoSpaceDN/>
        <w:spacing w:before="40" w:after="40"/>
        <w:jc w:val="both"/>
        <w:rPr>
          <w:color w:val="000000"/>
          <w:sz w:val="22"/>
          <w:szCs w:val="22"/>
          <w:lang w:val="en-GB"/>
        </w:rPr>
      </w:pPr>
      <w:r w:rsidRPr="003064C5">
        <w:rPr>
          <w:color w:val="000000"/>
          <w:sz w:val="22"/>
          <w:szCs w:val="22"/>
          <w:lang w:val="en-GB"/>
        </w:rPr>
        <w:t>Planned to enlarge Grid infrastructure in Bulgaria with new computer facility.</w:t>
      </w:r>
    </w:p>
    <w:p w14:paraId="602A4D05" w14:textId="77777777" w:rsidR="00757D71" w:rsidRPr="003064C5" w:rsidRDefault="00757D71" w:rsidP="00AF1986">
      <w:pPr>
        <w:pStyle w:val="NormalWeb"/>
        <w:numPr>
          <w:ilvl w:val="0"/>
          <w:numId w:val="72"/>
        </w:numPr>
        <w:autoSpaceDN/>
        <w:spacing w:before="40" w:after="40"/>
        <w:jc w:val="both"/>
        <w:rPr>
          <w:color w:val="000000"/>
          <w:sz w:val="22"/>
          <w:szCs w:val="22"/>
          <w:lang w:val="en-GB"/>
        </w:rPr>
      </w:pPr>
      <w:r w:rsidRPr="003064C5">
        <w:rPr>
          <w:color w:val="000000"/>
          <w:sz w:val="22"/>
          <w:szCs w:val="22"/>
          <w:lang w:val="en-GB"/>
        </w:rPr>
        <w:t>Planned additional meetings with Bulgarian businesses interested in Cloud / Grid computing.</w:t>
      </w:r>
    </w:p>
    <w:p w14:paraId="51D99068"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Individual position and/or plans regarding pay-for-use activities beyond EGI-InSPIRE:</w:t>
      </w:r>
    </w:p>
    <w:p w14:paraId="2285CC96" w14:textId="77777777" w:rsidR="00757D71" w:rsidRPr="003064C5" w:rsidRDefault="00757D71" w:rsidP="00AF1986">
      <w:pPr>
        <w:widowControl/>
        <w:numPr>
          <w:ilvl w:val="0"/>
          <w:numId w:val="73"/>
        </w:numPr>
        <w:suppressAutoHyphens w:val="0"/>
        <w:autoSpaceDN/>
        <w:spacing w:before="40" w:after="40"/>
        <w:rPr>
          <w:color w:val="000000"/>
          <w:szCs w:val="22"/>
        </w:rPr>
      </w:pPr>
      <w:r w:rsidRPr="003064C5">
        <w:rPr>
          <w:color w:val="000000"/>
          <w:szCs w:val="22"/>
        </w:rPr>
        <w:t>Intention to support the ongoing pay-for-use activities beyond EGI-InSPIRE</w:t>
      </w:r>
    </w:p>
    <w:p w14:paraId="39F14900" w14:textId="77777777" w:rsidR="00757D71" w:rsidRPr="003064C5" w:rsidRDefault="00757D71" w:rsidP="00757D71">
      <w:pPr>
        <w:pStyle w:val="ANNEX11"/>
      </w:pPr>
    </w:p>
    <w:sectPr w:rsidR="00757D71" w:rsidRPr="003064C5" w:rsidSect="003F658F">
      <w:headerReference w:type="default" r:id="rId43"/>
      <w:footerReference w:type="default" r:id="rId44"/>
      <w:pgSz w:w="11906" w:h="16838"/>
      <w:pgMar w:top="1418" w:right="1418" w:bottom="1418" w:left="1418" w:header="720" w:footer="720" w:gutter="0"/>
      <w:cols w:space="708"/>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C305D8" w15:done="0"/>
  <w15:commentEx w15:paraId="03F08E37" w15:done="0"/>
  <w15:commentEx w15:paraId="11E7F229" w15:done="0"/>
  <w15:commentEx w15:paraId="34951352" w15:done="0"/>
  <w15:commentEx w15:paraId="41CAE93B" w15:done="0"/>
  <w15:commentEx w15:paraId="4E3F25A6" w15:done="0"/>
  <w15:commentEx w15:paraId="7FE5D2B9" w15:done="0"/>
  <w15:commentEx w15:paraId="598C9583" w15:done="0"/>
  <w15:commentEx w15:paraId="2A666A65" w15:done="0"/>
  <w15:commentEx w15:paraId="1D3A8625" w15:done="0"/>
  <w15:commentEx w15:paraId="1715B16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044ABE" w14:textId="77777777" w:rsidR="00711E75" w:rsidRDefault="00711E75">
      <w:r>
        <w:separator/>
      </w:r>
    </w:p>
  </w:endnote>
  <w:endnote w:type="continuationSeparator" w:id="0">
    <w:p w14:paraId="642B73A0" w14:textId="77777777" w:rsidR="00711E75" w:rsidRDefault="00711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LLCENQ+Calibri">
    <w:altName w:val="Times New Roman"/>
    <w:charset w:val="00"/>
    <w:family w:val="auto"/>
    <w:pitch w:val="default"/>
  </w:font>
  <w:font w:name="MS Gothic">
    <w:altName w:val="ＭＳ ゴシック"/>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icrosoft YaHei">
    <w:charset w:val="86"/>
    <w:family w:val="swiss"/>
    <w:pitch w:val="variable"/>
    <w:sig w:usb0="A0000287" w:usb1="28C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Univers (W1)">
    <w:altName w:val="Arial"/>
    <w:panose1 w:val="00000000000000000000"/>
    <w:charset w:val="00"/>
    <w:family w:val="swiss"/>
    <w:notTrueType/>
    <w:pitch w:val="default"/>
    <w:sig w:usb0="00000003" w:usb1="00000000" w:usb2="00000000" w:usb3="00000000" w:csb0="00000001" w:csb1="00000000"/>
  </w:font>
  <w:font w:name="Optimum">
    <w:charset w:val="00"/>
    <w:family w:val="roman"/>
    <w:pitch w:val="variable"/>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AR PL UMing HK">
    <w:charset w:val="00"/>
    <w:family w:val="roman"/>
    <w:pitch w:val="default"/>
  </w:font>
  <w:font w:name="Lohit Hindi">
    <w:panose1 w:val="00000000000000000000"/>
    <w:charset w:val="00"/>
    <w:family w:val="roman"/>
    <w:notTrueType/>
    <w:pitch w:val="default"/>
  </w:font>
  <w:font w:name="MS Mincho">
    <w:altName w:val="ＭＳ 明朝"/>
    <w:charset w:val="80"/>
    <w:family w:val="modern"/>
    <w:pitch w:val="fixed"/>
    <w:sig w:usb0="E00002FF" w:usb1="6AC7FDFB" w:usb2="08000012" w:usb3="00000000" w:csb0="0002009F" w:csb1="00000000"/>
  </w:font>
  <w:font w:name="ＭＳ 明朝">
    <w:charset w:val="4E"/>
    <w:family w:val="auto"/>
    <w:pitch w:val="variable"/>
    <w:sig w:usb0="E00002FF" w:usb1="6AC7FDFB" w:usb2="00000012" w:usb3="00000000" w:csb0="0002009F" w:csb1="00000000"/>
  </w:font>
  <w:font w:name="Open Sans">
    <w:altName w:val="Times New Roman"/>
    <w:charset w:val="00"/>
    <w:family w:val="auto"/>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C80B3" w14:textId="77777777" w:rsidR="00711E75" w:rsidRDefault="00711E75">
    <w:pPr>
      <w:pStyle w:val="Footer"/>
    </w:pPr>
    <w:r>
      <w:rPr>
        <w:noProof/>
        <w:lang w:val="en-US" w:eastAsia="en-US"/>
      </w:rPr>
      <mc:AlternateContent>
        <mc:Choice Requires="wps">
          <w:drawing>
            <wp:anchor distT="0" distB="0" distL="114300" distR="114300" simplePos="0" relativeHeight="251659264" behindDoc="0" locked="0" layoutInCell="1" allowOverlap="1" wp14:anchorId="6503E042" wp14:editId="60BF2D19">
              <wp:simplePos x="0" y="0"/>
              <wp:positionH relativeFrom="margin">
                <wp:align>right</wp:align>
              </wp:positionH>
              <wp:positionV relativeFrom="paragraph">
                <wp:posOffset>722</wp:posOffset>
              </wp:positionV>
              <wp:extent cx="64135" cy="196850"/>
              <wp:effectExtent l="0" t="0" r="0" b="0"/>
              <wp:wrapSquare wrapText="bothSides"/>
              <wp:docPr id="4" name="Frame1"/>
              <wp:cNvGraphicFramePr/>
              <a:graphic xmlns:a="http://schemas.openxmlformats.org/drawingml/2006/main">
                <a:graphicData uri="http://schemas.microsoft.com/office/word/2010/wordprocessingShape">
                  <wps:wsp>
                    <wps:cNvSpPr txBox="1"/>
                    <wps:spPr>
                      <a:xfrm>
                        <a:off x="0" y="0"/>
                        <a:ext cx="64135" cy="196850"/>
                      </a:xfrm>
                      <a:prstGeom prst="rect">
                        <a:avLst/>
                      </a:prstGeom>
                      <a:solidFill>
                        <a:srgbClr val="FFFFFF"/>
                      </a:solidFill>
                      <a:ln>
                        <a:noFill/>
                        <a:prstDash/>
                      </a:ln>
                    </wps:spPr>
                    <wps:txbx>
                      <w:txbxContent>
                        <w:p w14:paraId="1679A769" w14:textId="77777777" w:rsidR="00711E75" w:rsidRDefault="00711E75">
                          <w:pPr>
                            <w:pStyle w:val="Footer"/>
                          </w:pPr>
                          <w:r>
                            <w:rPr>
                              <w:rStyle w:val="PageNumber"/>
                            </w:rPr>
                            <w:fldChar w:fldCharType="begin"/>
                          </w:r>
                          <w:r>
                            <w:rPr>
                              <w:rStyle w:val="PageNumber"/>
                            </w:rPr>
                            <w:instrText xml:space="preserve"> PAGE </w:instrText>
                          </w:r>
                          <w:r>
                            <w:rPr>
                              <w:rStyle w:val="PageNumber"/>
                            </w:rPr>
                            <w:fldChar w:fldCharType="separate"/>
                          </w:r>
                          <w:r w:rsidR="00AF466A">
                            <w:rPr>
                              <w:rStyle w:val="PageNumber"/>
                              <w:noProof/>
                            </w:rPr>
                            <w:t>1</w:t>
                          </w:r>
                          <w:r>
                            <w:rPr>
                              <w:rStyle w:val="PageNumber"/>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0,0l0,21600,21600,21600,21600,0xe">
              <v:stroke joinstyle="miter"/>
              <v:path gradientshapeok="t" o:connecttype="rect"/>
            </v:shapetype>
            <v:shape id="Frame1" o:spid="_x0000_s1027" type="#_x0000_t202" style="position:absolute;left:0;text-align:left;margin-left:-46.15pt;margin-top:.05pt;width:5.05pt;height:15.5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" stroked="f">
              <v:textbox style="mso-fit-shape-to-text:t" inset="0,0,0,0">
                <w:txbxContent>
                  <w:p w14:paraId="1679A769" w14:textId="77777777" w:rsidR="00711E75" w:rsidRDefault="00711E75">
                    <w:pPr>
                      <w:pStyle w:val="Footer"/>
                    </w:pPr>
                    <w:r>
                      <w:rPr>
                        <w:rStyle w:val="PageNumber"/>
                      </w:rPr>
                      <w:fldChar w:fldCharType="begin"/>
                    </w:r>
                    <w:r>
                      <w:rPr>
                        <w:rStyle w:val="PageNumber"/>
                      </w:rPr>
                      <w:instrText xml:space="preserve"> PAGE </w:instrText>
                    </w:r>
                    <w:r>
                      <w:rPr>
                        <w:rStyle w:val="PageNumber"/>
                      </w:rPr>
                      <w:fldChar w:fldCharType="separate"/>
                    </w:r>
                    <w:r w:rsidR="00AF466A">
                      <w:rPr>
                        <w:rStyle w:val="PageNumber"/>
                        <w:noProof/>
                      </w:rPr>
                      <w:t>1</w:t>
                    </w:r>
                    <w:r>
                      <w:rPr>
                        <w:rStyle w:val="PageNumber"/>
                      </w:rPr>
                      <w:fldChar w:fldCharType="end"/>
                    </w:r>
                  </w:p>
                </w:txbxContent>
              </v:textbox>
              <w10:wrap type="square" anchorx="margin"/>
            </v:shape>
          </w:pict>
        </mc:Fallback>
      </mc:AlternateContent>
    </w:r>
  </w:p>
  <w:tbl>
    <w:tblPr>
      <w:tblW w:w="9142" w:type="dxa"/>
      <w:tblInd w:w="-70" w:type="dxa"/>
      <w:tblLayout w:type="fixed"/>
      <w:tblCellMar>
        <w:left w:w="10" w:type="dxa"/>
        <w:right w:w="10" w:type="dxa"/>
      </w:tblCellMar>
      <w:tblLook w:val="0000" w:firstRow="0" w:lastRow="0" w:firstColumn="0" w:lastColumn="0" w:noHBand="0" w:noVBand="0"/>
    </w:tblPr>
    <w:tblGrid>
      <w:gridCol w:w="2764"/>
      <w:gridCol w:w="3827"/>
      <w:gridCol w:w="1559"/>
      <w:gridCol w:w="992"/>
    </w:tblGrid>
    <w:tr w:rsidR="00711E75" w14:paraId="1DC27A48" w14:textId="77777777">
      <w:tc>
        <w:tcPr>
          <w:tcW w:w="2764" w:type="dxa"/>
          <w:tcBorders>
            <w:top w:val="single" w:sz="8" w:space="0" w:color="000080"/>
          </w:tcBorders>
          <w:shd w:val="clear" w:color="auto" w:fill="auto"/>
          <w:tcMar>
            <w:top w:w="0" w:type="dxa"/>
            <w:left w:w="70" w:type="dxa"/>
            <w:bottom w:w="0" w:type="dxa"/>
            <w:right w:w="70" w:type="dxa"/>
          </w:tcMar>
        </w:tcPr>
        <w:p w14:paraId="57D22260" w14:textId="77777777" w:rsidR="00711E75" w:rsidRDefault="00711E75">
          <w:pPr>
            <w:pStyle w:val="Footer"/>
          </w:pPr>
          <w:r>
            <w:rPr>
              <w:color w:val="000000"/>
              <w:sz w:val="18"/>
              <w:szCs w:val="18"/>
            </w:rPr>
            <w:t>EGI-InSPIRE INFSO-RI-261323</w:t>
          </w:r>
        </w:p>
      </w:tc>
      <w:tc>
        <w:tcPr>
          <w:tcW w:w="3827" w:type="dxa"/>
          <w:tcBorders>
            <w:top w:val="single" w:sz="8" w:space="0" w:color="000080"/>
          </w:tcBorders>
          <w:shd w:val="clear" w:color="auto" w:fill="auto"/>
          <w:tcMar>
            <w:top w:w="0" w:type="dxa"/>
            <w:left w:w="70" w:type="dxa"/>
            <w:bottom w:w="0" w:type="dxa"/>
            <w:right w:w="70" w:type="dxa"/>
          </w:tcMar>
        </w:tcPr>
        <w:p w14:paraId="337DA46D" w14:textId="77777777" w:rsidR="00711E75" w:rsidRDefault="00711E75">
          <w:pPr>
            <w:pStyle w:val="Footer"/>
            <w:jc w:val="center"/>
          </w:pPr>
          <w:r>
            <w:rPr>
              <w:color w:val="000000"/>
              <w:sz w:val="18"/>
              <w:szCs w:val="18"/>
            </w:rPr>
            <w:t>© Members of EGI-InSPIRE collaboration</w:t>
          </w:r>
        </w:p>
      </w:tc>
      <w:tc>
        <w:tcPr>
          <w:tcW w:w="1559" w:type="dxa"/>
          <w:tcBorders>
            <w:top w:val="single" w:sz="8" w:space="0" w:color="000080"/>
          </w:tcBorders>
          <w:shd w:val="clear" w:color="auto" w:fill="FFFFFF"/>
          <w:tcMar>
            <w:top w:w="0" w:type="dxa"/>
            <w:left w:w="70" w:type="dxa"/>
            <w:bottom w:w="0" w:type="dxa"/>
            <w:right w:w="70" w:type="dxa"/>
          </w:tcMar>
        </w:tcPr>
        <w:p w14:paraId="7619C47C" w14:textId="77777777" w:rsidR="00711E75" w:rsidRDefault="00711E75">
          <w:pPr>
            <w:pStyle w:val="Footer"/>
            <w:jc w:val="center"/>
          </w:pPr>
          <w:r>
            <w:rPr>
              <w:caps/>
            </w:rPr>
            <w:t>PUBLIC</w:t>
          </w:r>
        </w:p>
      </w:tc>
      <w:tc>
        <w:tcPr>
          <w:tcW w:w="992" w:type="dxa"/>
          <w:tcBorders>
            <w:top w:val="single" w:sz="8" w:space="0" w:color="000080"/>
          </w:tcBorders>
          <w:shd w:val="clear" w:color="auto" w:fill="auto"/>
          <w:tcMar>
            <w:top w:w="0" w:type="dxa"/>
            <w:left w:w="70" w:type="dxa"/>
            <w:bottom w:w="0" w:type="dxa"/>
            <w:right w:w="70" w:type="dxa"/>
          </w:tcMar>
        </w:tcPr>
        <w:p w14:paraId="5593AF8C" w14:textId="77777777" w:rsidR="00711E75" w:rsidRDefault="00711E75">
          <w:pPr>
            <w:pStyle w:val="Footer"/>
            <w:jc w:val="right"/>
          </w:pPr>
          <w:r>
            <w:rPr>
              <w:sz w:val="22"/>
            </w:rPr>
            <w:fldChar w:fldCharType="begin"/>
          </w:r>
          <w:r>
            <w:rPr>
              <w:sz w:val="22"/>
            </w:rPr>
            <w:instrText xml:space="preserve"> PAGE </w:instrText>
          </w:r>
          <w:r>
            <w:rPr>
              <w:sz w:val="22"/>
            </w:rPr>
            <w:fldChar w:fldCharType="separate"/>
          </w:r>
          <w:r w:rsidR="00AF466A">
            <w:rPr>
              <w:noProof/>
              <w:sz w:val="22"/>
            </w:rPr>
            <w:t>1</w:t>
          </w:r>
          <w:r>
            <w:rPr>
              <w:sz w:val="22"/>
            </w:rPr>
            <w:fldChar w:fldCharType="end"/>
          </w:r>
          <w:r>
            <w:rPr>
              <w:sz w:val="22"/>
            </w:rPr>
            <w:t xml:space="preserve"> / </w:t>
          </w:r>
          <w:r>
            <w:rPr>
              <w:sz w:val="22"/>
            </w:rPr>
            <w:fldChar w:fldCharType="begin"/>
          </w:r>
          <w:r>
            <w:rPr>
              <w:sz w:val="22"/>
            </w:rPr>
            <w:instrText xml:space="preserve"> NUMPAGES </w:instrText>
          </w:r>
          <w:r>
            <w:rPr>
              <w:sz w:val="22"/>
            </w:rPr>
            <w:fldChar w:fldCharType="separate"/>
          </w:r>
          <w:r w:rsidR="00AF466A">
            <w:rPr>
              <w:noProof/>
              <w:sz w:val="22"/>
            </w:rPr>
            <w:t>96</w:t>
          </w:r>
          <w:r>
            <w:rPr>
              <w:sz w:val="22"/>
            </w:rPr>
            <w:fldChar w:fldCharType="end"/>
          </w:r>
        </w:p>
      </w:tc>
    </w:tr>
  </w:tbl>
  <w:p w14:paraId="48D9EFA0" w14:textId="77777777" w:rsidR="00711E75" w:rsidRDefault="00711E7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4F5C8" w14:textId="77777777" w:rsidR="00711E75" w:rsidRDefault="00711E75">
    <w:pPr>
      <w:pStyle w:val="Footer"/>
    </w:pPr>
    <w:r>
      <w:rPr>
        <w:noProof/>
        <w:lang w:val="en-US" w:eastAsia="en-US"/>
      </w:rPr>
      <mc:AlternateContent>
        <mc:Choice Requires="wps">
          <w:drawing>
            <wp:anchor distT="0" distB="0" distL="114300" distR="114300" simplePos="0" relativeHeight="251661312" behindDoc="0" locked="0" layoutInCell="1" allowOverlap="1" wp14:anchorId="75CEEADC" wp14:editId="1E14FBA0">
              <wp:simplePos x="0" y="0"/>
              <wp:positionH relativeFrom="margin">
                <wp:align>right</wp:align>
              </wp:positionH>
              <wp:positionV relativeFrom="paragraph">
                <wp:posOffset>722</wp:posOffset>
              </wp:positionV>
              <wp:extent cx="114935" cy="196850"/>
              <wp:effectExtent l="0" t="0" r="0" b="0"/>
              <wp:wrapSquare wrapText="bothSides"/>
              <wp:docPr id="8" name="Text Box 10"/>
              <wp:cNvGraphicFramePr/>
              <a:graphic xmlns:a="http://schemas.openxmlformats.org/drawingml/2006/main">
                <a:graphicData uri="http://schemas.microsoft.com/office/word/2010/wordprocessingShape">
                  <wps:wsp>
                    <wps:cNvSpPr txBox="1"/>
                    <wps:spPr>
                      <a:xfrm>
                        <a:off x="0" y="0"/>
                        <a:ext cx="114935" cy="196850"/>
                      </a:xfrm>
                      <a:prstGeom prst="rect">
                        <a:avLst/>
                      </a:prstGeom>
                      <a:solidFill>
                        <a:srgbClr val="FFFFFF"/>
                      </a:solidFill>
                      <a:ln>
                        <a:noFill/>
                        <a:prstDash/>
                      </a:ln>
                    </wps:spPr>
                    <wps:txbx>
                      <w:txbxContent>
                        <w:p w14:paraId="3FB8C9C8" w14:textId="77777777" w:rsidR="00711E75" w:rsidRDefault="00711E75">
                          <w:pPr>
                            <w:pStyle w:val="Footer"/>
                          </w:pPr>
                        </w:p>
                      </w:txbxContent>
                    </wps:txbx>
                    <wps:bodyPr vert="horz" wrap="none" lIns="0" tIns="0" rIns="0" bIns="0" anchor="t" anchorCtr="0" compatLnSpc="0">
                      <a:spAutoFit/>
                    </wps:bodyPr>
                  </wps:wsp>
                </a:graphicData>
              </a:graphic>
            </wp:anchor>
          </w:drawing>
        </mc:Choice>
        <mc:Fallback>
          <w:pict>
            <v:shapetype id="_x0000_t202" coordsize="21600,21600" o:spt="202" path="m0,0l0,21600,21600,21600,21600,0xe">
              <v:stroke joinstyle="miter"/>
              <v:path gradientshapeok="t" o:connecttype="rect"/>
            </v:shapetype>
            <v:shape id="Text Box 10" o:spid="_x0000_s1028" type="#_x0000_t202" style="position:absolute;left:0;text-align:left;margin-left:-42.15pt;margin-top:.05pt;width:9.05pt;height:15.5pt;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" stroked="f">
              <v:textbox style="mso-fit-shape-to-text:t" inset="0,0,0,0">
                <w:txbxContent>
                  <w:p w14:paraId="3FB8C9C8" w14:textId="77777777" w:rsidR="00711E75" w:rsidRDefault="00711E75">
                    <w:pPr>
                      <w:pStyle w:val="Footer"/>
                    </w:pPr>
                  </w:p>
                </w:txbxContent>
              </v:textbox>
              <w10:wrap type="square" anchorx="margin"/>
            </v:shape>
          </w:pict>
        </mc:Fallback>
      </mc:AlternateContent>
    </w:r>
  </w:p>
  <w:tbl>
    <w:tblPr>
      <w:tblW w:w="9142" w:type="dxa"/>
      <w:tblInd w:w="-70" w:type="dxa"/>
      <w:tblLayout w:type="fixed"/>
      <w:tblCellMar>
        <w:left w:w="10" w:type="dxa"/>
        <w:right w:w="10" w:type="dxa"/>
      </w:tblCellMar>
      <w:tblLook w:val="0000" w:firstRow="0" w:lastRow="0" w:firstColumn="0" w:lastColumn="0" w:noHBand="0" w:noVBand="0"/>
    </w:tblPr>
    <w:tblGrid>
      <w:gridCol w:w="2764"/>
      <w:gridCol w:w="3827"/>
      <w:gridCol w:w="1559"/>
      <w:gridCol w:w="992"/>
    </w:tblGrid>
    <w:tr w:rsidR="00711E75" w14:paraId="54EDB015" w14:textId="77777777">
      <w:tc>
        <w:tcPr>
          <w:tcW w:w="2764" w:type="dxa"/>
          <w:tcBorders>
            <w:top w:val="single" w:sz="8" w:space="0" w:color="000080"/>
          </w:tcBorders>
          <w:shd w:val="clear" w:color="auto" w:fill="auto"/>
          <w:tcMar>
            <w:top w:w="0" w:type="dxa"/>
            <w:left w:w="70" w:type="dxa"/>
            <w:bottom w:w="0" w:type="dxa"/>
            <w:right w:w="70" w:type="dxa"/>
          </w:tcMar>
        </w:tcPr>
        <w:p w14:paraId="76E5BB84" w14:textId="77777777" w:rsidR="00711E75" w:rsidRDefault="00711E75">
          <w:pPr>
            <w:pStyle w:val="Footer"/>
          </w:pPr>
          <w:r>
            <w:rPr>
              <w:color w:val="000000"/>
              <w:sz w:val="18"/>
              <w:szCs w:val="18"/>
            </w:rPr>
            <w:t>EGI-InSPIRE INFSO-RI-261323</w:t>
          </w:r>
        </w:p>
      </w:tc>
      <w:tc>
        <w:tcPr>
          <w:tcW w:w="3827" w:type="dxa"/>
          <w:tcBorders>
            <w:top w:val="single" w:sz="8" w:space="0" w:color="000080"/>
          </w:tcBorders>
          <w:shd w:val="clear" w:color="auto" w:fill="auto"/>
          <w:tcMar>
            <w:top w:w="0" w:type="dxa"/>
            <w:left w:w="70" w:type="dxa"/>
            <w:bottom w:w="0" w:type="dxa"/>
            <w:right w:w="70" w:type="dxa"/>
          </w:tcMar>
        </w:tcPr>
        <w:p w14:paraId="6657AA31" w14:textId="77777777" w:rsidR="00711E75" w:rsidRDefault="00711E75">
          <w:pPr>
            <w:pStyle w:val="Footer"/>
            <w:jc w:val="center"/>
          </w:pPr>
          <w:r>
            <w:rPr>
              <w:color w:val="000000"/>
              <w:sz w:val="18"/>
              <w:szCs w:val="18"/>
            </w:rPr>
            <w:t>© Members of EGI-InSPIRE collaboration</w:t>
          </w:r>
        </w:p>
      </w:tc>
      <w:tc>
        <w:tcPr>
          <w:tcW w:w="1559" w:type="dxa"/>
          <w:tcBorders>
            <w:top w:val="single" w:sz="8" w:space="0" w:color="000080"/>
          </w:tcBorders>
          <w:shd w:val="clear" w:color="auto" w:fill="FFFFFF"/>
          <w:tcMar>
            <w:top w:w="0" w:type="dxa"/>
            <w:left w:w="70" w:type="dxa"/>
            <w:bottom w:w="0" w:type="dxa"/>
            <w:right w:w="70" w:type="dxa"/>
          </w:tcMar>
        </w:tcPr>
        <w:p w14:paraId="4C2901BA" w14:textId="77777777" w:rsidR="00711E75" w:rsidRDefault="00711E75">
          <w:pPr>
            <w:pStyle w:val="Footer"/>
            <w:jc w:val="center"/>
          </w:pPr>
          <w:r>
            <w:rPr>
              <w:caps/>
            </w:rPr>
            <w:t>PUBLIC</w:t>
          </w:r>
        </w:p>
      </w:tc>
      <w:tc>
        <w:tcPr>
          <w:tcW w:w="992" w:type="dxa"/>
          <w:tcBorders>
            <w:top w:val="single" w:sz="8" w:space="0" w:color="000080"/>
          </w:tcBorders>
          <w:shd w:val="clear" w:color="auto" w:fill="auto"/>
          <w:tcMar>
            <w:top w:w="0" w:type="dxa"/>
            <w:left w:w="70" w:type="dxa"/>
            <w:bottom w:w="0" w:type="dxa"/>
            <w:right w:w="70" w:type="dxa"/>
          </w:tcMar>
        </w:tcPr>
        <w:p w14:paraId="5C3413EF" w14:textId="77777777" w:rsidR="00711E75" w:rsidRDefault="00711E75">
          <w:pPr>
            <w:pStyle w:val="Footer"/>
            <w:jc w:val="right"/>
          </w:pPr>
          <w:r>
            <w:rPr>
              <w:sz w:val="22"/>
            </w:rPr>
            <w:fldChar w:fldCharType="begin"/>
          </w:r>
          <w:r>
            <w:rPr>
              <w:sz w:val="22"/>
            </w:rPr>
            <w:instrText xml:space="preserve"> PAGE </w:instrText>
          </w:r>
          <w:r>
            <w:rPr>
              <w:sz w:val="22"/>
            </w:rPr>
            <w:fldChar w:fldCharType="separate"/>
          </w:r>
          <w:r w:rsidR="00AF466A">
            <w:rPr>
              <w:noProof/>
              <w:sz w:val="22"/>
            </w:rPr>
            <w:t>96</w:t>
          </w:r>
          <w:r>
            <w:rPr>
              <w:sz w:val="22"/>
            </w:rPr>
            <w:fldChar w:fldCharType="end"/>
          </w:r>
          <w:r>
            <w:rPr>
              <w:sz w:val="22"/>
            </w:rPr>
            <w:t xml:space="preserve"> / </w:t>
          </w:r>
          <w:r>
            <w:rPr>
              <w:sz w:val="22"/>
            </w:rPr>
            <w:fldChar w:fldCharType="begin"/>
          </w:r>
          <w:r>
            <w:rPr>
              <w:sz w:val="22"/>
            </w:rPr>
            <w:instrText xml:space="preserve"> NUMPAGES </w:instrText>
          </w:r>
          <w:r>
            <w:rPr>
              <w:sz w:val="22"/>
            </w:rPr>
            <w:fldChar w:fldCharType="separate"/>
          </w:r>
          <w:r w:rsidR="00AF466A">
            <w:rPr>
              <w:noProof/>
              <w:sz w:val="22"/>
            </w:rPr>
            <w:t>96</w:t>
          </w:r>
          <w:r>
            <w:rPr>
              <w:sz w:val="22"/>
            </w:rPr>
            <w:fldChar w:fldCharType="end"/>
          </w:r>
          <w:bookmarkStart w:id="160" w:name="_Toc482088196"/>
        </w:p>
      </w:tc>
    </w:tr>
  </w:tbl>
  <w:p w14:paraId="3D8903EC" w14:textId="77777777" w:rsidR="00711E75" w:rsidRDefault="00711E75">
    <w:pPr>
      <w:pStyle w:val="Footer"/>
    </w:pPr>
  </w:p>
  <w:bookmarkEnd w:id="16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C0A97" w14:textId="77777777" w:rsidR="00711E75" w:rsidRDefault="00711E75">
      <w:r>
        <w:rPr>
          <w:color w:val="000000"/>
        </w:rPr>
        <w:separator/>
      </w:r>
    </w:p>
  </w:footnote>
  <w:footnote w:type="continuationSeparator" w:id="0">
    <w:p w14:paraId="25A431FC" w14:textId="77777777" w:rsidR="00711E75" w:rsidRDefault="00711E75">
      <w:r>
        <w:continuationSeparator/>
      </w:r>
    </w:p>
  </w:footnote>
  <w:footnote w:id="1">
    <w:p w14:paraId="73475B30" w14:textId="1382236C" w:rsidR="00711E75" w:rsidRPr="004C4E60" w:rsidRDefault="00711E75">
      <w:pPr>
        <w:pStyle w:val="FootnoteText"/>
      </w:pPr>
      <w:r>
        <w:rPr>
          <w:rStyle w:val="FootnoteReference"/>
        </w:rPr>
        <w:footnoteRef/>
      </w:r>
      <w:r>
        <w:t xml:space="preserve"> </w:t>
      </w:r>
      <w:hyperlink r:id="rId1" w:history="1">
        <w:r w:rsidRPr="00F427C0">
          <w:rPr>
            <w:rStyle w:val="Hyperlink"/>
          </w:rPr>
          <w:t>http://go.egi.eu/osc</w:t>
        </w:r>
      </w:hyperlink>
    </w:p>
  </w:footnote>
  <w:footnote w:id="2">
    <w:p w14:paraId="59D1A665" w14:textId="68196ADF" w:rsidR="00711E75" w:rsidRPr="001B1889" w:rsidRDefault="00711E75">
      <w:pPr>
        <w:pStyle w:val="FootnoteText"/>
      </w:pPr>
      <w:r>
        <w:rPr>
          <w:rStyle w:val="FootnoteReference"/>
        </w:rPr>
        <w:footnoteRef/>
      </w:r>
      <w:r>
        <w:t xml:space="preserve"> </w:t>
      </w:r>
      <w:hyperlink r:id="rId2" w:history="1">
        <w:r w:rsidRPr="00F427C0">
          <w:rPr>
            <w:rStyle w:val="Hyperlink"/>
          </w:rPr>
          <w:t>https://wiki.egi.eu/wiki/VT_Business_Engagement</w:t>
        </w:r>
      </w:hyperlink>
    </w:p>
  </w:footnote>
  <w:footnote w:id="3">
    <w:p w14:paraId="029ADCA1" w14:textId="0A0ED074" w:rsidR="00711E75" w:rsidRDefault="00711E75">
      <w:pPr>
        <w:pStyle w:val="FootnoteText"/>
      </w:pPr>
      <w:r>
        <w:rPr>
          <w:rStyle w:val="FootnoteReference"/>
        </w:rPr>
        <w:footnoteRef/>
      </w:r>
      <w:r>
        <w:t xml:space="preserve"> </w:t>
      </w:r>
      <w:hyperlink r:id="rId3" w:history="1">
        <w:r w:rsidRPr="00F427C0">
          <w:rPr>
            <w:rStyle w:val="Hyperlink"/>
          </w:rPr>
          <w:t>https://wiki.egi.eu/wiki/EGI_Pay-for-Use_PoC:Home</w:t>
        </w:r>
      </w:hyperlink>
    </w:p>
    <w:p w14:paraId="755FB2F2" w14:textId="77777777" w:rsidR="00711E75" w:rsidRPr="00A132B3" w:rsidRDefault="00711E75">
      <w:pPr>
        <w:pStyle w:val="FootnoteText"/>
      </w:pPr>
    </w:p>
  </w:footnote>
  <w:footnote w:id="4">
    <w:p w14:paraId="27FF26DA" w14:textId="15C36057" w:rsidR="00711E75" w:rsidRPr="00D16129" w:rsidRDefault="00711E75">
      <w:pPr>
        <w:pStyle w:val="FootnoteText"/>
      </w:pPr>
      <w:r>
        <w:rPr>
          <w:rStyle w:val="FootnoteReference"/>
        </w:rPr>
        <w:footnoteRef/>
      </w:r>
      <w:r>
        <w:t xml:space="preserve"> </w:t>
      </w:r>
      <w:hyperlink r:id="rId4" w:history="1">
        <w:r w:rsidRPr="00F427C0">
          <w:rPr>
            <w:rStyle w:val="Hyperlink"/>
          </w:rPr>
          <w:t>https://wiki.egi.eu/wiki/EGI_OLA_SLA_framework</w:t>
        </w:r>
      </w:hyperlink>
    </w:p>
  </w:footnote>
  <w:footnote w:id="5">
    <w:p w14:paraId="78CE2440" w14:textId="4E9D3EF1" w:rsidR="00711E75" w:rsidRPr="00D16129" w:rsidRDefault="00711E75">
      <w:pPr>
        <w:pStyle w:val="FootnoteText"/>
      </w:pPr>
      <w:r>
        <w:rPr>
          <w:rStyle w:val="FootnoteReference"/>
        </w:rPr>
        <w:footnoteRef/>
      </w:r>
      <w:r>
        <w:t xml:space="preserve"> </w:t>
      </w:r>
      <w:hyperlink r:id="rId5" w:history="1">
        <w:r w:rsidRPr="00F427C0">
          <w:rPr>
            <w:rStyle w:val="Hyperlink"/>
          </w:rPr>
          <w:t>https://wiki.egi.eu/wiki/EGI_ITSM</w:t>
        </w:r>
      </w:hyperlink>
    </w:p>
  </w:footnote>
  <w:footnote w:id="6">
    <w:p w14:paraId="3AA5C897" w14:textId="460E76E1" w:rsidR="00711E75" w:rsidRPr="00B872A2" w:rsidRDefault="00711E75">
      <w:pPr>
        <w:pStyle w:val="FootnoteText"/>
      </w:pPr>
      <w:r>
        <w:rPr>
          <w:rStyle w:val="FootnoteReference"/>
        </w:rPr>
        <w:footnoteRef/>
      </w:r>
      <w:r>
        <w:t xml:space="preserve"> </w:t>
      </w:r>
      <w:hyperlink r:id="rId6" w:history="1">
        <w:r w:rsidRPr="00F427C0">
          <w:rPr>
            <w:rStyle w:val="Hyperlink"/>
          </w:rPr>
          <w:t>http://www.egi.eu/export/sites/egi/news-and-media/publications/EGI_Case_studies.pdf</w:t>
        </w:r>
      </w:hyperlink>
    </w:p>
  </w:footnote>
  <w:footnote w:id="7">
    <w:p w14:paraId="2A8A863B" w14:textId="0ADCAB1D" w:rsidR="00711E75" w:rsidRDefault="00711E75">
      <w:pPr>
        <w:pStyle w:val="FootnoteText"/>
      </w:pPr>
      <w:r>
        <w:rPr>
          <w:rStyle w:val="FootnoteReference"/>
        </w:rPr>
        <w:footnoteRef/>
      </w:r>
      <w:r>
        <w:t xml:space="preserve"> </w:t>
      </w:r>
      <w:hyperlink r:id="rId7" w:history="1">
        <w:r w:rsidRPr="00F427C0">
          <w:rPr>
            <w:rStyle w:val="Hyperlink"/>
          </w:rPr>
          <w:t>http://cf2014.egi.eu/</w:t>
        </w:r>
      </w:hyperlink>
    </w:p>
    <w:p w14:paraId="73DCCDD8" w14:textId="77777777" w:rsidR="00711E75" w:rsidRPr="00D16129" w:rsidRDefault="00711E75">
      <w:pPr>
        <w:pStyle w:val="FootnoteText"/>
        <w:rPr>
          <w:lang w:val="en-US"/>
        </w:rPr>
      </w:pPr>
    </w:p>
  </w:footnote>
  <w:footnote w:id="8">
    <w:p w14:paraId="54C6612B" w14:textId="0C649EB1" w:rsidR="00711E75" w:rsidRPr="00A9106D" w:rsidRDefault="00711E75">
      <w:pPr>
        <w:pStyle w:val="FootnoteText"/>
      </w:pPr>
      <w:r>
        <w:rPr>
          <w:rStyle w:val="FootnoteReference"/>
        </w:rPr>
        <w:footnoteRef/>
      </w:r>
      <w:r>
        <w:t xml:space="preserve"> </w:t>
      </w:r>
      <w:r w:rsidRPr="00A9106D">
        <w:t>D1.15 Annual report on quality status</w:t>
      </w:r>
      <w:r>
        <w:t xml:space="preserve"> </w:t>
      </w:r>
      <w:hyperlink r:id="rId8" w:history="1">
        <w:r w:rsidRPr="00F86309">
          <w:rPr>
            <w:rStyle w:val="Hyperlink"/>
          </w:rPr>
          <w:t>https://documents.egi.eu/document/2251</w:t>
        </w:r>
      </w:hyperlink>
    </w:p>
  </w:footnote>
  <w:footnote w:id="9">
    <w:p w14:paraId="1B241F74" w14:textId="11C6A9C4" w:rsidR="00711E75" w:rsidRPr="00764A77" w:rsidRDefault="00711E75">
      <w:pPr>
        <w:pStyle w:val="FootnoteText"/>
        <w:rPr>
          <w:lang w:val="en-US"/>
        </w:rPr>
      </w:pPr>
      <w:r>
        <w:rPr>
          <w:rStyle w:val="FootnoteReference"/>
        </w:rPr>
        <w:footnoteRef/>
      </w:r>
      <w:r>
        <w:t xml:space="preserve"> The way this information was collected changed in PY5. The NGIs were asked to provide a list with the total list of publications published during the lifespan of EGI-InSPIRE (PY1-PY5), in preparation for the Master List of </w:t>
      </w:r>
      <w:proofErr w:type="gramStart"/>
      <w:r>
        <w:t>papers which</w:t>
      </w:r>
      <w:proofErr w:type="gramEnd"/>
      <w:r>
        <w:t xml:space="preserve"> will be part of the Final Report as table A1. From this list, 194 </w:t>
      </w:r>
      <w:proofErr w:type="gramStart"/>
      <w:r>
        <w:t>represents</w:t>
      </w:r>
      <w:proofErr w:type="gramEnd"/>
      <w:r>
        <w:t xml:space="preserve"> the total number of publications published during 2014.</w:t>
      </w:r>
    </w:p>
  </w:footnote>
  <w:footnote w:id="10">
    <w:p w14:paraId="7C45D478" w14:textId="7D15F23B" w:rsidR="00711E75" w:rsidRPr="00C636E7" w:rsidRDefault="00711E75" w:rsidP="007901EC">
      <w:pPr>
        <w:pStyle w:val="FootnoteText"/>
      </w:pPr>
      <w:r>
        <w:rPr>
          <w:rStyle w:val="FootnoteReference"/>
        </w:rPr>
        <w:footnoteRef/>
      </w:r>
      <w:r>
        <w:t xml:space="preserve"> Wiki page with the description of the core activities: </w:t>
      </w:r>
      <w:hyperlink r:id="rId9" w:history="1">
        <w:r w:rsidRPr="00F427C0">
          <w:rPr>
            <w:rStyle w:val="Hyperlink"/>
          </w:rPr>
          <w:t>https://wiki.egi.eu/wiki/Core_EGI_Activities</w:t>
        </w:r>
      </w:hyperlink>
    </w:p>
  </w:footnote>
  <w:footnote w:id="11">
    <w:p w14:paraId="4DFAC3CF" w14:textId="19BBADA8" w:rsidR="00711E75" w:rsidRPr="00FE5DC4" w:rsidRDefault="00711E75" w:rsidP="007901EC">
      <w:pPr>
        <w:pStyle w:val="FootnoteText"/>
      </w:pPr>
      <w:r>
        <w:rPr>
          <w:rStyle w:val="FootnoteReference"/>
        </w:rPr>
        <w:footnoteRef/>
      </w:r>
      <w:r>
        <w:t xml:space="preserve"> </w:t>
      </w:r>
      <w:hyperlink r:id="rId10" w:history="1">
        <w:r w:rsidRPr="00F427C0">
          <w:rPr>
            <w:rStyle w:val="Hyperlink"/>
          </w:rPr>
          <w:t>https://documents.egi.eu/secure/ShowDocument?docid=2170</w:t>
        </w:r>
      </w:hyperlink>
    </w:p>
  </w:footnote>
  <w:footnote w:id="12">
    <w:p w14:paraId="5001BDA1" w14:textId="6E8F73C8" w:rsidR="00711E75" w:rsidRPr="00FE5DC4" w:rsidRDefault="00711E75" w:rsidP="007901EC">
      <w:pPr>
        <w:pStyle w:val="FootnoteText"/>
      </w:pPr>
      <w:r>
        <w:rPr>
          <w:rStyle w:val="FootnoteReference"/>
        </w:rPr>
        <w:footnoteRef/>
      </w:r>
      <w:r>
        <w:t xml:space="preserve"> </w:t>
      </w:r>
      <w:hyperlink r:id="rId11" w:history="1">
        <w:r w:rsidRPr="00F427C0">
          <w:rPr>
            <w:rStyle w:val="Hyperlink"/>
          </w:rPr>
          <w:t>https://documents.egi.eu/public/ShowDocument?docid=2166</w:t>
        </w:r>
      </w:hyperlink>
    </w:p>
  </w:footnote>
  <w:footnote w:id="13">
    <w:p w14:paraId="61BC8728" w14:textId="62577AF0" w:rsidR="00711E75" w:rsidRPr="008B4F10" w:rsidRDefault="00711E75">
      <w:pPr>
        <w:pStyle w:val="FootnoteText"/>
      </w:pPr>
      <w:r>
        <w:rPr>
          <w:rStyle w:val="FootnoteReference"/>
        </w:rPr>
        <w:footnoteRef/>
      </w:r>
      <w:r>
        <w:t xml:space="preserve"> </w:t>
      </w:r>
      <w:hyperlink r:id="rId12" w:history="1">
        <w:r w:rsidRPr="00F427C0">
          <w:rPr>
            <w:rStyle w:val="Hyperlink"/>
          </w:rPr>
          <w:t>https://wiki.egi.eu/wiki/EGI_ELIXIR_Pilot</w:t>
        </w:r>
      </w:hyperlink>
    </w:p>
  </w:footnote>
  <w:footnote w:id="14">
    <w:p w14:paraId="40FB05FE" w14:textId="77777777" w:rsidR="00711E75" w:rsidRDefault="00711E75" w:rsidP="007A76A1">
      <w:pPr>
        <w:pStyle w:val="FootnoteText"/>
      </w:pPr>
      <w:r>
        <w:rPr>
          <w:rStyle w:val="FootnoteReference"/>
        </w:rPr>
        <w:footnoteRef/>
      </w:r>
      <w:r>
        <w:t xml:space="preserve"> Event’s website: </w:t>
      </w:r>
      <w:hyperlink r:id="rId13" w:history="1">
        <w:r w:rsidRPr="00E40393">
          <w:rPr>
            <w:rStyle w:val="Hyperlink"/>
          </w:rPr>
          <w:t>http://cf2014.egi.eu</w:t>
        </w:r>
      </w:hyperlink>
      <w:r>
        <w:t>; Event’s repo</w:t>
      </w:r>
      <w:r w:rsidRPr="0013401E">
        <w:t xml:space="preserve">rt: </w:t>
      </w:r>
      <w:hyperlink r:id="rId14" w:history="1">
        <w:r w:rsidRPr="0013401E">
          <w:rPr>
            <w:rStyle w:val="Hyperlink"/>
            <w:sz w:val="18"/>
          </w:rPr>
          <w:t>https://documents.egi.eu/document/2242</w:t>
        </w:r>
      </w:hyperlink>
    </w:p>
  </w:footnote>
  <w:footnote w:id="15">
    <w:p w14:paraId="62FDC3DC" w14:textId="575323D9" w:rsidR="00711E75" w:rsidRDefault="00711E75" w:rsidP="007A76A1">
      <w:pPr>
        <w:pStyle w:val="FootnoteText"/>
      </w:pPr>
      <w:r>
        <w:rPr>
          <w:rStyle w:val="FootnoteReference"/>
        </w:rPr>
        <w:footnoteRef/>
      </w:r>
      <w:r>
        <w:t xml:space="preserve"> </w:t>
      </w:r>
      <w:hyperlink r:id="rId15" w:history="1">
        <w:r w:rsidRPr="00F427C0">
          <w:rPr>
            <w:rStyle w:val="Hyperlink"/>
          </w:rPr>
          <w:t>https://indico.egi.eu/indico/conferenceDisplay.py?confId=2160</w:t>
        </w:r>
      </w:hyperlink>
    </w:p>
  </w:footnote>
  <w:footnote w:id="16">
    <w:p w14:paraId="750740F4" w14:textId="41899CDA" w:rsidR="00711E75" w:rsidRDefault="00711E75" w:rsidP="007A76A1">
      <w:pPr>
        <w:pStyle w:val="FootnoteText"/>
      </w:pPr>
      <w:r>
        <w:rPr>
          <w:rStyle w:val="FootnoteReference"/>
        </w:rPr>
        <w:footnoteRef/>
      </w:r>
      <w:r>
        <w:t xml:space="preserve"> </w:t>
      </w:r>
      <w:hyperlink r:id="rId16" w:history="1">
        <w:r w:rsidRPr="00F427C0">
          <w:rPr>
            <w:rStyle w:val="Hyperlink"/>
          </w:rPr>
          <w:t>http://www.ebec2014.org/</w:t>
        </w:r>
      </w:hyperlink>
    </w:p>
  </w:footnote>
  <w:footnote w:id="17">
    <w:p w14:paraId="437E2093" w14:textId="6E154875" w:rsidR="00711E75" w:rsidRDefault="00711E75" w:rsidP="007A76A1">
      <w:pPr>
        <w:pStyle w:val="FootnoteText"/>
      </w:pPr>
      <w:r>
        <w:rPr>
          <w:rStyle w:val="FootnoteReference"/>
        </w:rPr>
        <w:footnoteRef/>
      </w:r>
      <w:r>
        <w:t xml:space="preserve"> </w:t>
      </w:r>
      <w:hyperlink r:id="rId17" w:history="1">
        <w:r w:rsidRPr="00F427C0">
          <w:rPr>
            <w:rStyle w:val="Hyperlink"/>
          </w:rPr>
          <w:t>http://www.egi.eu/blog/2014/07/17/egi_at_european_bioenergetics_conference.html</w:t>
        </w:r>
      </w:hyperlink>
    </w:p>
  </w:footnote>
  <w:footnote w:id="18">
    <w:p w14:paraId="1C307254" w14:textId="30629447" w:rsidR="00711E75" w:rsidRDefault="00711E75" w:rsidP="007A76A1">
      <w:pPr>
        <w:pStyle w:val="FootnoteText"/>
      </w:pPr>
      <w:r>
        <w:rPr>
          <w:rStyle w:val="FootnoteReference"/>
        </w:rPr>
        <w:footnoteRef/>
      </w:r>
      <w:r>
        <w:t xml:space="preserve"> </w:t>
      </w:r>
      <w:hyperlink r:id="rId18" w:history="1">
        <w:r w:rsidRPr="00F427C0">
          <w:rPr>
            <w:rStyle w:val="Hyperlink"/>
          </w:rPr>
          <w:t>http://www.eccb14.org</w:t>
        </w:r>
      </w:hyperlink>
    </w:p>
  </w:footnote>
  <w:footnote w:id="19">
    <w:p w14:paraId="2B930EB4" w14:textId="32E4ADE5" w:rsidR="00711E75" w:rsidRPr="00B345C1" w:rsidRDefault="00711E75" w:rsidP="007A76A1">
      <w:pPr>
        <w:pStyle w:val="FootnoteText"/>
        <w:rPr>
          <w:sz w:val="18"/>
        </w:rPr>
      </w:pPr>
      <w:r>
        <w:rPr>
          <w:rStyle w:val="FootnoteReference"/>
        </w:rPr>
        <w:footnoteRef/>
      </w:r>
      <w:r>
        <w:t xml:space="preserve"> </w:t>
      </w:r>
      <w:hyperlink r:id="rId19" w:history="1">
        <w:r w:rsidRPr="00F427C0">
          <w:rPr>
            <w:rStyle w:val="Hyperlink"/>
            <w:sz w:val="18"/>
          </w:rPr>
          <w:t>http://www.egi.eu/blog/2014/09/09/egi_at_the_european_conference_on_computational_biology.html</w:t>
        </w:r>
      </w:hyperlink>
    </w:p>
  </w:footnote>
  <w:footnote w:id="20">
    <w:p w14:paraId="50DF2F20" w14:textId="7AC7E552" w:rsidR="00711E75" w:rsidRDefault="00711E75" w:rsidP="007A76A1">
      <w:pPr>
        <w:pStyle w:val="FootnoteText"/>
      </w:pPr>
      <w:r>
        <w:rPr>
          <w:rStyle w:val="FootnoteReference"/>
        </w:rPr>
        <w:footnoteRef/>
      </w:r>
      <w:r>
        <w:t xml:space="preserve"> </w:t>
      </w:r>
      <w:hyperlink r:id="rId20" w:history="1">
        <w:r w:rsidRPr="00F427C0">
          <w:rPr>
            <w:rStyle w:val="Hyperlink"/>
          </w:rPr>
          <w:t>http://mwatelescope.org/tempe2014</w:t>
        </w:r>
      </w:hyperlink>
    </w:p>
  </w:footnote>
  <w:footnote w:id="21">
    <w:p w14:paraId="3FC44EE4" w14:textId="08DF54E1" w:rsidR="00711E75" w:rsidRDefault="00711E75" w:rsidP="007A76A1">
      <w:pPr>
        <w:pStyle w:val="FootnoteText"/>
      </w:pPr>
      <w:r>
        <w:rPr>
          <w:rStyle w:val="FootnoteReference"/>
        </w:rPr>
        <w:footnoteRef/>
      </w:r>
      <w:r>
        <w:t xml:space="preserve"> </w:t>
      </w:r>
      <w:hyperlink r:id="rId21" w:history="1">
        <w:r w:rsidRPr="00F427C0">
          <w:rPr>
            <w:rStyle w:val="Hyperlink"/>
          </w:rPr>
          <w:t>http://computing.derby.ac.uk/ucc2014/</w:t>
        </w:r>
      </w:hyperlink>
    </w:p>
  </w:footnote>
  <w:footnote w:id="22">
    <w:p w14:paraId="15C40543" w14:textId="77777777" w:rsidR="00711E75" w:rsidRDefault="00711E75" w:rsidP="007A76A1">
      <w:pPr>
        <w:pStyle w:val="FootnoteText"/>
      </w:pPr>
      <w:r>
        <w:rPr>
          <w:rStyle w:val="FootnoteReference"/>
        </w:rPr>
        <w:footnoteRef/>
      </w:r>
      <w:r>
        <w:t xml:space="preserve"> </w:t>
      </w:r>
      <w:hyperlink r:id="rId22" w:history="1">
        <w:r w:rsidRPr="00F10B1C">
          <w:rPr>
            <w:rStyle w:val="Hyperlink"/>
          </w:rPr>
          <w:t>http://www.egi.eu/news-and-media/publications/CF2014_BoA.pdf</w:t>
        </w:r>
      </w:hyperlink>
      <w:r>
        <w:t xml:space="preserve"> </w:t>
      </w:r>
    </w:p>
  </w:footnote>
  <w:footnote w:id="23">
    <w:p w14:paraId="1C0AA3CC" w14:textId="77777777" w:rsidR="00711E75" w:rsidRDefault="00711E75" w:rsidP="007A76A1">
      <w:pPr>
        <w:pStyle w:val="FootnoteText"/>
      </w:pPr>
      <w:r>
        <w:rPr>
          <w:rStyle w:val="FootnoteReference"/>
        </w:rPr>
        <w:footnoteRef/>
      </w:r>
      <w:r>
        <w:t xml:space="preserve"> </w:t>
      </w:r>
      <w:hyperlink r:id="rId23" w:history="1">
        <w:r w:rsidRPr="00F10B1C">
          <w:rPr>
            <w:rStyle w:val="Hyperlink"/>
          </w:rPr>
          <w:t>http://go.egi.eu/2197</w:t>
        </w:r>
      </w:hyperlink>
      <w:r>
        <w:t xml:space="preserve"> </w:t>
      </w:r>
    </w:p>
  </w:footnote>
  <w:footnote w:id="24">
    <w:p w14:paraId="5F3A9563" w14:textId="77777777" w:rsidR="00711E75" w:rsidRDefault="00711E75" w:rsidP="007A76A1">
      <w:pPr>
        <w:pStyle w:val="FootnoteText"/>
      </w:pPr>
      <w:r>
        <w:rPr>
          <w:rStyle w:val="FootnoteReference"/>
        </w:rPr>
        <w:footnoteRef/>
      </w:r>
      <w:r>
        <w:t xml:space="preserve"> </w:t>
      </w:r>
      <w:hyperlink r:id="rId24" w:history="1">
        <w:r w:rsidRPr="00F10B1C">
          <w:rPr>
            <w:rStyle w:val="Hyperlink"/>
          </w:rPr>
          <w:t>http://go.egi.eu/2196</w:t>
        </w:r>
      </w:hyperlink>
      <w:r>
        <w:t xml:space="preserve"> </w:t>
      </w:r>
    </w:p>
  </w:footnote>
  <w:footnote w:id="25">
    <w:p w14:paraId="6581CD5B" w14:textId="77777777" w:rsidR="00711E75" w:rsidRDefault="00711E75" w:rsidP="007A76A1">
      <w:pPr>
        <w:pStyle w:val="FootnoteText"/>
      </w:pPr>
      <w:r>
        <w:rPr>
          <w:rStyle w:val="FootnoteReference"/>
        </w:rPr>
        <w:footnoteRef/>
      </w:r>
      <w:r>
        <w:t xml:space="preserve"> </w:t>
      </w:r>
      <w:hyperlink r:id="rId25" w:history="1">
        <w:r w:rsidRPr="00F10B1C">
          <w:rPr>
            <w:rStyle w:val="Hyperlink"/>
          </w:rPr>
          <w:t>http://go.egi.eu/2198</w:t>
        </w:r>
      </w:hyperlink>
      <w:r>
        <w:t xml:space="preserve"> </w:t>
      </w:r>
    </w:p>
  </w:footnote>
  <w:footnote w:id="26">
    <w:p w14:paraId="3FB00675" w14:textId="77777777" w:rsidR="00711E75" w:rsidRDefault="00711E75" w:rsidP="007A76A1">
      <w:pPr>
        <w:pStyle w:val="FootnoteText"/>
      </w:pPr>
      <w:r>
        <w:rPr>
          <w:rStyle w:val="FootnoteReference"/>
        </w:rPr>
        <w:footnoteRef/>
      </w:r>
      <w:r>
        <w:t xml:space="preserve"> </w:t>
      </w:r>
      <w:hyperlink r:id="rId26" w:history="1">
        <w:r w:rsidRPr="00F10B1C">
          <w:rPr>
            <w:rStyle w:val="Hyperlink"/>
          </w:rPr>
          <w:t>http://go.egi.eu/2199</w:t>
        </w:r>
      </w:hyperlink>
      <w:r>
        <w:t xml:space="preserve"> </w:t>
      </w:r>
    </w:p>
  </w:footnote>
  <w:footnote w:id="27">
    <w:p w14:paraId="5EF48DA5" w14:textId="77777777" w:rsidR="00711E75" w:rsidRDefault="00711E75" w:rsidP="007A76A1">
      <w:pPr>
        <w:pStyle w:val="FootnoteText"/>
        <w:jc w:val="left"/>
      </w:pPr>
      <w:r>
        <w:rPr>
          <w:rStyle w:val="FootnoteReference"/>
        </w:rPr>
        <w:footnoteRef/>
      </w:r>
      <w:r>
        <w:t xml:space="preserve"> At the time of writing this report, the EGI Case Studies publication is in layout phase and there is no final PDF to be linked to. An earlier draft of the publication, which provides an idea of the concept, can be found here: </w:t>
      </w:r>
      <w:hyperlink r:id="rId27" w:history="1">
        <w:r w:rsidRPr="00263827">
          <w:rPr>
            <w:rStyle w:val="Hyperlink"/>
            <w:sz w:val="18"/>
          </w:rPr>
          <w:t>http://www.egi.eu/news-and-media/publications/Case_studies_v2.pdf</w:t>
        </w:r>
      </w:hyperlink>
      <w:r w:rsidRPr="00263827">
        <w:rPr>
          <w:sz w:val="22"/>
        </w:rPr>
        <w:t xml:space="preserve"> </w:t>
      </w:r>
    </w:p>
  </w:footnote>
  <w:footnote w:id="28">
    <w:p w14:paraId="66EAD64B" w14:textId="77777777" w:rsidR="00711E75" w:rsidRDefault="00711E75" w:rsidP="007A76A1">
      <w:pPr>
        <w:pStyle w:val="FootnoteText"/>
      </w:pPr>
      <w:r>
        <w:rPr>
          <w:rStyle w:val="FootnoteReference"/>
        </w:rPr>
        <w:footnoteRef/>
      </w:r>
      <w:r>
        <w:t xml:space="preserve"> </w:t>
      </w:r>
      <w:hyperlink r:id="rId28" w:history="1">
        <w:r w:rsidRPr="00F10B1C">
          <w:rPr>
            <w:rStyle w:val="Hyperlink"/>
          </w:rPr>
          <w:t>http://www.egi.eu/case-studies/</w:t>
        </w:r>
      </w:hyperlink>
      <w:r>
        <w:t xml:space="preserve"> </w:t>
      </w:r>
    </w:p>
  </w:footnote>
  <w:footnote w:id="29">
    <w:p w14:paraId="5A2BF5E7" w14:textId="77777777" w:rsidR="00711E75" w:rsidRDefault="00711E75" w:rsidP="007A76A1">
      <w:pPr>
        <w:pStyle w:val="FootnoteText"/>
      </w:pPr>
      <w:r>
        <w:rPr>
          <w:rStyle w:val="FootnoteReference"/>
        </w:rPr>
        <w:footnoteRef/>
      </w:r>
      <w:r>
        <w:t xml:space="preserve"> </w:t>
      </w:r>
      <w:hyperlink r:id="rId29" w:history="1">
        <w:r w:rsidRPr="00F10B1C">
          <w:rPr>
            <w:rStyle w:val="Hyperlink"/>
          </w:rPr>
          <w:t>http://go.egi.eu/Issue16PDF</w:t>
        </w:r>
      </w:hyperlink>
    </w:p>
  </w:footnote>
  <w:footnote w:id="30">
    <w:p w14:paraId="63858604" w14:textId="77777777" w:rsidR="00711E75" w:rsidRDefault="00711E75" w:rsidP="007A76A1">
      <w:pPr>
        <w:pStyle w:val="FootnoteText"/>
      </w:pPr>
      <w:r>
        <w:rPr>
          <w:rStyle w:val="FootnoteReference"/>
        </w:rPr>
        <w:footnoteRef/>
      </w:r>
      <w:r>
        <w:t xml:space="preserve"> </w:t>
      </w:r>
      <w:hyperlink r:id="rId30" w:history="1">
        <w:r w:rsidRPr="00F10B1C">
          <w:rPr>
            <w:rStyle w:val="Hyperlink"/>
          </w:rPr>
          <w:t>http://go.egi.eu/Issue17PDF</w:t>
        </w:r>
      </w:hyperlink>
      <w:r>
        <w:t xml:space="preserve"> </w:t>
      </w:r>
    </w:p>
  </w:footnote>
  <w:footnote w:id="31">
    <w:p w14:paraId="14734543" w14:textId="77777777" w:rsidR="00711E75" w:rsidRDefault="00711E75" w:rsidP="007A76A1">
      <w:pPr>
        <w:pStyle w:val="FootnoteText"/>
      </w:pPr>
      <w:r>
        <w:rPr>
          <w:rStyle w:val="FootnoteReference"/>
        </w:rPr>
        <w:footnoteRef/>
      </w:r>
      <w:r>
        <w:t xml:space="preserve"> </w:t>
      </w:r>
      <w:hyperlink r:id="rId31" w:history="1">
        <w:r w:rsidRPr="00F10B1C">
          <w:rPr>
            <w:rStyle w:val="Hyperlink"/>
          </w:rPr>
          <w:t>http://go.egi.eu/osc</w:t>
        </w:r>
      </w:hyperlink>
    </w:p>
  </w:footnote>
  <w:footnote w:id="32">
    <w:p w14:paraId="2534CDD8" w14:textId="77777777" w:rsidR="00711E75" w:rsidRDefault="00711E75" w:rsidP="007A76A1">
      <w:pPr>
        <w:pStyle w:val="FootnoteText"/>
      </w:pPr>
      <w:r>
        <w:rPr>
          <w:rStyle w:val="FootnoteReference"/>
        </w:rPr>
        <w:footnoteRef/>
      </w:r>
      <w:r>
        <w:t xml:space="preserve"> </w:t>
      </w:r>
      <w:hyperlink r:id="rId32" w:history="1">
        <w:r w:rsidRPr="00E40393">
          <w:rPr>
            <w:rStyle w:val="Hyperlink"/>
          </w:rPr>
          <w:t>http://www.egi.eu/case-studies/physical-sciences/andromeda_ii.html</w:t>
        </w:r>
      </w:hyperlink>
      <w:r>
        <w:t xml:space="preserve"> </w:t>
      </w:r>
    </w:p>
  </w:footnote>
  <w:footnote w:id="33">
    <w:p w14:paraId="75C99B47" w14:textId="77777777" w:rsidR="00711E75" w:rsidRDefault="00711E75" w:rsidP="007A76A1">
      <w:pPr>
        <w:pStyle w:val="FootnoteText"/>
      </w:pPr>
      <w:r>
        <w:rPr>
          <w:rStyle w:val="FootnoteReference"/>
        </w:rPr>
        <w:footnoteRef/>
      </w:r>
      <w:r>
        <w:t xml:space="preserve"> </w:t>
      </w:r>
      <w:hyperlink r:id="rId33" w:history="1">
        <w:r w:rsidRPr="00E40393">
          <w:rPr>
            <w:rStyle w:val="Hyperlink"/>
          </w:rPr>
          <w:t>http://www.egi.eu/case-studies/physical-sciences/stars.html</w:t>
        </w:r>
      </w:hyperlink>
      <w:r>
        <w:t xml:space="preserve"> </w:t>
      </w:r>
    </w:p>
  </w:footnote>
  <w:footnote w:id="34">
    <w:p w14:paraId="5256DB64" w14:textId="77777777" w:rsidR="00711E75" w:rsidRDefault="00711E75" w:rsidP="007A76A1">
      <w:pPr>
        <w:pStyle w:val="FootnoteText"/>
      </w:pPr>
      <w:r>
        <w:rPr>
          <w:rStyle w:val="FootnoteReference"/>
        </w:rPr>
        <w:footnoteRef/>
      </w:r>
      <w:r>
        <w:t xml:space="preserve"> </w:t>
      </w:r>
      <w:hyperlink r:id="rId34" w:history="1">
        <w:r w:rsidRPr="00E40393">
          <w:rPr>
            <w:rStyle w:val="Hyperlink"/>
          </w:rPr>
          <w:t>http://www.egi.eu/case-studies/physical-sciences/becs.html</w:t>
        </w:r>
      </w:hyperlink>
      <w:r>
        <w:t xml:space="preserve"> </w:t>
      </w:r>
    </w:p>
  </w:footnote>
  <w:footnote w:id="35">
    <w:p w14:paraId="692B7B0B" w14:textId="77777777" w:rsidR="00711E75" w:rsidRDefault="00711E75" w:rsidP="007A76A1">
      <w:pPr>
        <w:pStyle w:val="FootnoteText"/>
      </w:pPr>
      <w:r>
        <w:rPr>
          <w:rStyle w:val="FootnoteReference"/>
        </w:rPr>
        <w:footnoteRef/>
      </w:r>
      <w:r>
        <w:t xml:space="preserve"> </w:t>
      </w:r>
      <w:hyperlink r:id="rId35" w:history="1">
        <w:r w:rsidRPr="00E40393">
          <w:rPr>
            <w:rStyle w:val="Hyperlink"/>
          </w:rPr>
          <w:t>http://www.egi.eu/case-studies/natural-sciences/digital_security.html</w:t>
        </w:r>
      </w:hyperlink>
      <w:r>
        <w:t xml:space="preserve"> </w:t>
      </w:r>
    </w:p>
  </w:footnote>
  <w:footnote w:id="36">
    <w:p w14:paraId="441C4E88" w14:textId="77777777" w:rsidR="00711E75" w:rsidRDefault="00711E75" w:rsidP="007A76A1">
      <w:pPr>
        <w:pStyle w:val="FootnoteText"/>
      </w:pPr>
      <w:r>
        <w:rPr>
          <w:rStyle w:val="FootnoteReference"/>
        </w:rPr>
        <w:footnoteRef/>
      </w:r>
      <w:r>
        <w:t xml:space="preserve"> </w:t>
      </w:r>
      <w:hyperlink r:id="rId36" w:history="1">
        <w:r w:rsidRPr="00E40393">
          <w:rPr>
            <w:rStyle w:val="Hyperlink"/>
          </w:rPr>
          <w:t>http://www.egi.eu/news-and-media/newsletters/Inspired_Issue_15/bacteria.html</w:t>
        </w:r>
      </w:hyperlink>
      <w:r>
        <w:t xml:space="preserve"> </w:t>
      </w:r>
    </w:p>
  </w:footnote>
  <w:footnote w:id="37">
    <w:p w14:paraId="0CFD82B6" w14:textId="77777777" w:rsidR="00711E75" w:rsidRDefault="00711E75" w:rsidP="007A76A1">
      <w:pPr>
        <w:pStyle w:val="FootnoteText"/>
      </w:pPr>
      <w:r>
        <w:rPr>
          <w:rStyle w:val="FootnoteReference"/>
        </w:rPr>
        <w:footnoteRef/>
      </w:r>
      <w:r>
        <w:t xml:space="preserve"> </w:t>
      </w:r>
      <w:hyperlink r:id="rId37" w:history="1">
        <w:r w:rsidRPr="00E40393">
          <w:rPr>
            <w:rStyle w:val="Hyperlink"/>
          </w:rPr>
          <w:t>http://www.egi.eu/case-studies/medical/combat_stress.html</w:t>
        </w:r>
      </w:hyperlink>
      <w:r>
        <w:t xml:space="preserve"> </w:t>
      </w:r>
    </w:p>
  </w:footnote>
  <w:footnote w:id="38">
    <w:p w14:paraId="748C48A5" w14:textId="77777777" w:rsidR="00711E75" w:rsidRDefault="00711E75" w:rsidP="007A76A1">
      <w:pPr>
        <w:pStyle w:val="FootnoteText"/>
      </w:pPr>
      <w:r>
        <w:rPr>
          <w:rStyle w:val="FootnoteReference"/>
        </w:rPr>
        <w:footnoteRef/>
      </w:r>
      <w:r>
        <w:t xml:space="preserve"> </w:t>
      </w:r>
      <w:hyperlink r:id="rId38" w:history="1">
        <w:r w:rsidRPr="00E40393">
          <w:rPr>
            <w:rStyle w:val="Hyperlink"/>
          </w:rPr>
          <w:t>http://www.egi.eu/news-and-media/newsfeed/</w:t>
        </w:r>
      </w:hyperlink>
      <w:r>
        <w:t xml:space="preserve"> </w:t>
      </w:r>
    </w:p>
  </w:footnote>
  <w:footnote w:id="39">
    <w:p w14:paraId="44CBDB8D" w14:textId="77777777" w:rsidR="00711E75" w:rsidRDefault="00711E75" w:rsidP="007A76A1">
      <w:pPr>
        <w:pStyle w:val="FootnoteText"/>
      </w:pPr>
      <w:r>
        <w:rPr>
          <w:rStyle w:val="FootnoteReference"/>
        </w:rPr>
        <w:footnoteRef/>
      </w:r>
      <w:r>
        <w:t xml:space="preserve"> </w:t>
      </w:r>
      <w:hyperlink r:id="rId39" w:history="1">
        <w:r w:rsidRPr="00E40393">
          <w:rPr>
            <w:rStyle w:val="Hyperlink"/>
          </w:rPr>
          <w:t>http://www.egi.eu/blog/</w:t>
        </w:r>
      </w:hyperlink>
      <w:r>
        <w:t xml:space="preserve"> </w:t>
      </w:r>
    </w:p>
  </w:footnote>
  <w:footnote w:id="40">
    <w:p w14:paraId="5BB28291" w14:textId="77777777" w:rsidR="00711E75" w:rsidRDefault="00711E75" w:rsidP="007A76A1">
      <w:pPr>
        <w:pStyle w:val="FootnoteText"/>
      </w:pPr>
      <w:r>
        <w:rPr>
          <w:rStyle w:val="FootnoteReference"/>
        </w:rPr>
        <w:footnoteRef/>
      </w:r>
      <w:r>
        <w:t xml:space="preserve"> </w:t>
      </w:r>
      <w:hyperlink r:id="rId40" w:history="1">
        <w:r w:rsidRPr="00E40393">
          <w:rPr>
            <w:rStyle w:val="Hyperlink"/>
          </w:rPr>
          <w:t>http://www.egi.eu/news-and-media/directors_letters/</w:t>
        </w:r>
      </w:hyperlink>
      <w:r>
        <w:t xml:space="preserve"> </w:t>
      </w:r>
    </w:p>
  </w:footnote>
  <w:footnote w:id="41">
    <w:p w14:paraId="6A47E66A" w14:textId="77777777" w:rsidR="00711E75" w:rsidRDefault="00711E75" w:rsidP="007A76A1">
      <w:pPr>
        <w:pStyle w:val="FootnoteText"/>
      </w:pPr>
      <w:r>
        <w:rPr>
          <w:rStyle w:val="FootnoteReference"/>
        </w:rPr>
        <w:footnoteRef/>
      </w:r>
      <w:r>
        <w:t xml:space="preserve"> </w:t>
      </w:r>
      <w:hyperlink r:id="rId41" w:history="1">
        <w:r w:rsidRPr="00E40393">
          <w:rPr>
            <w:rStyle w:val="Hyperlink"/>
          </w:rPr>
          <w:t>https://www.egi.eu/news-and-media/press/Press_Release_Federated_Cloud_Launch.pdf</w:t>
        </w:r>
      </w:hyperlink>
      <w:r>
        <w:t xml:space="preserve">  </w:t>
      </w:r>
    </w:p>
  </w:footnote>
  <w:footnote w:id="42">
    <w:p w14:paraId="635F665E" w14:textId="77777777" w:rsidR="00711E75" w:rsidRDefault="00711E75" w:rsidP="007A76A1">
      <w:pPr>
        <w:pStyle w:val="FootnoteText"/>
      </w:pPr>
      <w:r>
        <w:rPr>
          <w:rStyle w:val="FootnoteReference"/>
        </w:rPr>
        <w:footnoteRef/>
      </w:r>
      <w:r>
        <w:t xml:space="preserve"> </w:t>
      </w:r>
      <w:hyperlink r:id="rId42" w:history="1">
        <w:r w:rsidRPr="00E40393">
          <w:rPr>
            <w:rStyle w:val="Hyperlink"/>
          </w:rPr>
          <w:t>http://www.egi.eu/news-and-media/newsfeed/news_2014_023.html</w:t>
        </w:r>
      </w:hyperlink>
      <w:r>
        <w:t xml:space="preserve"> </w:t>
      </w:r>
    </w:p>
  </w:footnote>
  <w:footnote w:id="43">
    <w:p w14:paraId="5DE719A2" w14:textId="77777777" w:rsidR="00711E75" w:rsidRPr="00255E49" w:rsidRDefault="00711E75" w:rsidP="007A76A1">
      <w:pPr>
        <w:pStyle w:val="FootnoteText"/>
      </w:pPr>
      <w:r>
        <w:rPr>
          <w:rStyle w:val="FootnoteReference"/>
        </w:rPr>
        <w:footnoteRef/>
      </w:r>
      <w:r>
        <w:t xml:space="preserve"> E.g </w:t>
      </w:r>
      <w:r>
        <w:rPr>
          <w:i/>
        </w:rPr>
        <w:t xml:space="preserve">The Register </w:t>
      </w:r>
      <w:hyperlink r:id="rId43" w:history="1">
        <w:r w:rsidRPr="00E40393">
          <w:rPr>
            <w:rStyle w:val="Hyperlink"/>
          </w:rPr>
          <w:t>http://www.theregister.co.uk/2014/05/22/egi_launches_federated_cloud/</w:t>
        </w:r>
      </w:hyperlink>
      <w:r>
        <w:t xml:space="preserve"> </w:t>
      </w:r>
    </w:p>
  </w:footnote>
  <w:footnote w:id="44">
    <w:p w14:paraId="05CF54DD" w14:textId="77777777" w:rsidR="00711E75" w:rsidRDefault="00711E75" w:rsidP="007A76A1">
      <w:pPr>
        <w:pStyle w:val="FootnoteText"/>
      </w:pPr>
      <w:r>
        <w:rPr>
          <w:rStyle w:val="FootnoteReference"/>
        </w:rPr>
        <w:footnoteRef/>
      </w:r>
      <w:r>
        <w:t xml:space="preserve"> </w:t>
      </w:r>
      <w:hyperlink r:id="rId44" w:history="1">
        <w:r w:rsidRPr="00E40393">
          <w:rPr>
            <w:rStyle w:val="Hyperlink"/>
          </w:rPr>
          <w:t>http://indico.egi.eu/indico/conferenceDisplay.py?confId=2345</w:t>
        </w:r>
      </w:hyperlink>
      <w:r>
        <w:t xml:space="preserve"> </w:t>
      </w:r>
    </w:p>
  </w:footnote>
  <w:footnote w:id="45">
    <w:p w14:paraId="7DF7632B" w14:textId="77777777" w:rsidR="00711E75" w:rsidRDefault="00711E75" w:rsidP="007A76A1">
      <w:pPr>
        <w:pStyle w:val="FootnoteText"/>
      </w:pPr>
      <w:r>
        <w:rPr>
          <w:rStyle w:val="FootnoteReference"/>
        </w:rPr>
        <w:footnoteRef/>
      </w:r>
      <w:r>
        <w:t xml:space="preserve"> </w:t>
      </w:r>
      <w:proofErr w:type="gramStart"/>
      <w:r>
        <w:t>Indico page to be announced.</w:t>
      </w:r>
      <w:proofErr w:type="gramEnd"/>
    </w:p>
  </w:footnote>
  <w:footnote w:id="46">
    <w:p w14:paraId="74DF1691" w14:textId="77777777" w:rsidR="00711E75" w:rsidRPr="006E616F" w:rsidRDefault="00711E75" w:rsidP="00E1594C">
      <w:pPr>
        <w:pStyle w:val="FootnoteText"/>
        <w:rPr>
          <w:lang w:val="en-US"/>
        </w:rPr>
      </w:pPr>
      <w:r>
        <w:rPr>
          <w:rStyle w:val="FootnoteReference"/>
        </w:rPr>
        <w:footnoteRef/>
      </w:r>
      <w:r>
        <w:t xml:space="preserve"> </w:t>
      </w:r>
      <w:r>
        <w:rPr>
          <w:lang w:val="en-US"/>
        </w:rPr>
        <w:t>http://go.egi.eu/osc</w:t>
      </w:r>
    </w:p>
  </w:footnote>
  <w:footnote w:id="47">
    <w:p w14:paraId="2D71B2A9" w14:textId="77777777" w:rsidR="00711E75" w:rsidRPr="006E616F" w:rsidRDefault="00711E75" w:rsidP="00E1594C">
      <w:pPr>
        <w:pStyle w:val="FootnoteText"/>
        <w:rPr>
          <w:lang w:val="en-US"/>
        </w:rPr>
      </w:pPr>
      <w:r>
        <w:rPr>
          <w:rStyle w:val="FootnoteReference"/>
        </w:rPr>
        <w:footnoteRef/>
      </w:r>
      <w:r>
        <w:t xml:space="preserve"> </w:t>
      </w:r>
      <w:r w:rsidRPr="00C23980">
        <w:t>http://e-irg.eu/workshop-2014-11-programme</w:t>
      </w:r>
    </w:p>
  </w:footnote>
  <w:footnote w:id="48">
    <w:p w14:paraId="49A13DB2" w14:textId="416B9137" w:rsidR="00711E75" w:rsidRPr="007958B0" w:rsidRDefault="00711E75" w:rsidP="00E1594C">
      <w:pPr>
        <w:pStyle w:val="FootnoteText"/>
      </w:pPr>
      <w:r>
        <w:rPr>
          <w:rStyle w:val="FootnoteReference"/>
        </w:rPr>
        <w:footnoteRef/>
      </w:r>
      <w:r>
        <w:t xml:space="preserve"> </w:t>
      </w:r>
      <w:hyperlink r:id="rId45" w:history="1">
        <w:r w:rsidRPr="00F427C0">
          <w:rPr>
            <w:rStyle w:val="Hyperlink"/>
          </w:rPr>
          <w:t>https://documents.egi.eu/document/2387</w:t>
        </w:r>
      </w:hyperlink>
    </w:p>
  </w:footnote>
  <w:footnote w:id="49">
    <w:p w14:paraId="0DA77D9D" w14:textId="77777777" w:rsidR="00711E75" w:rsidRPr="006E616F" w:rsidRDefault="00711E75" w:rsidP="00E1594C">
      <w:pPr>
        <w:pStyle w:val="FootnoteText"/>
        <w:rPr>
          <w:lang w:val="en-US"/>
        </w:rPr>
      </w:pPr>
      <w:r>
        <w:rPr>
          <w:rStyle w:val="FootnoteReference"/>
        </w:rPr>
        <w:footnoteRef/>
      </w:r>
      <w:r>
        <w:t xml:space="preserve"> </w:t>
      </w:r>
      <w:hyperlink r:id="rId46" w:history="1">
        <w:r w:rsidRPr="00540675">
          <w:rPr>
            <w:rStyle w:val="Hyperlink"/>
          </w:rPr>
          <w:t>https://wiki.egi.eu/wiki/VT_Business_Engagement</w:t>
        </w:r>
      </w:hyperlink>
    </w:p>
  </w:footnote>
  <w:footnote w:id="50">
    <w:p w14:paraId="6D8A9F50" w14:textId="4EE101CE" w:rsidR="00711E75" w:rsidRDefault="00711E75" w:rsidP="00E1594C">
      <w:pPr>
        <w:pStyle w:val="FootnoteText"/>
      </w:pPr>
      <w:r>
        <w:rPr>
          <w:rStyle w:val="FootnoteReference"/>
        </w:rPr>
        <w:footnoteRef/>
      </w:r>
      <w:r>
        <w:t xml:space="preserve"> </w:t>
      </w:r>
      <w:hyperlink r:id="rId47" w:history="1">
        <w:r w:rsidRPr="00F427C0">
          <w:rPr>
            <w:rStyle w:val="Hyperlink"/>
          </w:rPr>
          <w:t>https://documents.egi.eu/document/2169</w:t>
        </w:r>
      </w:hyperlink>
    </w:p>
    <w:p w14:paraId="56AEB42F" w14:textId="77777777" w:rsidR="00711E75" w:rsidRPr="006E616F" w:rsidRDefault="00711E75" w:rsidP="00E1594C">
      <w:pPr>
        <w:pStyle w:val="FootnoteText"/>
        <w:rPr>
          <w:lang w:val="en-US"/>
        </w:rPr>
      </w:pPr>
    </w:p>
  </w:footnote>
  <w:footnote w:id="51">
    <w:p w14:paraId="3591BEE6" w14:textId="66CA1CD4" w:rsidR="00711E75" w:rsidRPr="00757D71" w:rsidRDefault="00711E75" w:rsidP="00E1594C">
      <w:pPr>
        <w:pStyle w:val="FootnoteText"/>
      </w:pPr>
      <w:r>
        <w:rPr>
          <w:rStyle w:val="FootnoteReference"/>
        </w:rPr>
        <w:footnoteRef/>
      </w:r>
      <w:r>
        <w:t xml:space="preserve"> </w:t>
      </w:r>
      <w:hyperlink r:id="rId48" w:history="1">
        <w:r w:rsidRPr="00F427C0">
          <w:rPr>
            <w:rStyle w:val="Hyperlink"/>
          </w:rPr>
          <w:t>https://documents.egi.eu/document/2339</w:t>
        </w:r>
      </w:hyperlink>
    </w:p>
  </w:footnote>
  <w:footnote w:id="52">
    <w:p w14:paraId="48C77705" w14:textId="72C0D2A5" w:rsidR="00711E75" w:rsidRPr="00757D71" w:rsidRDefault="00711E75" w:rsidP="00E1594C">
      <w:pPr>
        <w:pStyle w:val="FootnoteText"/>
      </w:pPr>
      <w:r>
        <w:rPr>
          <w:rStyle w:val="FootnoteReference"/>
        </w:rPr>
        <w:footnoteRef/>
      </w:r>
      <w:r>
        <w:t xml:space="preserve"> </w:t>
      </w:r>
      <w:hyperlink r:id="rId49" w:history="1">
        <w:r w:rsidRPr="00F427C0">
          <w:rPr>
            <w:rStyle w:val="Hyperlink"/>
          </w:rPr>
          <w:t>https://documents.egi.eu/document/2256</w:t>
        </w:r>
      </w:hyperlink>
    </w:p>
  </w:footnote>
  <w:footnote w:id="53">
    <w:p w14:paraId="6A5DF7C7" w14:textId="2827D2AE" w:rsidR="00711E75" w:rsidRPr="00757D71" w:rsidRDefault="00711E75" w:rsidP="00E1594C">
      <w:pPr>
        <w:pStyle w:val="FootnoteText"/>
      </w:pPr>
      <w:r>
        <w:rPr>
          <w:rStyle w:val="FootnoteReference"/>
        </w:rPr>
        <w:footnoteRef/>
      </w:r>
      <w:r>
        <w:t xml:space="preserve"> </w:t>
      </w:r>
      <w:hyperlink r:id="rId50" w:history="1">
        <w:r w:rsidRPr="00F427C0">
          <w:rPr>
            <w:rStyle w:val="Hyperlink"/>
          </w:rPr>
          <w:t>https://wiki.egi.eu/wiki/EGI_Pay-for-Use_PoC</w:t>
        </w:r>
      </w:hyperlink>
    </w:p>
  </w:footnote>
  <w:footnote w:id="54">
    <w:p w14:paraId="1ACA260B" w14:textId="5AC73A32" w:rsidR="00711E75" w:rsidRPr="00757D71" w:rsidRDefault="00711E75" w:rsidP="00E1594C">
      <w:pPr>
        <w:pStyle w:val="FootnoteText"/>
      </w:pPr>
      <w:r>
        <w:rPr>
          <w:rStyle w:val="FootnoteReference"/>
        </w:rPr>
        <w:footnoteRef/>
      </w:r>
      <w:r>
        <w:t xml:space="preserve"> </w:t>
      </w:r>
      <w:hyperlink r:id="rId51" w:history="1">
        <w:r w:rsidRPr="00F427C0">
          <w:rPr>
            <w:rStyle w:val="Hyperlink"/>
          </w:rPr>
          <w:t>https://wiki.egi.eu/wiki/EGI_Pay-for-Use_PoC:Meetings</w:t>
        </w:r>
      </w:hyperlink>
    </w:p>
  </w:footnote>
  <w:footnote w:id="55">
    <w:p w14:paraId="2FD32AC4" w14:textId="6FE90DE7" w:rsidR="00711E75" w:rsidRPr="00757D71" w:rsidRDefault="00711E75" w:rsidP="00E1594C">
      <w:pPr>
        <w:pStyle w:val="FootnoteText"/>
      </w:pPr>
      <w:r>
        <w:rPr>
          <w:rStyle w:val="FootnoteReference"/>
        </w:rPr>
        <w:footnoteRef/>
      </w:r>
      <w:r>
        <w:t xml:space="preserve"> </w:t>
      </w:r>
      <w:hyperlink r:id="rId52" w:history="1">
        <w:r w:rsidRPr="00F427C0">
          <w:rPr>
            <w:rStyle w:val="Hyperlink"/>
          </w:rPr>
          <w:t>https://documents.egi.eu/document/2088</w:t>
        </w:r>
      </w:hyperlink>
    </w:p>
  </w:footnote>
  <w:footnote w:id="56">
    <w:p w14:paraId="08AF2A51" w14:textId="093FCEB1" w:rsidR="00711E75" w:rsidRPr="00757D71" w:rsidRDefault="00711E75" w:rsidP="00E1594C">
      <w:pPr>
        <w:pStyle w:val="FootnoteText"/>
      </w:pPr>
      <w:r>
        <w:rPr>
          <w:rStyle w:val="FootnoteReference"/>
        </w:rPr>
        <w:footnoteRef/>
      </w:r>
      <w:r>
        <w:t xml:space="preserve"> </w:t>
      </w:r>
      <w:hyperlink r:id="rId53" w:anchor="20140521" w:history="1">
        <w:r w:rsidRPr="00F427C0">
          <w:rPr>
            <w:rStyle w:val="Hyperlink"/>
          </w:rPr>
          <w:t>https://indico.egi.eu/indico/sessionDisplay.py?sessionId=29&amp;confId=1994#20140521</w:t>
        </w:r>
      </w:hyperlink>
    </w:p>
  </w:footnote>
  <w:footnote w:id="57">
    <w:p w14:paraId="78895146" w14:textId="0B9FB718" w:rsidR="00711E75" w:rsidRPr="00757D71" w:rsidRDefault="00711E75" w:rsidP="00E1594C">
      <w:pPr>
        <w:pStyle w:val="FootnoteText"/>
      </w:pPr>
      <w:r>
        <w:rPr>
          <w:rStyle w:val="FootnoteReference"/>
        </w:rPr>
        <w:footnoteRef/>
      </w:r>
      <w:r>
        <w:t xml:space="preserve"> </w:t>
      </w:r>
      <w:hyperlink r:id="rId54" w:anchor="20140925" w:history="1">
        <w:r w:rsidRPr="00F427C0">
          <w:rPr>
            <w:rStyle w:val="Hyperlink"/>
          </w:rPr>
          <w:t>https://indico.egi.eu/indico/sessionDisplay.py?sessionId=2&amp;confId=2160#20140925</w:t>
        </w:r>
      </w:hyperlink>
    </w:p>
  </w:footnote>
  <w:footnote w:id="58">
    <w:p w14:paraId="729340D3" w14:textId="700BB15A" w:rsidR="00711E75" w:rsidRDefault="00711E75" w:rsidP="00E1594C">
      <w:pPr>
        <w:pStyle w:val="FootnoteText"/>
      </w:pPr>
      <w:r>
        <w:rPr>
          <w:rStyle w:val="FootnoteReference"/>
        </w:rPr>
        <w:footnoteRef/>
      </w:r>
      <w:r>
        <w:t xml:space="preserve"> </w:t>
      </w:r>
      <w:hyperlink r:id="rId55" w:history="1">
        <w:r w:rsidRPr="00F427C0">
          <w:rPr>
            <w:rStyle w:val="Hyperlink"/>
          </w:rPr>
          <w:t>https://documents.egi.eu/document/1391</w:t>
        </w:r>
      </w:hyperlink>
    </w:p>
    <w:p w14:paraId="5F9C09EF" w14:textId="77777777" w:rsidR="00711E75" w:rsidRPr="00836A16" w:rsidRDefault="00711E75" w:rsidP="00E1594C">
      <w:pPr>
        <w:pStyle w:val="FootnoteText"/>
        <w:rPr>
          <w:lang w:val="en-US"/>
        </w:rPr>
      </w:pPr>
    </w:p>
  </w:footnote>
  <w:footnote w:id="59">
    <w:p w14:paraId="7D9211FC" w14:textId="77777777" w:rsidR="00711E75" w:rsidRPr="005C257F" w:rsidRDefault="00711E75" w:rsidP="00A81501">
      <w:pPr>
        <w:pStyle w:val="FootnoteText"/>
        <w:rPr>
          <w:lang w:val="en-US"/>
        </w:rPr>
      </w:pPr>
      <w:r>
        <w:rPr>
          <w:rStyle w:val="FootnoteReference"/>
        </w:rPr>
        <w:footnoteRef/>
      </w:r>
      <w:r>
        <w:t xml:space="preserve"> </w:t>
      </w:r>
      <w:hyperlink r:id="rId56" w:anchor="Check_the_functionality_of_the_cloud_elements" w:history="1">
        <w:r w:rsidRPr="00377F7E">
          <w:rPr>
            <w:rStyle w:val="Hyperlink"/>
          </w:rPr>
          <w:t>https://wiki.egi.eu/wiki/HOWTO04_Site_Certification_Manual_tests</w:t>
        </w:r>
      </w:hyperlink>
      <w:r>
        <w:t xml:space="preserve"> </w:t>
      </w:r>
    </w:p>
  </w:footnote>
  <w:footnote w:id="60">
    <w:p w14:paraId="67C8F518" w14:textId="77777777" w:rsidR="00711E75" w:rsidRPr="003E50F9" w:rsidRDefault="00711E75" w:rsidP="00A81501">
      <w:pPr>
        <w:pStyle w:val="FootnoteText"/>
      </w:pPr>
      <w:r>
        <w:rPr>
          <w:rStyle w:val="FootnoteReference"/>
        </w:rPr>
        <w:footnoteRef/>
      </w:r>
      <w:r>
        <w:t xml:space="preserve"> </w:t>
      </w:r>
      <w:hyperlink r:id="rId57" w:anchor="Cloud_Resource_Center" w:history="1">
        <w:r w:rsidRPr="00377F7E">
          <w:rPr>
            <w:rStyle w:val="Hyperlink"/>
          </w:rPr>
          <w:t>https://wiki.egi.eu/wiki/EGI_CSIRT:Security_Resource_Centre_Certification_Procedure</w:t>
        </w:r>
      </w:hyperlink>
    </w:p>
  </w:footnote>
  <w:footnote w:id="61">
    <w:p w14:paraId="1FCAB813" w14:textId="4DC00316" w:rsidR="00711E75" w:rsidRPr="00BE1906" w:rsidRDefault="00711E75" w:rsidP="00A81501">
      <w:pPr>
        <w:pStyle w:val="FootnoteText"/>
      </w:pPr>
      <w:r>
        <w:rPr>
          <w:rStyle w:val="FootnoteReference"/>
        </w:rPr>
        <w:footnoteRef/>
      </w:r>
      <w:r>
        <w:t xml:space="preserve"> </w:t>
      </w:r>
      <w:hyperlink r:id="rId58" w:history="1">
        <w:r w:rsidRPr="00F427C0">
          <w:rPr>
            <w:rStyle w:val="Hyperlink"/>
          </w:rPr>
          <w:t>https://wiki.egi.eu/wiki/Resource_Centres_OLA_and_Resource_infrastructure_Provider_OLA_reports</w:t>
        </w:r>
      </w:hyperlink>
    </w:p>
  </w:footnote>
  <w:footnote w:id="62">
    <w:p w14:paraId="634FAE81" w14:textId="33513737" w:rsidR="00711E75" w:rsidRPr="00BE1906" w:rsidRDefault="00711E75" w:rsidP="00A81501">
      <w:pPr>
        <w:pStyle w:val="FootnoteText"/>
      </w:pPr>
      <w:r>
        <w:rPr>
          <w:rStyle w:val="FootnoteReference"/>
        </w:rPr>
        <w:footnoteRef/>
      </w:r>
      <w:r>
        <w:t xml:space="preserve"> </w:t>
      </w:r>
      <w:hyperlink r:id="rId59" w:history="1">
        <w:r w:rsidRPr="00F427C0">
          <w:rPr>
            <w:rStyle w:val="Hyperlink"/>
          </w:rPr>
          <w:t>https://www.surveymonkey.com/r/FedCloud_UMD</w:t>
        </w:r>
      </w:hyperlink>
    </w:p>
  </w:footnote>
  <w:footnote w:id="63">
    <w:p w14:paraId="0201F1FC" w14:textId="0FDD2E98" w:rsidR="00711E75" w:rsidRDefault="00711E75" w:rsidP="00A81501">
      <w:pPr>
        <w:pStyle w:val="FootnoteText"/>
      </w:pPr>
      <w:r>
        <w:rPr>
          <w:rStyle w:val="FootnoteReference"/>
        </w:rPr>
        <w:footnoteRef/>
      </w:r>
      <w:r>
        <w:t xml:space="preserve"> </w:t>
      </w:r>
      <w:hyperlink r:id="rId60" w:history="1">
        <w:r w:rsidRPr="00F427C0">
          <w:rPr>
            <w:rStyle w:val="Hyperlink"/>
          </w:rPr>
          <w:t>https://wiki.egi.eu/wiki/Federated_Cloud_Communities</w:t>
        </w:r>
      </w:hyperlink>
    </w:p>
    <w:p w14:paraId="515D53C6" w14:textId="77777777" w:rsidR="00711E75" w:rsidRPr="005C257F" w:rsidRDefault="00711E75" w:rsidP="00A81501">
      <w:pPr>
        <w:pStyle w:val="FootnoteText"/>
        <w:rPr>
          <w:lang w:val="en-US"/>
        </w:rPr>
      </w:pPr>
    </w:p>
  </w:footnote>
  <w:footnote w:id="64">
    <w:p w14:paraId="01089ED1" w14:textId="280DBF09" w:rsidR="00711E75" w:rsidRPr="00263827" w:rsidRDefault="00711E75">
      <w:pPr>
        <w:pStyle w:val="FootnoteText"/>
        <w:rPr>
          <w:szCs w:val="22"/>
        </w:rPr>
      </w:pPr>
      <w:r>
        <w:rPr>
          <w:rStyle w:val="FootnoteReference"/>
        </w:rPr>
        <w:footnoteRef/>
      </w:r>
      <w:r>
        <w:t xml:space="preserve"> </w:t>
      </w:r>
      <w:hyperlink r:id="rId61" w:history="1">
        <w:r w:rsidRPr="00F427C0">
          <w:rPr>
            <w:rStyle w:val="Hyperlink"/>
            <w:szCs w:val="22"/>
          </w:rPr>
          <w:t>http://www.egi.eu/news-and-media/newsletters/Inspired_Issue_13/ENM.html</w:t>
        </w:r>
      </w:hyperlink>
    </w:p>
  </w:footnote>
  <w:footnote w:id="65">
    <w:p w14:paraId="14392AD7" w14:textId="326690CA" w:rsidR="00711E75" w:rsidRPr="00263827" w:rsidRDefault="00711E75">
      <w:pPr>
        <w:pStyle w:val="FootnoteText"/>
        <w:rPr>
          <w:szCs w:val="22"/>
        </w:rPr>
      </w:pPr>
      <w:r>
        <w:rPr>
          <w:rStyle w:val="FootnoteReference"/>
        </w:rPr>
        <w:footnoteRef/>
      </w:r>
      <w:r>
        <w:t xml:space="preserve"> </w:t>
      </w:r>
      <w:hyperlink r:id="rId62" w:history="1">
        <w:r w:rsidRPr="00F427C0">
          <w:rPr>
            <w:rStyle w:val="Hyperlink"/>
            <w:szCs w:val="22"/>
          </w:rPr>
          <w:t>http://www.biovel.eu/images/publications/BioVeLNewsNo5-Spring2014-final.pdf</w:t>
        </w:r>
      </w:hyperlink>
    </w:p>
  </w:footnote>
  <w:footnote w:id="66">
    <w:p w14:paraId="1362F00D" w14:textId="275E645C" w:rsidR="00711E75" w:rsidRPr="00263827" w:rsidRDefault="00711E75">
      <w:pPr>
        <w:pStyle w:val="FootnoteText"/>
        <w:rPr>
          <w:szCs w:val="22"/>
        </w:rPr>
      </w:pPr>
      <w:r>
        <w:rPr>
          <w:rStyle w:val="FootnoteReference"/>
        </w:rPr>
        <w:footnoteRef/>
      </w:r>
      <w:r>
        <w:t xml:space="preserve"> </w:t>
      </w:r>
      <w:hyperlink r:id="rId63" w:history="1">
        <w:r w:rsidRPr="00F427C0">
          <w:rPr>
            <w:rStyle w:val="Hyperlink"/>
            <w:szCs w:val="22"/>
          </w:rPr>
          <w:t>https://www.egi.eu/news-and-media/newsfeed/news_2014_041.html</w:t>
        </w:r>
      </w:hyperlink>
      <w:r>
        <w:rPr>
          <w:szCs w:val="22"/>
        </w:rPr>
        <w:t xml:space="preserve"> </w:t>
      </w:r>
    </w:p>
  </w:footnote>
  <w:footnote w:id="67">
    <w:p w14:paraId="469BF76D" w14:textId="45B0642F" w:rsidR="00711E75" w:rsidRPr="00263827" w:rsidRDefault="00711E75">
      <w:pPr>
        <w:pStyle w:val="FootnoteText"/>
        <w:rPr>
          <w:szCs w:val="22"/>
        </w:rPr>
      </w:pPr>
      <w:r>
        <w:rPr>
          <w:rStyle w:val="FootnoteReference"/>
        </w:rPr>
        <w:footnoteRef/>
      </w:r>
      <w:r>
        <w:t xml:space="preserve"> </w:t>
      </w:r>
      <w:hyperlink r:id="rId64" w:history="1">
        <w:r w:rsidRPr="00F427C0">
          <w:rPr>
            <w:rStyle w:val="Hyperlink"/>
            <w:szCs w:val="22"/>
          </w:rPr>
          <w:t>http://www.egi.eu/blog/2014/11/04/egi_webinar_rna_seq_analysis_with_reademption_setup_and_go.html</w:t>
        </w:r>
      </w:hyperlink>
    </w:p>
  </w:footnote>
  <w:footnote w:id="68">
    <w:p w14:paraId="09F67A1E" w14:textId="3E2282C9" w:rsidR="00711E75" w:rsidRPr="008F165D" w:rsidRDefault="00711E75">
      <w:pPr>
        <w:pStyle w:val="FootnoteText"/>
        <w:rPr>
          <w:szCs w:val="22"/>
        </w:rPr>
      </w:pPr>
      <w:r>
        <w:rPr>
          <w:rStyle w:val="FootnoteReference"/>
        </w:rPr>
        <w:footnoteRef/>
      </w:r>
      <w:r>
        <w:t xml:space="preserve"> </w:t>
      </w:r>
      <w:hyperlink r:id="rId65" w:history="1">
        <w:r w:rsidRPr="00F427C0">
          <w:rPr>
            <w:rStyle w:val="Hyperlink"/>
            <w:szCs w:val="22"/>
          </w:rPr>
          <w:t>https://indico.egi.eu/indico/categoryDisplay.py?categId=130</w:t>
        </w:r>
      </w:hyperlink>
    </w:p>
  </w:footnote>
  <w:footnote w:id="69">
    <w:p w14:paraId="0C6D522D" w14:textId="7F997B77" w:rsidR="00711E75" w:rsidRPr="008F165D" w:rsidRDefault="00711E75">
      <w:pPr>
        <w:pStyle w:val="FootnoteText"/>
        <w:rPr>
          <w:szCs w:val="22"/>
        </w:rPr>
      </w:pPr>
      <w:r>
        <w:rPr>
          <w:rStyle w:val="FootnoteReference"/>
        </w:rPr>
        <w:footnoteRef/>
      </w:r>
      <w:r>
        <w:t xml:space="preserve"> </w:t>
      </w:r>
      <w:hyperlink r:id="rId66" w:history="1">
        <w:r w:rsidRPr="00F427C0">
          <w:rPr>
            <w:rStyle w:val="Hyperlink"/>
            <w:szCs w:val="22"/>
          </w:rPr>
          <w:t>https://wiki.egi.eu/wiki/Inspire_JRA1_weekly_reports</w:t>
        </w:r>
      </w:hyperlink>
    </w:p>
  </w:footnote>
  <w:footnote w:id="70">
    <w:p w14:paraId="1BE8469B" w14:textId="326F8475" w:rsidR="00711E75" w:rsidRPr="00E45841" w:rsidRDefault="00711E75" w:rsidP="00E51946">
      <w:pPr>
        <w:pStyle w:val="FootnoteText"/>
      </w:pPr>
      <w:r>
        <w:rPr>
          <w:rStyle w:val="FootnoteReference"/>
        </w:rPr>
        <w:footnoteRef/>
      </w:r>
      <w:r>
        <w:t xml:space="preserve"> </w:t>
      </w:r>
      <w:hyperlink r:id="rId67" w:history="1">
        <w:r w:rsidRPr="00F427C0">
          <w:rPr>
            <w:rStyle w:val="Hyperlink"/>
          </w:rPr>
          <w:t>https://wiki.egi.eu/wiki/Operational_tools_testbed</w:t>
        </w:r>
      </w:hyperlink>
    </w:p>
  </w:footnote>
  <w:footnote w:id="71">
    <w:p w14:paraId="5979E6C4" w14:textId="4A838419" w:rsidR="00711E75" w:rsidRDefault="00711E75" w:rsidP="00675775">
      <w:pPr>
        <w:rPr>
          <w:lang w:val="it-IT"/>
        </w:rPr>
      </w:pPr>
      <w:r>
        <w:rPr>
          <w:vertAlign w:val="superscript"/>
        </w:rPr>
        <w:footnoteRef/>
      </w:r>
      <w:r w:rsidRPr="000862A2">
        <w:rPr>
          <w:lang w:val="it-IT"/>
        </w:rPr>
        <w:t xml:space="preserve"> </w:t>
      </w:r>
      <w:hyperlink r:id="rId68" w:history="1">
        <w:r w:rsidRPr="00F427C0">
          <w:rPr>
            <w:rStyle w:val="Hyperlink"/>
            <w:lang w:val="it-IT"/>
          </w:rPr>
          <w:t>http://goo.gl/1NmYs6</w:t>
        </w:r>
      </w:hyperlink>
    </w:p>
    <w:p w14:paraId="32AF4DF8" w14:textId="77777777" w:rsidR="00711E75" w:rsidRPr="000862A2" w:rsidRDefault="00711E75" w:rsidP="00675775">
      <w:pPr>
        <w:rPr>
          <w:lang w:val="it-IT"/>
        </w:rPr>
      </w:pPr>
    </w:p>
  </w:footnote>
  <w:footnote w:id="72">
    <w:p w14:paraId="59E386C1" w14:textId="77765AFB" w:rsidR="00711E75" w:rsidRPr="000862A2" w:rsidRDefault="00711E75" w:rsidP="00675775">
      <w:pPr>
        <w:pStyle w:val="FootnoteText"/>
        <w:rPr>
          <w:lang w:val="it-IT"/>
        </w:rPr>
      </w:pPr>
      <w:r>
        <w:rPr>
          <w:rStyle w:val="FootnoteReference"/>
        </w:rPr>
        <w:footnoteRef/>
      </w:r>
      <w:r w:rsidRPr="000862A2">
        <w:rPr>
          <w:lang w:val="it-IT"/>
        </w:rPr>
        <w:t xml:space="preserve"> </w:t>
      </w:r>
      <w:hyperlink r:id="rId69" w:history="1">
        <w:r w:rsidRPr="00F427C0">
          <w:rPr>
            <w:rStyle w:val="Hyperlink"/>
            <w:lang w:val="it-IT"/>
          </w:rPr>
          <w:t>https://vmcaster.appdb.egi.eu/</w:t>
        </w:r>
      </w:hyperlink>
    </w:p>
  </w:footnote>
  <w:footnote w:id="73">
    <w:p w14:paraId="52CDCE9F" w14:textId="576C794D" w:rsidR="00711E75" w:rsidRPr="000862A2" w:rsidRDefault="00711E75" w:rsidP="00675775">
      <w:pPr>
        <w:pStyle w:val="FootnoteText"/>
        <w:rPr>
          <w:lang w:val="it-IT"/>
        </w:rPr>
      </w:pPr>
      <w:r>
        <w:rPr>
          <w:rStyle w:val="FootnoteReference"/>
        </w:rPr>
        <w:footnoteRef/>
      </w:r>
      <w:r w:rsidRPr="000862A2">
        <w:rPr>
          <w:lang w:val="it-IT"/>
        </w:rPr>
        <w:t xml:space="preserve"> </w:t>
      </w:r>
      <w:hyperlink r:id="rId70" w:history="1">
        <w:r w:rsidRPr="00F427C0">
          <w:rPr>
            <w:rStyle w:val="Hyperlink"/>
            <w:lang w:val="it-IT"/>
          </w:rPr>
          <w:t>http://www.ebi.ac.uk/</w:t>
        </w:r>
      </w:hyperlink>
    </w:p>
  </w:footnote>
  <w:footnote w:id="74">
    <w:p w14:paraId="44BAAF95" w14:textId="128D517D" w:rsidR="00711E75" w:rsidRPr="000862A2" w:rsidRDefault="00711E75" w:rsidP="00675775">
      <w:pPr>
        <w:pStyle w:val="FootnoteText"/>
        <w:rPr>
          <w:lang w:val="it-IT"/>
        </w:rPr>
      </w:pPr>
      <w:r>
        <w:rPr>
          <w:rStyle w:val="FootnoteReference"/>
        </w:rPr>
        <w:footnoteRef/>
      </w:r>
      <w:hyperlink r:id="rId71" w:history="1">
        <w:r w:rsidRPr="00F427C0">
          <w:rPr>
            <w:rStyle w:val="Hyperlink"/>
            <w:lang w:val="it-IT"/>
          </w:rPr>
          <w:t>https://cloudmon.egi.eu/nagios/cgi-bin/extinfo.cgi?type=2&amp;host=vmcaster.appdb.egi.eu&amp;service=eu.egi.cloud.AppDB-Update</w:t>
        </w:r>
      </w:hyperlink>
    </w:p>
  </w:footnote>
  <w:footnote w:id="75">
    <w:p w14:paraId="78FA8EE4" w14:textId="77777777" w:rsidR="00711E75" w:rsidRPr="000862A2" w:rsidRDefault="00711E75" w:rsidP="00675775">
      <w:pPr>
        <w:pStyle w:val="FootnoteText"/>
        <w:rPr>
          <w:lang w:val="it-IT"/>
        </w:rPr>
      </w:pPr>
      <w:r>
        <w:rPr>
          <w:rStyle w:val="FootnoteReference"/>
        </w:rPr>
        <w:footnoteRef/>
      </w:r>
      <w:r w:rsidRPr="000862A2">
        <w:rPr>
          <w:lang w:val="it-IT"/>
        </w:rPr>
        <w:t xml:space="preserve"> </w:t>
      </w:r>
      <w:hyperlink r:id="rId72">
        <w:r w:rsidRPr="000E07EE">
          <w:rPr>
            <w:rStyle w:val="InternetLink0"/>
            <w:lang w:val="pt-PT"/>
          </w:rPr>
          <w:t>http://goc.egi.eu/</w:t>
        </w:r>
      </w:hyperlink>
    </w:p>
  </w:footnote>
  <w:footnote w:id="76">
    <w:p w14:paraId="7E5B7445" w14:textId="413D255E" w:rsidR="00711E75" w:rsidRPr="00D9209E" w:rsidRDefault="00711E75">
      <w:pPr>
        <w:pStyle w:val="FootnoteText"/>
        <w:rPr>
          <w:lang w:val="en-US"/>
        </w:rPr>
      </w:pPr>
      <w:r>
        <w:rPr>
          <w:rStyle w:val="FootnoteReference"/>
        </w:rPr>
        <w:footnoteRef/>
      </w:r>
      <w:r>
        <w:t xml:space="preserve"> </w:t>
      </w:r>
      <w:hyperlink r:id="rId73" w:history="1">
        <w:r w:rsidRPr="00D04B39">
          <w:rPr>
            <w:rStyle w:val="Hyperlink"/>
          </w:rPr>
          <w:t>http://www.egi.eu/community/collaborations/</w:t>
        </w:r>
      </w:hyperlink>
    </w:p>
  </w:footnote>
  <w:footnote w:id="77">
    <w:p w14:paraId="18517F17" w14:textId="59C94F2C" w:rsidR="00711E75" w:rsidRPr="00310E2F" w:rsidRDefault="00711E75">
      <w:pPr>
        <w:pStyle w:val="FootnoteText"/>
      </w:pPr>
      <w:r>
        <w:rPr>
          <w:rStyle w:val="FootnoteReference"/>
        </w:rPr>
        <w:footnoteRef/>
      </w:r>
      <w:r>
        <w:t xml:space="preserve"> </w:t>
      </w:r>
      <w:hyperlink r:id="rId74" w:history="1">
        <w:r w:rsidRPr="00F427C0">
          <w:rPr>
            <w:rStyle w:val="Hyperlink"/>
          </w:rPr>
          <w:t>https://indico.egi.eu/indico/conferenceDisplay.py?confId=2163</w:t>
        </w:r>
      </w:hyperlink>
    </w:p>
  </w:footnote>
  <w:footnote w:id="78">
    <w:p w14:paraId="07026163" w14:textId="77777777" w:rsidR="00711E75" w:rsidRPr="002B4145" w:rsidRDefault="00711E75" w:rsidP="0043397A">
      <w:pPr>
        <w:pStyle w:val="FootnoteText"/>
      </w:pPr>
      <w:r>
        <w:rPr>
          <w:rStyle w:val="FootnoteReference"/>
        </w:rPr>
        <w:footnoteRef/>
      </w:r>
      <w:r>
        <w:t xml:space="preserve"> </w:t>
      </w:r>
      <w:hyperlink r:id="rId75" w:history="1">
        <w:r w:rsidRPr="00F427C0">
          <w:rPr>
            <w:rStyle w:val="Hyperlink"/>
          </w:rPr>
          <w:t>http://www.egi.eu/news-and-media/newsfeed/news_2014_025.html</w:t>
        </w:r>
      </w:hyperlink>
    </w:p>
  </w:footnote>
  <w:footnote w:id="79">
    <w:p w14:paraId="4F74B7D4" w14:textId="77777777" w:rsidR="00711E75" w:rsidRDefault="00711E75">
      <w:pPr>
        <w:pStyle w:val="Standard"/>
      </w:pPr>
      <w:r>
        <w:rPr>
          <w:rStyle w:val="FootnoteReference"/>
        </w:rPr>
        <w:footnoteRef/>
      </w:r>
      <w:r>
        <w:rPr>
          <w:i/>
        </w:rPr>
        <w:t>(*) Dates are expressed in project month (1 to 48).</w:t>
      </w:r>
    </w:p>
    <w:p w14:paraId="4BBD2DA3" w14:textId="77777777" w:rsidR="00711E75" w:rsidRDefault="00711E75">
      <w:pPr>
        <w:pStyle w:val="Standard"/>
      </w:pPr>
      <w:r>
        <w:rPr>
          <w:i/>
        </w:rPr>
        <w:t xml:space="preserve"> (**) Status = Not started  – In preparation – Pending internal review – PMB approved</w:t>
      </w:r>
    </w:p>
    <w:p w14:paraId="338C9617" w14:textId="77777777" w:rsidR="00711E75" w:rsidRDefault="00711E75">
      <w:pPr>
        <w:pStyle w:val="Standard"/>
      </w:pPr>
      <w:r>
        <w:rPr>
          <w:i/>
          <w:iCs/>
        </w:rPr>
        <w:t xml:space="preserve">(***) Nature = </w:t>
      </w:r>
      <w:r>
        <w:rPr>
          <w:b/>
          <w:bCs/>
          <w:i/>
          <w:iCs/>
          <w:sz w:val="19"/>
          <w:szCs w:val="19"/>
        </w:rPr>
        <w:t>R</w:t>
      </w:r>
      <w:r>
        <w:rPr>
          <w:i/>
          <w:iCs/>
          <w:sz w:val="19"/>
          <w:szCs w:val="19"/>
        </w:rPr>
        <w:t xml:space="preserve"> = Report    </w:t>
      </w:r>
      <w:r>
        <w:rPr>
          <w:b/>
          <w:bCs/>
          <w:i/>
          <w:iCs/>
          <w:sz w:val="19"/>
          <w:szCs w:val="19"/>
        </w:rPr>
        <w:t>P</w:t>
      </w:r>
      <w:r>
        <w:rPr>
          <w:i/>
          <w:iCs/>
          <w:sz w:val="19"/>
          <w:szCs w:val="19"/>
        </w:rPr>
        <w:t xml:space="preserve"> = Prototype </w:t>
      </w:r>
      <w:r>
        <w:rPr>
          <w:b/>
          <w:i/>
          <w:iCs/>
          <w:sz w:val="19"/>
          <w:szCs w:val="19"/>
        </w:rPr>
        <w:t>D</w:t>
      </w:r>
      <w:r>
        <w:rPr>
          <w:i/>
          <w:iCs/>
          <w:sz w:val="19"/>
          <w:szCs w:val="19"/>
        </w:rPr>
        <w:t xml:space="preserve"> = Demonstrator   </w:t>
      </w:r>
      <w:r>
        <w:rPr>
          <w:b/>
          <w:bCs/>
          <w:i/>
          <w:iCs/>
          <w:sz w:val="19"/>
          <w:szCs w:val="19"/>
        </w:rPr>
        <w:t>O</w:t>
      </w:r>
      <w:r>
        <w:rPr>
          <w:i/>
          <w:iCs/>
          <w:sz w:val="19"/>
          <w:szCs w:val="19"/>
        </w:rPr>
        <w:t xml:space="preserve"> = Other, Deliverable id: for Milestone attached to a deliverable</w:t>
      </w:r>
    </w:p>
    <w:p w14:paraId="3366BBF6" w14:textId="77777777" w:rsidR="00711E75" w:rsidRDefault="00711E75">
      <w:pPr>
        <w:pStyle w:val="FootnoteText"/>
      </w:pPr>
    </w:p>
  </w:footnote>
  <w:footnote w:id="80">
    <w:p w14:paraId="0A214126" w14:textId="318005F8" w:rsidR="00711E75" w:rsidRPr="001B52C9" w:rsidRDefault="00711E75">
      <w:pPr>
        <w:pStyle w:val="FootnoteText"/>
        <w:rPr>
          <w:szCs w:val="22"/>
          <w:lang w:eastAsia="en-GB"/>
        </w:rPr>
      </w:pPr>
      <w:r>
        <w:rPr>
          <w:rStyle w:val="FootnoteReference"/>
        </w:rPr>
        <w:footnoteRef/>
      </w:r>
      <w:r>
        <w:t xml:space="preserve"> </w:t>
      </w:r>
      <w:hyperlink r:id="rId76" w:history="1">
        <w:r w:rsidRPr="00F427C0">
          <w:rPr>
            <w:rStyle w:val="Hyperlink"/>
            <w:szCs w:val="22"/>
            <w:lang w:eastAsia="en-GB"/>
          </w:rPr>
          <w:t>https://operations-portal.egi.eu/vapor/</w:t>
        </w:r>
      </w:hyperlink>
    </w:p>
  </w:footnote>
  <w:footnote w:id="81">
    <w:p w14:paraId="59899318" w14:textId="3084064E" w:rsidR="00711E75" w:rsidRPr="00120E39" w:rsidRDefault="00711E75">
      <w:pPr>
        <w:pStyle w:val="FootnoteText"/>
        <w:rPr>
          <w:lang w:val="en-US"/>
        </w:rPr>
      </w:pPr>
      <w:r>
        <w:rPr>
          <w:rStyle w:val="FootnoteReference"/>
        </w:rPr>
        <w:footnoteRef/>
      </w:r>
      <w:r>
        <w:rPr>
          <w:lang w:val="en-US"/>
        </w:rPr>
        <w:t xml:space="preserve"> </w:t>
      </w:r>
      <w:hyperlink r:id="rId77" w:history="1">
        <w:r w:rsidRPr="00E1594C">
          <w:rPr>
            <w:rStyle w:val="Hyperlink"/>
            <w:rFonts w:eastAsiaTheme="majorEastAsia"/>
            <w:sz w:val="22"/>
            <w:szCs w:val="22"/>
          </w:rPr>
          <w:t>https://www.wenmr.eu/wenmr/support/help-center/all-issues</w:t>
        </w:r>
      </w:hyperlink>
    </w:p>
  </w:footnote>
  <w:footnote w:id="82">
    <w:p w14:paraId="5442317B" w14:textId="43BDAD14" w:rsidR="00711E75" w:rsidRPr="00120E39" w:rsidRDefault="00711E75" w:rsidP="00120E39">
      <w:pPr>
        <w:rPr>
          <w:szCs w:val="22"/>
        </w:rPr>
      </w:pPr>
      <w:r>
        <w:rPr>
          <w:rStyle w:val="FootnoteReference"/>
        </w:rPr>
        <w:footnoteRef/>
      </w:r>
      <w:r>
        <w:t xml:space="preserve"> </w:t>
      </w:r>
      <w:hyperlink r:id="rId78" w:history="1">
        <w:r w:rsidRPr="00E1594C">
          <w:rPr>
            <w:rStyle w:val="Hyperlink"/>
            <w:szCs w:val="22"/>
          </w:rPr>
          <w:t>https://www.wenmr.eu/wenmr/publications-acknowledging-wenmr</w:t>
        </w:r>
      </w:hyperlink>
      <w:r w:rsidRPr="00E1594C">
        <w:rPr>
          <w:szCs w:val="22"/>
        </w:rPr>
        <w:t xml:space="preserve"> </w:t>
      </w:r>
    </w:p>
  </w:footnote>
  <w:footnote w:id="83">
    <w:p w14:paraId="003241CA" w14:textId="19541E62" w:rsidR="00711E75" w:rsidRPr="00801E6E" w:rsidRDefault="00711E75">
      <w:pPr>
        <w:pStyle w:val="FootnoteText"/>
        <w:rPr>
          <w:lang w:val="en-US"/>
        </w:rPr>
      </w:pPr>
      <w:r>
        <w:rPr>
          <w:rStyle w:val="FootnoteReference"/>
        </w:rPr>
        <w:footnoteRef/>
      </w:r>
      <w:r>
        <w:t xml:space="preserve"> </w:t>
      </w:r>
      <w:r>
        <w:fldChar w:fldCharType="begin"/>
      </w:r>
      <w:r>
        <w:instrText xml:space="preserve"> HYPERLINK "https://wiki.egi.eu/wiki/VT_GAPF" \t "_blank" </w:instrText>
      </w:r>
      <w:r>
        <w:fldChar w:fldCharType="separate"/>
      </w:r>
      <w:r w:rsidRPr="00E1594C">
        <w:rPr>
          <w:rStyle w:val="Hyperlink"/>
          <w:color w:val="1155CC"/>
          <w:szCs w:val="22"/>
        </w:rPr>
        <w:t>https://wiki.egi.eu/wiki/VT_GAPF</w:t>
      </w:r>
      <w:r>
        <w:rPr>
          <w:rStyle w:val="Hyperlink"/>
          <w:color w:val="1155CC"/>
          <w:szCs w:val="22"/>
        </w:rPr>
        <w:fldChar w:fldCharType="end"/>
      </w:r>
    </w:p>
  </w:footnote>
  <w:footnote w:id="84">
    <w:p w14:paraId="78F4B516" w14:textId="18E936FB" w:rsidR="00711E75" w:rsidRPr="00E45841" w:rsidRDefault="00711E75">
      <w:pPr>
        <w:pStyle w:val="FootnoteText"/>
        <w:rPr>
          <w:lang w:val="en-US"/>
        </w:rPr>
      </w:pPr>
      <w:r>
        <w:rPr>
          <w:rStyle w:val="FootnoteReference"/>
        </w:rPr>
        <w:footnoteRef/>
      </w:r>
      <w:r>
        <w:t xml:space="preserve"> </w:t>
      </w:r>
      <w:r>
        <w:fldChar w:fldCharType="begin"/>
      </w:r>
      <w:r>
        <w:instrText xml:space="preserve"> HYPERLINK "https://github.com/GoncaloBorges/Py4Grid" \t "_blank" </w:instrText>
      </w:r>
      <w:r>
        <w:fldChar w:fldCharType="separate"/>
      </w:r>
      <w:r w:rsidRPr="00E1594C">
        <w:rPr>
          <w:rStyle w:val="Hyperlink"/>
          <w:color w:val="1155CC"/>
          <w:szCs w:val="22"/>
        </w:rPr>
        <w:t>https://github.com/GoncaloBorges/Py4Grid</w:t>
      </w:r>
      <w:r>
        <w:rPr>
          <w:rStyle w:val="Hyperlink"/>
          <w:color w:val="1155CC"/>
          <w:szCs w:val="22"/>
        </w:rPr>
        <w:fldChar w:fldCharType="end"/>
      </w:r>
    </w:p>
  </w:footnote>
  <w:footnote w:id="85">
    <w:p w14:paraId="66919DC7" w14:textId="3374885E" w:rsidR="00711E75" w:rsidRPr="00801E6E" w:rsidRDefault="00711E75">
      <w:pPr>
        <w:pStyle w:val="FootnoteText"/>
        <w:rPr>
          <w:lang w:val="en-US"/>
        </w:rPr>
      </w:pPr>
      <w:r>
        <w:rPr>
          <w:rStyle w:val="FootnoteReference"/>
        </w:rPr>
        <w:footnoteRef/>
      </w:r>
      <w:r>
        <w:t xml:space="preserve"> </w:t>
      </w:r>
      <w:r>
        <w:fldChar w:fldCharType="begin"/>
      </w:r>
      <w:r>
        <w:instrText xml:space="preserve"> HYPERLINK "http://www.r-project.org/" \t "_blank" </w:instrText>
      </w:r>
      <w:r>
        <w:fldChar w:fldCharType="separate"/>
      </w:r>
      <w:r w:rsidRPr="00E1594C">
        <w:rPr>
          <w:rStyle w:val="Hyperlink"/>
          <w:color w:val="1155CC"/>
          <w:szCs w:val="22"/>
        </w:rPr>
        <w:t>www.r-project.org/</w:t>
      </w:r>
      <w:r>
        <w:rPr>
          <w:rStyle w:val="Hyperlink"/>
          <w:color w:val="1155CC"/>
          <w:szCs w:val="22"/>
        </w:rPr>
        <w:fldChar w:fldCharType="end"/>
      </w:r>
    </w:p>
  </w:footnote>
  <w:footnote w:id="86">
    <w:p w14:paraId="6760E5CF" w14:textId="705E1944" w:rsidR="00711E75" w:rsidRPr="00801E6E" w:rsidRDefault="00711E75">
      <w:pPr>
        <w:pStyle w:val="FootnoteText"/>
        <w:rPr>
          <w:lang w:val="en-US"/>
        </w:rPr>
      </w:pPr>
      <w:r>
        <w:rPr>
          <w:rStyle w:val="FootnoteReference"/>
        </w:rPr>
        <w:footnoteRef/>
      </w:r>
      <w:r>
        <w:t xml:space="preserve"> </w:t>
      </w:r>
      <w:r>
        <w:fldChar w:fldCharType="begin"/>
      </w:r>
      <w:r>
        <w:instrText xml:space="preserve"> HYPERLINK "http://batman.r-forge.r-project.org/" \t "_blank" </w:instrText>
      </w:r>
      <w:r>
        <w:fldChar w:fldCharType="separate"/>
      </w:r>
      <w:r w:rsidRPr="00E1594C">
        <w:rPr>
          <w:rStyle w:val="Hyperlink"/>
          <w:color w:val="1155CC"/>
          <w:szCs w:val="22"/>
        </w:rPr>
        <w:t>http://batman.r-forge.r-project.org/</w:t>
      </w:r>
      <w:r>
        <w:rPr>
          <w:rStyle w:val="Hyperlink"/>
          <w:color w:val="1155CC"/>
          <w:szCs w:val="22"/>
        </w:rPr>
        <w:fldChar w:fldCharType="end"/>
      </w:r>
    </w:p>
  </w:footnote>
  <w:footnote w:id="87">
    <w:p w14:paraId="7D33B993" w14:textId="77777777" w:rsidR="00711E75" w:rsidRDefault="00711E75" w:rsidP="000D425C">
      <w:pPr>
        <w:pStyle w:val="FootnoteText"/>
      </w:pPr>
      <w:r>
        <w:rPr>
          <w:rStyle w:val="FootnoteReference"/>
        </w:rPr>
        <w:footnoteRef/>
      </w:r>
      <w:r w:rsidRPr="00044D51">
        <w:t xml:space="preserve"> From 1st Jan 2014, source http://operations-portal.egi.eu</w:t>
      </w:r>
    </w:p>
  </w:footnote>
  <w:footnote w:id="88">
    <w:p w14:paraId="02065210" w14:textId="77777777" w:rsidR="00711E75" w:rsidRPr="00B717E3" w:rsidRDefault="00711E75" w:rsidP="00757D71">
      <w:pPr>
        <w:pStyle w:val="FootnoteText"/>
        <w:rPr>
          <w:sz w:val="22"/>
          <w:szCs w:val="22"/>
          <w:lang w:val="en-US"/>
        </w:rPr>
      </w:pPr>
      <w:r w:rsidRPr="00B717E3">
        <w:rPr>
          <w:rStyle w:val="FootnoteReference"/>
          <w:szCs w:val="22"/>
        </w:rPr>
        <w:footnoteRef/>
      </w:r>
      <w:r w:rsidRPr="00B717E3">
        <w:rPr>
          <w:szCs w:val="22"/>
        </w:rPr>
        <w:t xml:space="preserve"> </w:t>
      </w:r>
      <w:hyperlink r:id="rId79" w:history="1">
        <w:r w:rsidRPr="00B717E3">
          <w:rPr>
            <w:rStyle w:val="Hyperlink"/>
            <w:color w:val="1155CC"/>
            <w:szCs w:val="22"/>
          </w:rPr>
          <w:t>https://indico.egi.eu/indico/contributionDisplay.py?sessionId=2&amp;contribId=34&amp;confId=2160</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Ind w:w="-108" w:type="dxa"/>
      <w:tblLayout w:type="fixed"/>
      <w:tblCellMar>
        <w:left w:w="10" w:type="dxa"/>
        <w:right w:w="10" w:type="dxa"/>
      </w:tblCellMar>
      <w:tblLook w:val="0000" w:firstRow="0" w:lastRow="0" w:firstColumn="0" w:lastColumn="0" w:noHBand="0" w:noVBand="0"/>
    </w:tblPr>
    <w:tblGrid>
      <w:gridCol w:w="2559"/>
      <w:gridCol w:w="4164"/>
      <w:gridCol w:w="2687"/>
    </w:tblGrid>
    <w:tr w:rsidR="00711E75" w14:paraId="11E28296" w14:textId="77777777">
      <w:trPr>
        <w:trHeight w:val="1131"/>
      </w:trPr>
      <w:tc>
        <w:tcPr>
          <w:tcW w:w="2559" w:type="dxa"/>
          <w:shd w:val="clear" w:color="auto" w:fill="auto"/>
          <w:tcMar>
            <w:top w:w="0" w:type="dxa"/>
            <w:left w:w="108" w:type="dxa"/>
            <w:bottom w:w="0" w:type="dxa"/>
            <w:right w:w="108" w:type="dxa"/>
          </w:tcMar>
        </w:tcPr>
        <w:p w14:paraId="4D78FB6A" w14:textId="77777777" w:rsidR="00711E75" w:rsidRDefault="00711E75">
          <w:pPr>
            <w:pStyle w:val="Header"/>
            <w:tabs>
              <w:tab w:val="clear" w:pos="9071"/>
              <w:tab w:val="right" w:pos="9072"/>
            </w:tabs>
            <w:spacing w:before="0" w:after="0"/>
            <w:jc w:val="left"/>
          </w:pPr>
          <w:r>
            <w:rPr>
              <w:noProof/>
              <w:lang w:val="en-US" w:eastAsia="en-US"/>
            </w:rPr>
            <w:drawing>
              <wp:inline distT="0" distB="0" distL="0" distR="0" wp14:anchorId="0939304E" wp14:editId="71FEC366">
                <wp:extent cx="1037514" cy="790562"/>
                <wp:effectExtent l="0" t="0" r="0" b="0"/>
                <wp:docPr id="1" name="Picture 1" descr="EGI-LogoRe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37514" cy="790562"/>
                        </a:xfrm>
                        <a:prstGeom prst="rect">
                          <a:avLst/>
                        </a:prstGeom>
                        <a:noFill/>
                        <a:ln>
                          <a:noFill/>
                          <a:prstDash/>
                        </a:ln>
                      </pic:spPr>
                    </pic:pic>
                  </a:graphicData>
                </a:graphic>
              </wp:inline>
            </w:drawing>
          </w:r>
        </w:p>
      </w:tc>
      <w:tc>
        <w:tcPr>
          <w:tcW w:w="4164" w:type="dxa"/>
          <w:shd w:val="clear" w:color="auto" w:fill="auto"/>
          <w:tcMar>
            <w:top w:w="0" w:type="dxa"/>
            <w:left w:w="108" w:type="dxa"/>
            <w:bottom w:w="0" w:type="dxa"/>
            <w:right w:w="108" w:type="dxa"/>
          </w:tcMar>
        </w:tcPr>
        <w:p w14:paraId="3551F251" w14:textId="77777777" w:rsidR="00711E75" w:rsidRDefault="00711E75">
          <w:pPr>
            <w:pStyle w:val="Header"/>
            <w:tabs>
              <w:tab w:val="clear" w:pos="9071"/>
              <w:tab w:val="right" w:pos="9072"/>
            </w:tabs>
            <w:spacing w:before="0" w:after="0"/>
            <w:jc w:val="center"/>
          </w:pPr>
          <w:r>
            <w:rPr>
              <w:noProof/>
              <w:lang w:val="en-US" w:eastAsia="en-US"/>
            </w:rPr>
            <w:drawing>
              <wp:inline distT="0" distB="0" distL="0" distR="0" wp14:anchorId="559B208E" wp14:editId="3B3CD535">
                <wp:extent cx="961921" cy="695163"/>
                <wp:effectExtent l="0" t="0" r="0" b="0"/>
                <wp:docPr id="2" name="Picture 2" descr="thumbna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961921" cy="695163"/>
                        </a:xfrm>
                        <a:prstGeom prst="rect">
                          <a:avLst/>
                        </a:prstGeom>
                        <a:noFill/>
                        <a:ln>
                          <a:noFill/>
                          <a:prstDash/>
                        </a:ln>
                      </pic:spPr>
                    </pic:pic>
                  </a:graphicData>
                </a:graphic>
              </wp:inline>
            </w:drawing>
          </w:r>
        </w:p>
      </w:tc>
      <w:tc>
        <w:tcPr>
          <w:tcW w:w="2687" w:type="dxa"/>
          <w:shd w:val="clear" w:color="auto" w:fill="auto"/>
          <w:tcMar>
            <w:top w:w="0" w:type="dxa"/>
            <w:left w:w="108" w:type="dxa"/>
            <w:bottom w:w="0" w:type="dxa"/>
            <w:right w:w="108" w:type="dxa"/>
          </w:tcMar>
        </w:tcPr>
        <w:p w14:paraId="23C9DAFB" w14:textId="77777777" w:rsidR="00711E75" w:rsidRDefault="00711E75">
          <w:pPr>
            <w:pStyle w:val="Header"/>
            <w:tabs>
              <w:tab w:val="clear" w:pos="9071"/>
              <w:tab w:val="right" w:pos="9072"/>
            </w:tabs>
            <w:spacing w:before="0" w:after="0"/>
            <w:jc w:val="right"/>
          </w:pPr>
          <w:r>
            <w:rPr>
              <w:noProof/>
              <w:lang w:val="en-US" w:eastAsia="en-US"/>
            </w:rPr>
            <w:drawing>
              <wp:inline distT="0" distB="0" distL="0" distR="0" wp14:anchorId="27CC2221" wp14:editId="5D461797">
                <wp:extent cx="1523884" cy="619204"/>
                <wp:effectExtent l="0" t="0" r="116" b="9446"/>
                <wp:docPr id="3"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523884" cy="619204"/>
                        </a:xfrm>
                        <a:prstGeom prst="rect">
                          <a:avLst/>
                        </a:prstGeom>
                        <a:noFill/>
                        <a:ln>
                          <a:noFill/>
                          <a:prstDash/>
                        </a:ln>
                      </pic:spPr>
                    </pic:pic>
                  </a:graphicData>
                </a:graphic>
              </wp:inline>
            </w:drawing>
          </w:r>
        </w:p>
      </w:tc>
    </w:tr>
  </w:tbl>
  <w:p w14:paraId="39B87F32" w14:textId="77777777" w:rsidR="00711E75" w:rsidRDefault="00711E7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3CC62" w14:textId="77777777" w:rsidR="00711E75" w:rsidRDefault="00711E75">
    <w:pPr>
      <w:pStyle w:val="Standard"/>
    </w:pPr>
  </w:p>
  <w:tbl>
    <w:tblPr>
      <w:tblW w:w="9410" w:type="dxa"/>
      <w:tblInd w:w="-108" w:type="dxa"/>
      <w:tblLayout w:type="fixed"/>
      <w:tblCellMar>
        <w:left w:w="10" w:type="dxa"/>
        <w:right w:w="10" w:type="dxa"/>
      </w:tblCellMar>
      <w:tblLook w:val="0000" w:firstRow="0" w:lastRow="0" w:firstColumn="0" w:lastColumn="0" w:noHBand="0" w:noVBand="0"/>
    </w:tblPr>
    <w:tblGrid>
      <w:gridCol w:w="2403"/>
      <w:gridCol w:w="3671"/>
      <w:gridCol w:w="3336"/>
    </w:tblGrid>
    <w:tr w:rsidR="00711E75" w14:paraId="04927106" w14:textId="77777777">
      <w:trPr>
        <w:trHeight w:val="1131"/>
      </w:trPr>
      <w:tc>
        <w:tcPr>
          <w:tcW w:w="2403" w:type="dxa"/>
          <w:shd w:val="clear" w:color="auto" w:fill="auto"/>
          <w:tcMar>
            <w:top w:w="0" w:type="dxa"/>
            <w:left w:w="108" w:type="dxa"/>
            <w:bottom w:w="0" w:type="dxa"/>
            <w:right w:w="108" w:type="dxa"/>
          </w:tcMar>
        </w:tcPr>
        <w:p w14:paraId="2774A059" w14:textId="77777777" w:rsidR="00711E75" w:rsidRDefault="00711E75">
          <w:pPr>
            <w:pStyle w:val="Header"/>
            <w:tabs>
              <w:tab w:val="clear" w:pos="9071"/>
              <w:tab w:val="right" w:pos="9072"/>
            </w:tabs>
            <w:jc w:val="left"/>
          </w:pPr>
          <w:r>
            <w:rPr>
              <w:noProof/>
              <w:lang w:val="en-US" w:eastAsia="en-US"/>
            </w:rPr>
            <w:drawing>
              <wp:inline distT="0" distB="0" distL="0" distR="0" wp14:anchorId="21321238" wp14:editId="18F1A4AB">
                <wp:extent cx="1037514" cy="790562"/>
                <wp:effectExtent l="0" t="0" r="0" b="0"/>
                <wp:docPr id="9" name="Picture 4" descr="EGI-LogoRe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37514" cy="790562"/>
                        </a:xfrm>
                        <a:prstGeom prst="rect">
                          <a:avLst/>
                        </a:prstGeom>
                        <a:noFill/>
                        <a:ln>
                          <a:noFill/>
                          <a:prstDash/>
                        </a:ln>
                      </pic:spPr>
                    </pic:pic>
                  </a:graphicData>
                </a:graphic>
              </wp:inline>
            </w:drawing>
          </w:r>
        </w:p>
      </w:tc>
      <w:tc>
        <w:tcPr>
          <w:tcW w:w="3671" w:type="dxa"/>
          <w:shd w:val="clear" w:color="auto" w:fill="auto"/>
          <w:tcMar>
            <w:top w:w="0" w:type="dxa"/>
            <w:left w:w="108" w:type="dxa"/>
            <w:bottom w:w="0" w:type="dxa"/>
            <w:right w:w="108" w:type="dxa"/>
          </w:tcMar>
        </w:tcPr>
        <w:p w14:paraId="40383A84" w14:textId="77777777" w:rsidR="00711E75" w:rsidRDefault="00711E75">
          <w:pPr>
            <w:pStyle w:val="Header"/>
            <w:tabs>
              <w:tab w:val="clear" w:pos="9071"/>
              <w:tab w:val="right" w:pos="9072"/>
            </w:tabs>
            <w:jc w:val="center"/>
          </w:pPr>
          <w:r>
            <w:rPr>
              <w:noProof/>
              <w:lang w:val="en-US" w:eastAsia="en-US"/>
            </w:rPr>
            <w:drawing>
              <wp:inline distT="0" distB="0" distL="0" distR="0" wp14:anchorId="0947020D" wp14:editId="04265C9B">
                <wp:extent cx="1095478" cy="800282"/>
                <wp:effectExtent l="0" t="0" r="9422" b="0"/>
                <wp:docPr id="10" name="graphics1" descr="thumbna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1095478" cy="800282"/>
                        </a:xfrm>
                        <a:prstGeom prst="rect">
                          <a:avLst/>
                        </a:prstGeom>
                        <a:noFill/>
                        <a:ln>
                          <a:noFill/>
                          <a:prstDash/>
                        </a:ln>
                      </pic:spPr>
                    </pic:pic>
                  </a:graphicData>
                </a:graphic>
              </wp:inline>
            </w:drawing>
          </w:r>
        </w:p>
      </w:tc>
      <w:tc>
        <w:tcPr>
          <w:tcW w:w="3336" w:type="dxa"/>
          <w:shd w:val="clear" w:color="auto" w:fill="auto"/>
          <w:tcMar>
            <w:top w:w="0" w:type="dxa"/>
            <w:left w:w="108" w:type="dxa"/>
            <w:bottom w:w="0" w:type="dxa"/>
            <w:right w:w="108" w:type="dxa"/>
          </w:tcMar>
        </w:tcPr>
        <w:p w14:paraId="4829BF08" w14:textId="77777777" w:rsidR="00711E75" w:rsidRDefault="00711E75">
          <w:pPr>
            <w:pStyle w:val="Header"/>
            <w:tabs>
              <w:tab w:val="clear" w:pos="9071"/>
              <w:tab w:val="right" w:pos="9072"/>
            </w:tabs>
            <w:jc w:val="right"/>
          </w:pPr>
          <w:r>
            <w:rPr>
              <w:noProof/>
              <w:lang w:val="en-US" w:eastAsia="en-US"/>
            </w:rPr>
            <w:drawing>
              <wp:inline distT="0" distB="0" distL="0" distR="0" wp14:anchorId="4EBB5C68" wp14:editId="04D4E12B">
                <wp:extent cx="1981084" cy="800282"/>
                <wp:effectExtent l="0" t="0" r="116" b="0"/>
                <wp:docPr id="11"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981084" cy="800282"/>
                        </a:xfrm>
                        <a:prstGeom prst="rect">
                          <a:avLst/>
                        </a:prstGeom>
                        <a:noFill/>
                        <a:ln>
                          <a:noFill/>
                          <a:prstDash/>
                        </a:ln>
                      </pic:spPr>
                    </pic:pic>
                  </a:graphicData>
                </a:graphic>
              </wp:inline>
            </w:drawing>
          </w:r>
        </w:p>
      </w:tc>
    </w:tr>
  </w:tbl>
  <w:p w14:paraId="0106A1DD" w14:textId="77777777" w:rsidR="00711E75" w:rsidRDefault="00711E75">
    <w:pPr>
      <w:pStyle w:val="Standar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283"/>
        </w:tabs>
        <w:ind w:left="283" w:hanging="283"/>
      </w:pPr>
      <w:rPr>
        <w:rFonts w:ascii="Symbol" w:hAnsi="Symbol" w:cs="OpenSymbol"/>
      </w:rPr>
    </w:lvl>
    <w:lvl w:ilvl="1">
      <w:start w:val="1"/>
      <w:numFmt w:val="bullet"/>
      <w:lvlText w:val=""/>
      <w:lvlJc w:val="left"/>
      <w:pPr>
        <w:tabs>
          <w:tab w:val="num" w:pos="990"/>
        </w:tabs>
        <w:ind w:left="990" w:hanging="283"/>
      </w:pPr>
      <w:rPr>
        <w:rFonts w:ascii="Symbol" w:hAnsi="Symbol" w:cs="OpenSymbol"/>
      </w:rPr>
    </w:lvl>
    <w:lvl w:ilvl="2">
      <w:start w:val="1"/>
      <w:numFmt w:val="bullet"/>
      <w:lvlText w:val=""/>
      <w:lvlJc w:val="left"/>
      <w:pPr>
        <w:tabs>
          <w:tab w:val="num" w:pos="1697"/>
        </w:tabs>
        <w:ind w:left="1697" w:hanging="283"/>
      </w:pPr>
      <w:rPr>
        <w:rFonts w:ascii="Symbol" w:hAnsi="Symbol" w:cs="OpenSymbol"/>
      </w:rPr>
    </w:lvl>
    <w:lvl w:ilvl="3">
      <w:start w:val="1"/>
      <w:numFmt w:val="bullet"/>
      <w:lvlText w:val=""/>
      <w:lvlJc w:val="left"/>
      <w:pPr>
        <w:tabs>
          <w:tab w:val="num" w:pos="2404"/>
        </w:tabs>
        <w:ind w:left="2404" w:hanging="283"/>
      </w:pPr>
      <w:rPr>
        <w:rFonts w:ascii="Symbol" w:hAnsi="Symbol" w:cs="OpenSymbol"/>
      </w:rPr>
    </w:lvl>
    <w:lvl w:ilvl="4">
      <w:start w:val="1"/>
      <w:numFmt w:val="bullet"/>
      <w:lvlText w:val=""/>
      <w:lvlJc w:val="left"/>
      <w:pPr>
        <w:tabs>
          <w:tab w:val="num" w:pos="3111"/>
        </w:tabs>
        <w:ind w:left="3111" w:hanging="283"/>
      </w:pPr>
      <w:rPr>
        <w:rFonts w:ascii="Symbol" w:hAnsi="Symbol" w:cs="OpenSymbol"/>
      </w:rPr>
    </w:lvl>
    <w:lvl w:ilvl="5">
      <w:start w:val="1"/>
      <w:numFmt w:val="bullet"/>
      <w:lvlText w:val=""/>
      <w:lvlJc w:val="left"/>
      <w:pPr>
        <w:tabs>
          <w:tab w:val="num" w:pos="3818"/>
        </w:tabs>
        <w:ind w:left="3818" w:hanging="283"/>
      </w:pPr>
      <w:rPr>
        <w:rFonts w:ascii="Symbol" w:hAnsi="Symbol" w:cs="OpenSymbol"/>
      </w:rPr>
    </w:lvl>
    <w:lvl w:ilvl="6">
      <w:start w:val="1"/>
      <w:numFmt w:val="bullet"/>
      <w:lvlText w:val=""/>
      <w:lvlJc w:val="left"/>
      <w:pPr>
        <w:tabs>
          <w:tab w:val="num" w:pos="4525"/>
        </w:tabs>
        <w:ind w:left="4525" w:hanging="283"/>
      </w:pPr>
      <w:rPr>
        <w:rFonts w:ascii="Symbol" w:hAnsi="Symbol" w:cs="OpenSymbol"/>
      </w:rPr>
    </w:lvl>
    <w:lvl w:ilvl="7">
      <w:start w:val="1"/>
      <w:numFmt w:val="bullet"/>
      <w:lvlText w:val=""/>
      <w:lvlJc w:val="left"/>
      <w:pPr>
        <w:tabs>
          <w:tab w:val="num" w:pos="5232"/>
        </w:tabs>
        <w:ind w:left="5232" w:hanging="283"/>
      </w:pPr>
      <w:rPr>
        <w:rFonts w:ascii="Symbol" w:hAnsi="Symbol" w:cs="OpenSymbol"/>
      </w:rPr>
    </w:lvl>
    <w:lvl w:ilvl="8">
      <w:start w:val="1"/>
      <w:numFmt w:val="bullet"/>
      <w:lvlText w:val=""/>
      <w:lvlJc w:val="left"/>
      <w:pPr>
        <w:tabs>
          <w:tab w:val="num" w:pos="5939"/>
        </w:tabs>
        <w:ind w:left="5939" w:hanging="283"/>
      </w:pPr>
      <w:rPr>
        <w:rFonts w:ascii="Symbol" w:hAnsi="Symbol" w:cs="OpenSymbol"/>
      </w:r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283"/>
        </w:tabs>
        <w:ind w:left="283" w:hanging="283"/>
      </w:pPr>
      <w:rPr>
        <w:rFonts w:ascii="Symbol" w:hAnsi="Symbol" w:cs="OpenSymbol"/>
      </w:rPr>
    </w:lvl>
    <w:lvl w:ilvl="1">
      <w:start w:val="1"/>
      <w:numFmt w:val="bullet"/>
      <w:lvlText w:val=""/>
      <w:lvlJc w:val="left"/>
      <w:pPr>
        <w:tabs>
          <w:tab w:val="num" w:pos="990"/>
        </w:tabs>
        <w:ind w:left="990" w:hanging="283"/>
      </w:pPr>
      <w:rPr>
        <w:rFonts w:ascii="Symbol" w:hAnsi="Symbol" w:cs="OpenSymbol"/>
      </w:rPr>
    </w:lvl>
    <w:lvl w:ilvl="2">
      <w:start w:val="1"/>
      <w:numFmt w:val="bullet"/>
      <w:lvlText w:val=""/>
      <w:lvlJc w:val="left"/>
      <w:pPr>
        <w:tabs>
          <w:tab w:val="num" w:pos="1697"/>
        </w:tabs>
        <w:ind w:left="1697" w:hanging="283"/>
      </w:pPr>
      <w:rPr>
        <w:rFonts w:ascii="Symbol" w:hAnsi="Symbol" w:cs="OpenSymbol"/>
      </w:rPr>
    </w:lvl>
    <w:lvl w:ilvl="3">
      <w:start w:val="1"/>
      <w:numFmt w:val="bullet"/>
      <w:lvlText w:val=""/>
      <w:lvlJc w:val="left"/>
      <w:pPr>
        <w:tabs>
          <w:tab w:val="num" w:pos="2404"/>
        </w:tabs>
        <w:ind w:left="2404" w:hanging="283"/>
      </w:pPr>
      <w:rPr>
        <w:rFonts w:ascii="Symbol" w:hAnsi="Symbol" w:cs="OpenSymbol"/>
      </w:rPr>
    </w:lvl>
    <w:lvl w:ilvl="4">
      <w:start w:val="1"/>
      <w:numFmt w:val="bullet"/>
      <w:lvlText w:val=""/>
      <w:lvlJc w:val="left"/>
      <w:pPr>
        <w:tabs>
          <w:tab w:val="num" w:pos="3111"/>
        </w:tabs>
        <w:ind w:left="3111" w:hanging="283"/>
      </w:pPr>
      <w:rPr>
        <w:rFonts w:ascii="Symbol" w:hAnsi="Symbol" w:cs="OpenSymbol"/>
      </w:rPr>
    </w:lvl>
    <w:lvl w:ilvl="5">
      <w:start w:val="1"/>
      <w:numFmt w:val="bullet"/>
      <w:lvlText w:val=""/>
      <w:lvlJc w:val="left"/>
      <w:pPr>
        <w:tabs>
          <w:tab w:val="num" w:pos="3818"/>
        </w:tabs>
        <w:ind w:left="3818" w:hanging="283"/>
      </w:pPr>
      <w:rPr>
        <w:rFonts w:ascii="Symbol" w:hAnsi="Symbol" w:cs="OpenSymbol"/>
      </w:rPr>
    </w:lvl>
    <w:lvl w:ilvl="6">
      <w:start w:val="1"/>
      <w:numFmt w:val="bullet"/>
      <w:lvlText w:val=""/>
      <w:lvlJc w:val="left"/>
      <w:pPr>
        <w:tabs>
          <w:tab w:val="num" w:pos="4525"/>
        </w:tabs>
        <w:ind w:left="4525" w:hanging="283"/>
      </w:pPr>
      <w:rPr>
        <w:rFonts w:ascii="Symbol" w:hAnsi="Symbol" w:cs="OpenSymbol"/>
      </w:rPr>
    </w:lvl>
    <w:lvl w:ilvl="7">
      <w:start w:val="1"/>
      <w:numFmt w:val="bullet"/>
      <w:lvlText w:val=""/>
      <w:lvlJc w:val="left"/>
      <w:pPr>
        <w:tabs>
          <w:tab w:val="num" w:pos="5232"/>
        </w:tabs>
        <w:ind w:left="5232" w:hanging="283"/>
      </w:pPr>
      <w:rPr>
        <w:rFonts w:ascii="Symbol" w:hAnsi="Symbol" w:cs="OpenSymbol"/>
      </w:rPr>
    </w:lvl>
    <w:lvl w:ilvl="8">
      <w:start w:val="1"/>
      <w:numFmt w:val="bullet"/>
      <w:lvlText w:val=""/>
      <w:lvlJc w:val="left"/>
      <w:pPr>
        <w:tabs>
          <w:tab w:val="num" w:pos="5939"/>
        </w:tabs>
        <w:ind w:left="5939" w:hanging="283"/>
      </w:pPr>
      <w:rPr>
        <w:rFonts w:ascii="Symbol" w:hAnsi="Symbol" w:cs="OpenSymbol"/>
      </w:rPr>
    </w:lvl>
  </w:abstractNum>
  <w:abstractNum w:abstractNumId="3">
    <w:nsid w:val="00D17C1B"/>
    <w:multiLevelType w:val="multilevel"/>
    <w:tmpl w:val="F6DCF120"/>
    <w:styleLink w:val="WWOutlineListStyle7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16E1860"/>
    <w:multiLevelType w:val="hybridMultilevel"/>
    <w:tmpl w:val="907EC7A0"/>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2D42CE7"/>
    <w:multiLevelType w:val="hybridMultilevel"/>
    <w:tmpl w:val="BC9C4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6D1AF2"/>
    <w:multiLevelType w:val="multilevel"/>
    <w:tmpl w:val="BF96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C50ACD"/>
    <w:multiLevelType w:val="hybridMultilevel"/>
    <w:tmpl w:val="F69C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CB1C09"/>
    <w:multiLevelType w:val="multilevel"/>
    <w:tmpl w:val="6B7615BC"/>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082804A3"/>
    <w:multiLevelType w:val="multilevel"/>
    <w:tmpl w:val="34E0C0B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08CE737F"/>
    <w:multiLevelType w:val="hybridMultilevel"/>
    <w:tmpl w:val="328A3A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9E1B94"/>
    <w:multiLevelType w:val="multilevel"/>
    <w:tmpl w:val="5014A206"/>
    <w:styleLink w:val="WWNum6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0A1B6749"/>
    <w:multiLevelType w:val="hybridMultilevel"/>
    <w:tmpl w:val="607CF722"/>
    <w:lvl w:ilvl="0" w:tplc="F0D4A5E8">
      <w:numFmt w:val="bullet"/>
      <w:lvlText w:val="•"/>
      <w:lvlJc w:val="left"/>
      <w:pPr>
        <w:ind w:left="720" w:hanging="360"/>
      </w:pPr>
      <w:rPr>
        <w:rFonts w:ascii="LLCENQ+Calibri" w:eastAsia="LLCENQ+Calibri" w:hAnsi="LLCENQ+Calibri" w:cs="LLCENQ+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7D1AA8"/>
    <w:multiLevelType w:val="hybridMultilevel"/>
    <w:tmpl w:val="D03C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C281926"/>
    <w:multiLevelType w:val="multilevel"/>
    <w:tmpl w:val="18F618C6"/>
    <w:styleLink w:val="WWOutlineListStyle"/>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5">
    <w:nsid w:val="0C722A43"/>
    <w:multiLevelType w:val="hybridMultilevel"/>
    <w:tmpl w:val="FCFE3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0D450F"/>
    <w:multiLevelType w:val="multilevel"/>
    <w:tmpl w:val="338ABDB2"/>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0E3374D1"/>
    <w:multiLevelType w:val="multilevel"/>
    <w:tmpl w:val="B37629BA"/>
    <w:styleLink w:val="WWNum5"/>
    <w:lvl w:ilvl="0">
      <w:start w:val="1"/>
      <w:numFmt w:val="upperRoman"/>
      <w:pStyle w:val="Prefac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0EC002EC"/>
    <w:multiLevelType w:val="hybridMultilevel"/>
    <w:tmpl w:val="94A6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3346AE"/>
    <w:multiLevelType w:val="multilevel"/>
    <w:tmpl w:val="873C81A8"/>
    <w:styleLink w:val="WWOutlineListStyl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0FB53483"/>
    <w:multiLevelType w:val="hybridMultilevel"/>
    <w:tmpl w:val="0C86F4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F830EE"/>
    <w:multiLevelType w:val="multilevel"/>
    <w:tmpl w:val="D0AA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30E2F5F"/>
    <w:multiLevelType w:val="multilevel"/>
    <w:tmpl w:val="102834E6"/>
    <w:styleLink w:val="WW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132822A0"/>
    <w:multiLevelType w:val="hybridMultilevel"/>
    <w:tmpl w:val="2BD0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1171B3"/>
    <w:multiLevelType w:val="multilevel"/>
    <w:tmpl w:val="84868694"/>
    <w:styleLink w:val="WWOutlineListStyle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14361F6D"/>
    <w:multiLevelType w:val="hybridMultilevel"/>
    <w:tmpl w:val="B2389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7170F53"/>
    <w:multiLevelType w:val="multilevel"/>
    <w:tmpl w:val="33EC5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B4017C5"/>
    <w:multiLevelType w:val="multilevel"/>
    <w:tmpl w:val="1270A1C8"/>
    <w:styleLink w:val="WWOutlineList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1BE31495"/>
    <w:multiLevelType w:val="hybridMultilevel"/>
    <w:tmpl w:val="A176D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5A4115"/>
    <w:multiLevelType w:val="multilevel"/>
    <w:tmpl w:val="F138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D7A173C"/>
    <w:multiLevelType w:val="multilevel"/>
    <w:tmpl w:val="307A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08261F3"/>
    <w:multiLevelType w:val="hybridMultilevel"/>
    <w:tmpl w:val="0096E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DF2295"/>
    <w:multiLevelType w:val="multilevel"/>
    <w:tmpl w:val="C5A626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22C761BE"/>
    <w:multiLevelType w:val="hybridMultilevel"/>
    <w:tmpl w:val="DD8033F4"/>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34">
    <w:nsid w:val="239E220D"/>
    <w:multiLevelType w:val="multilevel"/>
    <w:tmpl w:val="1C961726"/>
    <w:styleLink w:val="WW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246D0FFC"/>
    <w:multiLevelType w:val="hybridMultilevel"/>
    <w:tmpl w:val="DC705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4806D04"/>
    <w:multiLevelType w:val="hybridMultilevel"/>
    <w:tmpl w:val="FA9E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EE6AAC"/>
    <w:multiLevelType w:val="hybridMultilevel"/>
    <w:tmpl w:val="3A0E7C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258B6D10"/>
    <w:multiLevelType w:val="multilevel"/>
    <w:tmpl w:val="87206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5A732A9"/>
    <w:multiLevelType w:val="multilevel"/>
    <w:tmpl w:val="94F2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62C0F67"/>
    <w:multiLevelType w:val="hybridMultilevel"/>
    <w:tmpl w:val="436AA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8437A7"/>
    <w:multiLevelType w:val="multilevel"/>
    <w:tmpl w:val="7D62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954353E"/>
    <w:multiLevelType w:val="hybridMultilevel"/>
    <w:tmpl w:val="8C12F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A885316"/>
    <w:multiLevelType w:val="hybridMultilevel"/>
    <w:tmpl w:val="9036C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B8660E1"/>
    <w:multiLevelType w:val="hybridMultilevel"/>
    <w:tmpl w:val="DCFC2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D1D6FE1"/>
    <w:multiLevelType w:val="hybridMultilevel"/>
    <w:tmpl w:val="AD7E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D5C4C21"/>
    <w:multiLevelType w:val="hybridMultilevel"/>
    <w:tmpl w:val="9B660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EBA567F"/>
    <w:multiLevelType w:val="multilevel"/>
    <w:tmpl w:val="1222F0D8"/>
    <w:styleLink w:val="WWNum7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nsid w:val="305155CB"/>
    <w:multiLevelType w:val="multilevel"/>
    <w:tmpl w:val="1096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0A6034E"/>
    <w:multiLevelType w:val="hybridMultilevel"/>
    <w:tmpl w:val="F74A7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0E63690"/>
    <w:multiLevelType w:val="multilevel"/>
    <w:tmpl w:val="D4DEE5A2"/>
    <w:styleLink w:val="WWNum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nsid w:val="319C7AD3"/>
    <w:multiLevelType w:val="multilevel"/>
    <w:tmpl w:val="8528F142"/>
    <w:styleLink w:val="WWNum51"/>
    <w:lvl w:ilvl="0">
      <w:start w:val="1"/>
      <w:numFmt w:val="upperRoman"/>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33190639"/>
    <w:multiLevelType w:val="hybridMultilevel"/>
    <w:tmpl w:val="E5FED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3946E25"/>
    <w:multiLevelType w:val="hybridMultilevel"/>
    <w:tmpl w:val="8EEE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44E61B5"/>
    <w:multiLevelType w:val="hybridMultilevel"/>
    <w:tmpl w:val="87E610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35930108"/>
    <w:multiLevelType w:val="multilevel"/>
    <w:tmpl w:val="9DF2C696"/>
    <w:styleLink w:val="WWOutlineListStyle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61920F6"/>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39A64ACC"/>
    <w:multiLevelType w:val="multilevel"/>
    <w:tmpl w:val="56906EDA"/>
    <w:styleLink w:val="WWNum3"/>
    <w:lvl w:ilvl="0">
      <w:start w:val="1"/>
      <w:numFmt w:val="upperLetter"/>
      <w:pStyle w:val="ANNEX"/>
      <w:lvlText w:val="Annex %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3A37017F"/>
    <w:multiLevelType w:val="hybridMultilevel"/>
    <w:tmpl w:val="0426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2F302B"/>
    <w:multiLevelType w:val="multilevel"/>
    <w:tmpl w:val="4B3A5C46"/>
    <w:styleLink w:val="WWOutlineListStyle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0">
    <w:nsid w:val="3B846FB9"/>
    <w:multiLevelType w:val="hybridMultilevel"/>
    <w:tmpl w:val="98DE04A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1">
    <w:nsid w:val="3CC3348F"/>
    <w:multiLevelType w:val="multilevel"/>
    <w:tmpl w:val="390A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DC43A73"/>
    <w:multiLevelType w:val="hybridMultilevel"/>
    <w:tmpl w:val="0688E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EA4668F"/>
    <w:multiLevelType w:val="multilevel"/>
    <w:tmpl w:val="8D30F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F6D6AD9"/>
    <w:multiLevelType w:val="multilevel"/>
    <w:tmpl w:val="926E01A6"/>
    <w:styleLink w:val="WWOutlineListStyl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nsid w:val="3F9207CD"/>
    <w:multiLevelType w:val="multilevel"/>
    <w:tmpl w:val="CD68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F9D376A"/>
    <w:multiLevelType w:val="hybridMultilevel"/>
    <w:tmpl w:val="1C681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03C7690"/>
    <w:multiLevelType w:val="multilevel"/>
    <w:tmpl w:val="951AAC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407B027F"/>
    <w:multiLevelType w:val="multilevel"/>
    <w:tmpl w:val="53D69EF4"/>
    <w:styleLink w:val="WWOutlineListStyle3"/>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nsid w:val="40A078D1"/>
    <w:multiLevelType w:val="hybridMultilevel"/>
    <w:tmpl w:val="68A6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0B7785D"/>
    <w:multiLevelType w:val="multilevel"/>
    <w:tmpl w:val="C606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1757071"/>
    <w:multiLevelType w:val="hybridMultilevel"/>
    <w:tmpl w:val="E172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2310DA2"/>
    <w:multiLevelType w:val="multilevel"/>
    <w:tmpl w:val="49D2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3363DA0"/>
    <w:multiLevelType w:val="multilevel"/>
    <w:tmpl w:val="CB10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501776F"/>
    <w:multiLevelType w:val="hybridMultilevel"/>
    <w:tmpl w:val="4AC82A12"/>
    <w:lvl w:ilvl="0" w:tplc="F0D4A5E8">
      <w:numFmt w:val="bullet"/>
      <w:lvlText w:val="•"/>
      <w:lvlJc w:val="left"/>
      <w:pPr>
        <w:ind w:left="720" w:hanging="360"/>
      </w:pPr>
      <w:rPr>
        <w:rFonts w:ascii="LLCENQ+Calibri" w:eastAsia="LLCENQ+Calibri" w:hAnsi="LLCENQ+Calibri" w:cs="LLCENQ+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5273D9C"/>
    <w:multiLevelType w:val="multilevel"/>
    <w:tmpl w:val="98C40740"/>
    <w:styleLink w:val="WWOutlineListStyle2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nsid w:val="466B44DB"/>
    <w:multiLevelType w:val="hybridMultilevel"/>
    <w:tmpl w:val="7930C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6CA0182"/>
    <w:multiLevelType w:val="hybridMultilevel"/>
    <w:tmpl w:val="F4FC1C30"/>
    <w:lvl w:ilvl="0" w:tplc="F0D4A5E8">
      <w:numFmt w:val="bullet"/>
      <w:lvlText w:val="•"/>
      <w:lvlJc w:val="left"/>
      <w:pPr>
        <w:ind w:left="1080" w:hanging="360"/>
      </w:pPr>
      <w:rPr>
        <w:rFonts w:ascii="LLCENQ+Calibri" w:eastAsia="LLCENQ+Calibri" w:hAnsi="LLCENQ+Calibri" w:cs="LLCENQ+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484F3249"/>
    <w:multiLevelType w:val="multilevel"/>
    <w:tmpl w:val="A346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99771B1"/>
    <w:multiLevelType w:val="hybridMultilevel"/>
    <w:tmpl w:val="87647E12"/>
    <w:lvl w:ilvl="0" w:tplc="3D126E00">
      <w:start w:val="3"/>
      <w:numFmt w:val="bullet"/>
      <w:lvlText w:val="-"/>
      <w:lvlJc w:val="left"/>
      <w:pPr>
        <w:ind w:left="720" w:hanging="360"/>
      </w:pPr>
      <w:rPr>
        <w:rFonts w:ascii="Times New Roman" w:eastAsia="MS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C4111D9"/>
    <w:multiLevelType w:val="hybridMultilevel"/>
    <w:tmpl w:val="ED9E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D7A01AD"/>
    <w:multiLevelType w:val="multilevel"/>
    <w:tmpl w:val="F96C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E486E88"/>
    <w:multiLevelType w:val="hybridMultilevel"/>
    <w:tmpl w:val="2A3A5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F956050"/>
    <w:multiLevelType w:val="multilevel"/>
    <w:tmpl w:val="7372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FA0735E"/>
    <w:multiLevelType w:val="hybridMultilevel"/>
    <w:tmpl w:val="63DC50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nsid w:val="50133095"/>
    <w:multiLevelType w:val="hybridMultilevel"/>
    <w:tmpl w:val="DEF8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03550CF"/>
    <w:multiLevelType w:val="hybridMultilevel"/>
    <w:tmpl w:val="46EA07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nsid w:val="50F6227B"/>
    <w:multiLevelType w:val="multilevel"/>
    <w:tmpl w:val="E2965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2BE1638"/>
    <w:multiLevelType w:val="hybridMultilevel"/>
    <w:tmpl w:val="432E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33443DF"/>
    <w:multiLevelType w:val="multilevel"/>
    <w:tmpl w:val="2E1AFC54"/>
    <w:styleLink w:val="WWOutlineListStyle3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nsid w:val="53C33658"/>
    <w:multiLevelType w:val="hybridMultilevel"/>
    <w:tmpl w:val="08C0FF56"/>
    <w:lvl w:ilvl="0" w:tplc="F0D4A5E8">
      <w:numFmt w:val="bullet"/>
      <w:lvlText w:val="•"/>
      <w:lvlJc w:val="left"/>
      <w:pPr>
        <w:ind w:left="720" w:hanging="360"/>
      </w:pPr>
      <w:rPr>
        <w:rFonts w:ascii="LLCENQ+Calibri" w:eastAsia="LLCENQ+Calibri" w:hAnsi="LLCENQ+Calibri" w:cs="LLCENQ+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4714976"/>
    <w:multiLevelType w:val="hybridMultilevel"/>
    <w:tmpl w:val="D21AC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57D6E6D"/>
    <w:multiLevelType w:val="hybridMultilevel"/>
    <w:tmpl w:val="4AF2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58102D11"/>
    <w:multiLevelType w:val="multilevel"/>
    <w:tmpl w:val="4014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8A57BA9"/>
    <w:multiLevelType w:val="multilevel"/>
    <w:tmpl w:val="8AC04BE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5">
    <w:nsid w:val="5B657E4F"/>
    <w:multiLevelType w:val="hybridMultilevel"/>
    <w:tmpl w:val="BC0CCA66"/>
    <w:lvl w:ilvl="0" w:tplc="D17C40E0">
      <w:start w:val="1"/>
      <w:numFmt w:val="bullet"/>
      <w:lvlText w:val="-"/>
      <w:lvlJc w:val="left"/>
      <w:pPr>
        <w:ind w:left="720" w:hanging="360"/>
      </w:pPr>
      <w:rPr>
        <w:rFonts w:ascii="Arial" w:eastAsia="Times New Roman" w:hAnsi="Arial" w:cs="Times New Roman"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nsid w:val="5D362B7D"/>
    <w:multiLevelType w:val="multilevel"/>
    <w:tmpl w:val="18665A12"/>
    <w:styleLink w:val="WWNum31"/>
    <w:lvl w:ilvl="0">
      <w:start w:val="1"/>
      <w:numFmt w:val="upperLetter"/>
      <w:lvlText w:val="Annex %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nsid w:val="5D845853"/>
    <w:multiLevelType w:val="multilevel"/>
    <w:tmpl w:val="814A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ED97AB0"/>
    <w:multiLevelType w:val="hybridMultilevel"/>
    <w:tmpl w:val="F0E65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610C4874"/>
    <w:multiLevelType w:val="multilevel"/>
    <w:tmpl w:val="A6B4B91E"/>
    <w:styleLink w:val="WWOutlineListStyle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0">
    <w:nsid w:val="610F50E9"/>
    <w:multiLevelType w:val="hybridMultilevel"/>
    <w:tmpl w:val="89F40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2116D03"/>
    <w:multiLevelType w:val="hybridMultilevel"/>
    <w:tmpl w:val="A650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4B77B3E"/>
    <w:multiLevelType w:val="multilevel"/>
    <w:tmpl w:val="9A14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78E6D49"/>
    <w:multiLevelType w:val="multilevel"/>
    <w:tmpl w:val="CF42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8972A6F"/>
    <w:multiLevelType w:val="hybridMultilevel"/>
    <w:tmpl w:val="54BE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8AF3D28"/>
    <w:multiLevelType w:val="multilevel"/>
    <w:tmpl w:val="EF262F1A"/>
    <w:styleLink w:val="WWOutlineListStyle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6">
    <w:nsid w:val="69884F29"/>
    <w:multiLevelType w:val="multilevel"/>
    <w:tmpl w:val="4A4EF536"/>
    <w:styleLink w:val="WWOutlineListStyle4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7">
    <w:nsid w:val="6BE87C75"/>
    <w:multiLevelType w:val="multilevel"/>
    <w:tmpl w:val="C546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DA929D2"/>
    <w:multiLevelType w:val="hybridMultilevel"/>
    <w:tmpl w:val="B2C81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0FD6F4A"/>
    <w:multiLevelType w:val="multilevel"/>
    <w:tmpl w:val="63D440EE"/>
    <w:styleLink w:val="WWNum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0">
    <w:nsid w:val="71215E43"/>
    <w:multiLevelType w:val="multilevel"/>
    <w:tmpl w:val="F45270A8"/>
    <w:styleLink w:val="WWNum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nsid w:val="73A144A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nsid w:val="759D48F3"/>
    <w:multiLevelType w:val="multilevel"/>
    <w:tmpl w:val="9AF4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65D30F5"/>
    <w:multiLevelType w:val="hybridMultilevel"/>
    <w:tmpl w:val="BD6A3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7E30B1E"/>
    <w:multiLevelType w:val="hybridMultilevel"/>
    <w:tmpl w:val="7172B67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5">
    <w:nsid w:val="79C26AEA"/>
    <w:multiLevelType w:val="multilevel"/>
    <w:tmpl w:val="A538EF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6">
    <w:nsid w:val="7B4275C0"/>
    <w:multiLevelType w:val="multilevel"/>
    <w:tmpl w:val="4E20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C9D6436"/>
    <w:multiLevelType w:val="multilevel"/>
    <w:tmpl w:val="4D40EF54"/>
    <w:styleLink w:val="WWOutlineListStyle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8">
    <w:nsid w:val="7CEF2F77"/>
    <w:multiLevelType w:val="hybridMultilevel"/>
    <w:tmpl w:val="53B8455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68"/>
  </w:num>
  <w:num w:numId="2">
    <w:abstractNumId w:val="27"/>
  </w:num>
  <w:num w:numId="3">
    <w:abstractNumId w:val="117"/>
  </w:num>
  <w:num w:numId="4">
    <w:abstractNumId w:val="14"/>
  </w:num>
  <w:num w:numId="5">
    <w:abstractNumId w:val="109"/>
  </w:num>
  <w:num w:numId="6">
    <w:abstractNumId w:val="34"/>
  </w:num>
  <w:num w:numId="7">
    <w:abstractNumId w:val="57"/>
  </w:num>
  <w:num w:numId="8">
    <w:abstractNumId w:val="9"/>
  </w:num>
  <w:num w:numId="9">
    <w:abstractNumId w:val="17"/>
  </w:num>
  <w:num w:numId="10">
    <w:abstractNumId w:val="16"/>
  </w:num>
  <w:num w:numId="11">
    <w:abstractNumId w:val="8"/>
  </w:num>
  <w:num w:numId="12">
    <w:abstractNumId w:val="17"/>
    <w:lvlOverride w:ilvl="0">
      <w:startOverride w:val="1"/>
    </w:lvlOverride>
  </w:num>
  <w:num w:numId="13">
    <w:abstractNumId w:val="64"/>
  </w:num>
  <w:num w:numId="14">
    <w:abstractNumId w:val="105"/>
  </w:num>
  <w:num w:numId="15">
    <w:abstractNumId w:val="3"/>
  </w:num>
  <w:num w:numId="16">
    <w:abstractNumId w:val="75"/>
  </w:num>
  <w:num w:numId="17">
    <w:abstractNumId w:val="55"/>
  </w:num>
  <w:num w:numId="18">
    <w:abstractNumId w:val="19"/>
  </w:num>
  <w:num w:numId="19">
    <w:abstractNumId w:val="89"/>
  </w:num>
  <w:num w:numId="20">
    <w:abstractNumId w:val="99"/>
  </w:num>
  <w:num w:numId="21">
    <w:abstractNumId w:val="24"/>
  </w:num>
  <w:num w:numId="22">
    <w:abstractNumId w:val="59"/>
  </w:num>
  <w:num w:numId="23">
    <w:abstractNumId w:val="50"/>
  </w:num>
  <w:num w:numId="24">
    <w:abstractNumId w:val="22"/>
  </w:num>
  <w:num w:numId="25">
    <w:abstractNumId w:val="96"/>
  </w:num>
  <w:num w:numId="26">
    <w:abstractNumId w:val="110"/>
  </w:num>
  <w:num w:numId="27">
    <w:abstractNumId w:val="51"/>
  </w:num>
  <w:num w:numId="28">
    <w:abstractNumId w:val="11"/>
  </w:num>
  <w:num w:numId="29">
    <w:abstractNumId w:val="47"/>
  </w:num>
  <w:num w:numId="30">
    <w:abstractNumId w:val="85"/>
  </w:num>
  <w:num w:numId="31">
    <w:abstractNumId w:val="106"/>
  </w:num>
  <w:num w:numId="32">
    <w:abstractNumId w:val="4"/>
  </w:num>
  <w:num w:numId="33">
    <w:abstractNumId w:val="15"/>
  </w:num>
  <w:num w:numId="34">
    <w:abstractNumId w:val="91"/>
  </w:num>
  <w:num w:numId="35">
    <w:abstractNumId w:val="44"/>
  </w:num>
  <w:num w:numId="36">
    <w:abstractNumId w:val="118"/>
  </w:num>
  <w:num w:numId="37">
    <w:abstractNumId w:val="36"/>
  </w:num>
  <w:num w:numId="38">
    <w:abstractNumId w:val="101"/>
  </w:num>
  <w:num w:numId="39">
    <w:abstractNumId w:val="18"/>
  </w:num>
  <w:num w:numId="40">
    <w:abstractNumId w:val="80"/>
  </w:num>
  <w:num w:numId="41">
    <w:abstractNumId w:val="37"/>
  </w:num>
  <w:num w:numId="42">
    <w:abstractNumId w:val="13"/>
  </w:num>
  <w:num w:numId="43">
    <w:abstractNumId w:val="82"/>
  </w:num>
  <w:num w:numId="44">
    <w:abstractNumId w:val="45"/>
  </w:num>
  <w:num w:numId="45">
    <w:abstractNumId w:val="92"/>
  </w:num>
  <w:num w:numId="46">
    <w:abstractNumId w:val="43"/>
  </w:num>
  <w:num w:numId="47">
    <w:abstractNumId w:val="71"/>
  </w:num>
  <w:num w:numId="48">
    <w:abstractNumId w:val="40"/>
  </w:num>
  <w:num w:numId="49">
    <w:abstractNumId w:val="113"/>
  </w:num>
  <w:num w:numId="50">
    <w:abstractNumId w:val="78"/>
  </w:num>
  <w:num w:numId="51">
    <w:abstractNumId w:val="73"/>
  </w:num>
  <w:num w:numId="52">
    <w:abstractNumId w:val="6"/>
  </w:num>
  <w:num w:numId="53">
    <w:abstractNumId w:val="112"/>
  </w:num>
  <w:num w:numId="54">
    <w:abstractNumId w:val="97"/>
  </w:num>
  <w:num w:numId="55">
    <w:abstractNumId w:val="116"/>
  </w:num>
  <w:num w:numId="56">
    <w:abstractNumId w:val="30"/>
  </w:num>
  <w:num w:numId="57">
    <w:abstractNumId w:val="48"/>
  </w:num>
  <w:num w:numId="58">
    <w:abstractNumId w:val="103"/>
  </w:num>
  <w:num w:numId="59">
    <w:abstractNumId w:val="93"/>
  </w:num>
  <w:num w:numId="60">
    <w:abstractNumId w:val="39"/>
  </w:num>
  <w:num w:numId="61">
    <w:abstractNumId w:val="83"/>
  </w:num>
  <w:num w:numId="62">
    <w:abstractNumId w:val="21"/>
  </w:num>
  <w:num w:numId="63">
    <w:abstractNumId w:val="29"/>
  </w:num>
  <w:num w:numId="64">
    <w:abstractNumId w:val="65"/>
  </w:num>
  <w:num w:numId="65">
    <w:abstractNumId w:val="26"/>
  </w:num>
  <w:num w:numId="66">
    <w:abstractNumId w:val="102"/>
  </w:num>
  <w:num w:numId="67">
    <w:abstractNumId w:val="61"/>
  </w:num>
  <w:num w:numId="68">
    <w:abstractNumId w:val="70"/>
  </w:num>
  <w:num w:numId="69">
    <w:abstractNumId w:val="72"/>
  </w:num>
  <w:num w:numId="70">
    <w:abstractNumId w:val="87"/>
  </w:num>
  <w:num w:numId="71">
    <w:abstractNumId w:val="107"/>
  </w:num>
  <w:num w:numId="72">
    <w:abstractNumId w:val="63"/>
  </w:num>
  <w:num w:numId="73">
    <w:abstractNumId w:val="81"/>
  </w:num>
  <w:num w:numId="74">
    <w:abstractNumId w:val="49"/>
  </w:num>
  <w:num w:numId="75">
    <w:abstractNumId w:val="94"/>
  </w:num>
  <w:num w:numId="76">
    <w:abstractNumId w:val="46"/>
  </w:num>
  <w:num w:numId="77">
    <w:abstractNumId w:val="69"/>
  </w:num>
  <w:num w:numId="78">
    <w:abstractNumId w:val="38"/>
  </w:num>
  <w:num w:numId="79">
    <w:abstractNumId w:val="41"/>
  </w:num>
  <w:num w:numId="80">
    <w:abstractNumId w:val="84"/>
  </w:num>
  <w:num w:numId="81">
    <w:abstractNumId w:val="86"/>
  </w:num>
  <w:num w:numId="82">
    <w:abstractNumId w:val="67"/>
  </w:num>
  <w:num w:numId="83">
    <w:abstractNumId w:val="32"/>
  </w:num>
  <w:num w:numId="84">
    <w:abstractNumId w:val="115"/>
  </w:num>
  <w:num w:numId="85">
    <w:abstractNumId w:val="95"/>
  </w:num>
  <w:num w:numId="86">
    <w:abstractNumId w:val="114"/>
  </w:num>
  <w:num w:numId="87">
    <w:abstractNumId w:val="58"/>
  </w:num>
  <w:num w:numId="88">
    <w:abstractNumId w:val="60"/>
  </w:num>
  <w:num w:numId="89">
    <w:abstractNumId w:val="23"/>
  </w:num>
  <w:num w:numId="90">
    <w:abstractNumId w:val="31"/>
  </w:num>
  <w:num w:numId="91">
    <w:abstractNumId w:val="53"/>
  </w:num>
  <w:num w:numId="92">
    <w:abstractNumId w:val="88"/>
  </w:num>
  <w:num w:numId="93">
    <w:abstractNumId w:val="90"/>
  </w:num>
  <w:num w:numId="94">
    <w:abstractNumId w:val="77"/>
  </w:num>
  <w:num w:numId="95">
    <w:abstractNumId w:val="74"/>
  </w:num>
  <w:num w:numId="96">
    <w:abstractNumId w:val="12"/>
  </w:num>
  <w:num w:numId="97">
    <w:abstractNumId w:val="66"/>
  </w:num>
  <w:num w:numId="98">
    <w:abstractNumId w:val="0"/>
  </w:num>
  <w:num w:numId="99">
    <w:abstractNumId w:val="1"/>
  </w:num>
  <w:num w:numId="100">
    <w:abstractNumId w:val="25"/>
  </w:num>
  <w:num w:numId="101">
    <w:abstractNumId w:val="35"/>
  </w:num>
  <w:num w:numId="102">
    <w:abstractNumId w:val="56"/>
  </w:num>
  <w:num w:numId="103">
    <w:abstractNumId w:val="54"/>
  </w:num>
  <w:num w:numId="104">
    <w:abstractNumId w:val="52"/>
  </w:num>
  <w:num w:numId="105">
    <w:abstractNumId w:val="100"/>
  </w:num>
  <w:num w:numId="106">
    <w:abstractNumId w:val="5"/>
  </w:num>
  <w:num w:numId="107">
    <w:abstractNumId w:val="62"/>
  </w:num>
  <w:num w:numId="108">
    <w:abstractNumId w:val="104"/>
  </w:num>
  <w:num w:numId="109">
    <w:abstractNumId w:val="20"/>
  </w:num>
  <w:num w:numId="110">
    <w:abstractNumId w:val="76"/>
  </w:num>
  <w:num w:numId="111">
    <w:abstractNumId w:val="10"/>
  </w:num>
  <w:num w:numId="112">
    <w:abstractNumId w:val="111"/>
  </w:num>
  <w:num w:numId="113">
    <w:abstractNumId w:val="98"/>
  </w:num>
  <w:num w:numId="114">
    <w:abstractNumId w:val="33"/>
  </w:num>
  <w:num w:numId="115">
    <w:abstractNumId w:val="7"/>
  </w:num>
  <w:num w:numId="116">
    <w:abstractNumId w:val="108"/>
  </w:num>
  <w:num w:numId="117">
    <w:abstractNumId w:val="42"/>
  </w:num>
  <w:num w:numId="118">
    <w:abstractNumId w:val="28"/>
  </w:num>
  <w:num w:numId="119">
    <w:abstractNumId w:val="79"/>
  </w:num>
  <w:numIdMacAtCleanup w:val="1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uel TRACMed">
    <w15:presenceInfo w15:providerId="None" w15:userId="Samuel TRAC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F61"/>
    <w:rsid w:val="00000BCC"/>
    <w:rsid w:val="00000E1E"/>
    <w:rsid w:val="00001A2B"/>
    <w:rsid w:val="0000763A"/>
    <w:rsid w:val="00012A6A"/>
    <w:rsid w:val="00014B41"/>
    <w:rsid w:val="00016EFD"/>
    <w:rsid w:val="00022F13"/>
    <w:rsid w:val="00023010"/>
    <w:rsid w:val="000305C5"/>
    <w:rsid w:val="00030905"/>
    <w:rsid w:val="000373C3"/>
    <w:rsid w:val="000408E4"/>
    <w:rsid w:val="000433E6"/>
    <w:rsid w:val="00043FE2"/>
    <w:rsid w:val="00044A3E"/>
    <w:rsid w:val="00047C8D"/>
    <w:rsid w:val="00050C14"/>
    <w:rsid w:val="00056475"/>
    <w:rsid w:val="0005714C"/>
    <w:rsid w:val="0005794F"/>
    <w:rsid w:val="00063421"/>
    <w:rsid w:val="00067551"/>
    <w:rsid w:val="00067CFD"/>
    <w:rsid w:val="00070230"/>
    <w:rsid w:val="00072D48"/>
    <w:rsid w:val="000731A3"/>
    <w:rsid w:val="0007757F"/>
    <w:rsid w:val="0007773D"/>
    <w:rsid w:val="000807AD"/>
    <w:rsid w:val="00083E10"/>
    <w:rsid w:val="00085B7F"/>
    <w:rsid w:val="00087539"/>
    <w:rsid w:val="00087969"/>
    <w:rsid w:val="00092470"/>
    <w:rsid w:val="000937D7"/>
    <w:rsid w:val="000A0D5F"/>
    <w:rsid w:val="000A3E12"/>
    <w:rsid w:val="000A4CCE"/>
    <w:rsid w:val="000A60F0"/>
    <w:rsid w:val="000A668E"/>
    <w:rsid w:val="000A7567"/>
    <w:rsid w:val="000A7DC7"/>
    <w:rsid w:val="000B09BA"/>
    <w:rsid w:val="000B0AEB"/>
    <w:rsid w:val="000B3FFD"/>
    <w:rsid w:val="000B50FE"/>
    <w:rsid w:val="000C0B4E"/>
    <w:rsid w:val="000C2897"/>
    <w:rsid w:val="000C2CBF"/>
    <w:rsid w:val="000C52FF"/>
    <w:rsid w:val="000C6C35"/>
    <w:rsid w:val="000D03E6"/>
    <w:rsid w:val="000D1F6F"/>
    <w:rsid w:val="000D425C"/>
    <w:rsid w:val="000D470F"/>
    <w:rsid w:val="000D492E"/>
    <w:rsid w:val="000D5709"/>
    <w:rsid w:val="000D6027"/>
    <w:rsid w:val="000E07EE"/>
    <w:rsid w:val="000E4213"/>
    <w:rsid w:val="000E43A1"/>
    <w:rsid w:val="000E5312"/>
    <w:rsid w:val="000E7C1E"/>
    <w:rsid w:val="000F290C"/>
    <w:rsid w:val="000F3408"/>
    <w:rsid w:val="000F5A48"/>
    <w:rsid w:val="000F5DDB"/>
    <w:rsid w:val="000F694E"/>
    <w:rsid w:val="0010376F"/>
    <w:rsid w:val="001042F1"/>
    <w:rsid w:val="00104836"/>
    <w:rsid w:val="001052A9"/>
    <w:rsid w:val="001071FC"/>
    <w:rsid w:val="00110DAB"/>
    <w:rsid w:val="0011243A"/>
    <w:rsid w:val="00114D86"/>
    <w:rsid w:val="00115E49"/>
    <w:rsid w:val="0012092C"/>
    <w:rsid w:val="00120E39"/>
    <w:rsid w:val="001210EC"/>
    <w:rsid w:val="0012170B"/>
    <w:rsid w:val="001252BB"/>
    <w:rsid w:val="00127B8F"/>
    <w:rsid w:val="00130428"/>
    <w:rsid w:val="00130BC0"/>
    <w:rsid w:val="00132841"/>
    <w:rsid w:val="00134998"/>
    <w:rsid w:val="001372EF"/>
    <w:rsid w:val="00140062"/>
    <w:rsid w:val="00144EC4"/>
    <w:rsid w:val="00147CCF"/>
    <w:rsid w:val="001525F5"/>
    <w:rsid w:val="00153894"/>
    <w:rsid w:val="00155145"/>
    <w:rsid w:val="0015582F"/>
    <w:rsid w:val="00155CCC"/>
    <w:rsid w:val="0016359A"/>
    <w:rsid w:val="00164209"/>
    <w:rsid w:val="001669CD"/>
    <w:rsid w:val="001721D5"/>
    <w:rsid w:val="00174648"/>
    <w:rsid w:val="00176990"/>
    <w:rsid w:val="00177A1D"/>
    <w:rsid w:val="001813B7"/>
    <w:rsid w:val="001823C2"/>
    <w:rsid w:val="00182C2E"/>
    <w:rsid w:val="00186054"/>
    <w:rsid w:val="001862EB"/>
    <w:rsid w:val="0019177D"/>
    <w:rsid w:val="0019406D"/>
    <w:rsid w:val="0019469B"/>
    <w:rsid w:val="00194B26"/>
    <w:rsid w:val="001A01DB"/>
    <w:rsid w:val="001A4A3A"/>
    <w:rsid w:val="001A6527"/>
    <w:rsid w:val="001A6DC9"/>
    <w:rsid w:val="001B1889"/>
    <w:rsid w:val="001B52C9"/>
    <w:rsid w:val="001B5465"/>
    <w:rsid w:val="001B7065"/>
    <w:rsid w:val="001B7722"/>
    <w:rsid w:val="001C18EF"/>
    <w:rsid w:val="001C2B36"/>
    <w:rsid w:val="001C4666"/>
    <w:rsid w:val="001C5FC2"/>
    <w:rsid w:val="001C65FF"/>
    <w:rsid w:val="001D063A"/>
    <w:rsid w:val="001D329C"/>
    <w:rsid w:val="001D347A"/>
    <w:rsid w:val="001D4C2F"/>
    <w:rsid w:val="001D5A4B"/>
    <w:rsid w:val="001D5E63"/>
    <w:rsid w:val="001D75FE"/>
    <w:rsid w:val="001E00FC"/>
    <w:rsid w:val="001E1245"/>
    <w:rsid w:val="001E2D96"/>
    <w:rsid w:val="001E4BE9"/>
    <w:rsid w:val="001F009D"/>
    <w:rsid w:val="001F0249"/>
    <w:rsid w:val="001F199C"/>
    <w:rsid w:val="001F227D"/>
    <w:rsid w:val="001F3978"/>
    <w:rsid w:val="001F3CFD"/>
    <w:rsid w:val="001F69B8"/>
    <w:rsid w:val="001F69F6"/>
    <w:rsid w:val="001F7308"/>
    <w:rsid w:val="002031A4"/>
    <w:rsid w:val="00203341"/>
    <w:rsid w:val="002035C4"/>
    <w:rsid w:val="00204B71"/>
    <w:rsid w:val="002052E9"/>
    <w:rsid w:val="00206867"/>
    <w:rsid w:val="002103C3"/>
    <w:rsid w:val="00214193"/>
    <w:rsid w:val="00215C85"/>
    <w:rsid w:val="00216D2C"/>
    <w:rsid w:val="0022051F"/>
    <w:rsid w:val="00220ABD"/>
    <w:rsid w:val="00221A59"/>
    <w:rsid w:val="0022281C"/>
    <w:rsid w:val="0023350D"/>
    <w:rsid w:val="00235927"/>
    <w:rsid w:val="002442BC"/>
    <w:rsid w:val="00244B93"/>
    <w:rsid w:val="002452F8"/>
    <w:rsid w:val="00245ABD"/>
    <w:rsid w:val="00246B27"/>
    <w:rsid w:val="00247E1E"/>
    <w:rsid w:val="00251C7B"/>
    <w:rsid w:val="00252575"/>
    <w:rsid w:val="00255636"/>
    <w:rsid w:val="00256BFC"/>
    <w:rsid w:val="00256E83"/>
    <w:rsid w:val="00261610"/>
    <w:rsid w:val="002627F8"/>
    <w:rsid w:val="00263827"/>
    <w:rsid w:val="00263FE7"/>
    <w:rsid w:val="00264F45"/>
    <w:rsid w:val="00265252"/>
    <w:rsid w:val="002729AE"/>
    <w:rsid w:val="00274A9B"/>
    <w:rsid w:val="00276505"/>
    <w:rsid w:val="00276E24"/>
    <w:rsid w:val="00277270"/>
    <w:rsid w:val="00277BBA"/>
    <w:rsid w:val="00277ECC"/>
    <w:rsid w:val="00282C83"/>
    <w:rsid w:val="002837F0"/>
    <w:rsid w:val="00285907"/>
    <w:rsid w:val="0028678B"/>
    <w:rsid w:val="0028794B"/>
    <w:rsid w:val="0029260E"/>
    <w:rsid w:val="002957E2"/>
    <w:rsid w:val="002A3682"/>
    <w:rsid w:val="002A40BF"/>
    <w:rsid w:val="002A4A81"/>
    <w:rsid w:val="002A7EC6"/>
    <w:rsid w:val="002B01DB"/>
    <w:rsid w:val="002B14C2"/>
    <w:rsid w:val="002B35D6"/>
    <w:rsid w:val="002B4145"/>
    <w:rsid w:val="002B6F27"/>
    <w:rsid w:val="002C0935"/>
    <w:rsid w:val="002C2CD4"/>
    <w:rsid w:val="002C332D"/>
    <w:rsid w:val="002C4FB6"/>
    <w:rsid w:val="002C6D4F"/>
    <w:rsid w:val="002C6DA5"/>
    <w:rsid w:val="002C7662"/>
    <w:rsid w:val="002C7783"/>
    <w:rsid w:val="002C77C1"/>
    <w:rsid w:val="002D22B6"/>
    <w:rsid w:val="002D5397"/>
    <w:rsid w:val="002D5A68"/>
    <w:rsid w:val="002D70BF"/>
    <w:rsid w:val="002D778B"/>
    <w:rsid w:val="002E43A0"/>
    <w:rsid w:val="002E5DE7"/>
    <w:rsid w:val="002E627A"/>
    <w:rsid w:val="002F31B6"/>
    <w:rsid w:val="002F46D9"/>
    <w:rsid w:val="002F47BB"/>
    <w:rsid w:val="002F48F8"/>
    <w:rsid w:val="002F4A8E"/>
    <w:rsid w:val="00302499"/>
    <w:rsid w:val="003035E9"/>
    <w:rsid w:val="0030456E"/>
    <w:rsid w:val="00305476"/>
    <w:rsid w:val="003064C5"/>
    <w:rsid w:val="00310E2F"/>
    <w:rsid w:val="003117C6"/>
    <w:rsid w:val="00312534"/>
    <w:rsid w:val="003136CA"/>
    <w:rsid w:val="003151A7"/>
    <w:rsid w:val="0032188E"/>
    <w:rsid w:val="00324423"/>
    <w:rsid w:val="00326765"/>
    <w:rsid w:val="00326884"/>
    <w:rsid w:val="00327E44"/>
    <w:rsid w:val="0033086F"/>
    <w:rsid w:val="00334380"/>
    <w:rsid w:val="00337A7E"/>
    <w:rsid w:val="00337B88"/>
    <w:rsid w:val="00340B62"/>
    <w:rsid w:val="00343104"/>
    <w:rsid w:val="00345ADF"/>
    <w:rsid w:val="00347E08"/>
    <w:rsid w:val="0035372A"/>
    <w:rsid w:val="003543B5"/>
    <w:rsid w:val="00354A7D"/>
    <w:rsid w:val="003558EE"/>
    <w:rsid w:val="0036178B"/>
    <w:rsid w:val="0036350B"/>
    <w:rsid w:val="00363B8D"/>
    <w:rsid w:val="00364AEE"/>
    <w:rsid w:val="00371E00"/>
    <w:rsid w:val="003733C9"/>
    <w:rsid w:val="00373800"/>
    <w:rsid w:val="003748B4"/>
    <w:rsid w:val="00375802"/>
    <w:rsid w:val="00375DB4"/>
    <w:rsid w:val="00377E9B"/>
    <w:rsid w:val="0038011C"/>
    <w:rsid w:val="003803E5"/>
    <w:rsid w:val="00380561"/>
    <w:rsid w:val="0038147A"/>
    <w:rsid w:val="003832C9"/>
    <w:rsid w:val="003840AB"/>
    <w:rsid w:val="00384F0F"/>
    <w:rsid w:val="003852DF"/>
    <w:rsid w:val="00386F37"/>
    <w:rsid w:val="00387105"/>
    <w:rsid w:val="00391217"/>
    <w:rsid w:val="003955C5"/>
    <w:rsid w:val="0039667D"/>
    <w:rsid w:val="00396C7B"/>
    <w:rsid w:val="003970ED"/>
    <w:rsid w:val="003972EF"/>
    <w:rsid w:val="003A1F1C"/>
    <w:rsid w:val="003A317D"/>
    <w:rsid w:val="003A4360"/>
    <w:rsid w:val="003A56E8"/>
    <w:rsid w:val="003A64B4"/>
    <w:rsid w:val="003B1A2B"/>
    <w:rsid w:val="003B1C01"/>
    <w:rsid w:val="003B376F"/>
    <w:rsid w:val="003B3792"/>
    <w:rsid w:val="003B3907"/>
    <w:rsid w:val="003B4006"/>
    <w:rsid w:val="003B4A27"/>
    <w:rsid w:val="003B4B0E"/>
    <w:rsid w:val="003B7216"/>
    <w:rsid w:val="003C2232"/>
    <w:rsid w:val="003C26DF"/>
    <w:rsid w:val="003C54DC"/>
    <w:rsid w:val="003C68F8"/>
    <w:rsid w:val="003C7C1E"/>
    <w:rsid w:val="003D3EC3"/>
    <w:rsid w:val="003E227C"/>
    <w:rsid w:val="003E2D16"/>
    <w:rsid w:val="003E3E03"/>
    <w:rsid w:val="003E530A"/>
    <w:rsid w:val="003F0ADD"/>
    <w:rsid w:val="003F107B"/>
    <w:rsid w:val="003F1EBE"/>
    <w:rsid w:val="003F34B2"/>
    <w:rsid w:val="003F4294"/>
    <w:rsid w:val="003F461B"/>
    <w:rsid w:val="003F658F"/>
    <w:rsid w:val="003F6B1A"/>
    <w:rsid w:val="0040011A"/>
    <w:rsid w:val="004002B7"/>
    <w:rsid w:val="0040058B"/>
    <w:rsid w:val="004036DC"/>
    <w:rsid w:val="0040426A"/>
    <w:rsid w:val="00404810"/>
    <w:rsid w:val="004050E2"/>
    <w:rsid w:val="00407A84"/>
    <w:rsid w:val="00411ED1"/>
    <w:rsid w:val="00412A99"/>
    <w:rsid w:val="00415BBF"/>
    <w:rsid w:val="00421D7B"/>
    <w:rsid w:val="004238BB"/>
    <w:rsid w:val="00427CE3"/>
    <w:rsid w:val="0043397A"/>
    <w:rsid w:val="00434C5A"/>
    <w:rsid w:val="00434C60"/>
    <w:rsid w:val="00435D75"/>
    <w:rsid w:val="0044117A"/>
    <w:rsid w:val="00442E64"/>
    <w:rsid w:val="004459E1"/>
    <w:rsid w:val="00445C1C"/>
    <w:rsid w:val="00447E5B"/>
    <w:rsid w:val="00450721"/>
    <w:rsid w:val="00451012"/>
    <w:rsid w:val="004515B6"/>
    <w:rsid w:val="0045747C"/>
    <w:rsid w:val="00461076"/>
    <w:rsid w:val="00462383"/>
    <w:rsid w:val="004623BF"/>
    <w:rsid w:val="00464DEF"/>
    <w:rsid w:val="00466BB7"/>
    <w:rsid w:val="004672C0"/>
    <w:rsid w:val="00470599"/>
    <w:rsid w:val="004714B8"/>
    <w:rsid w:val="00472ABF"/>
    <w:rsid w:val="00473037"/>
    <w:rsid w:val="00480A61"/>
    <w:rsid w:val="00481835"/>
    <w:rsid w:val="00485235"/>
    <w:rsid w:val="00492AC0"/>
    <w:rsid w:val="004A1CBF"/>
    <w:rsid w:val="004A33E1"/>
    <w:rsid w:val="004A76DC"/>
    <w:rsid w:val="004A7842"/>
    <w:rsid w:val="004B04CB"/>
    <w:rsid w:val="004C4E60"/>
    <w:rsid w:val="004C7C22"/>
    <w:rsid w:val="004D0083"/>
    <w:rsid w:val="004D1222"/>
    <w:rsid w:val="004D24DC"/>
    <w:rsid w:val="004D5236"/>
    <w:rsid w:val="004D7D81"/>
    <w:rsid w:val="004E2788"/>
    <w:rsid w:val="004E2852"/>
    <w:rsid w:val="004E424F"/>
    <w:rsid w:val="004E522D"/>
    <w:rsid w:val="004E76D5"/>
    <w:rsid w:val="004E7753"/>
    <w:rsid w:val="004E7987"/>
    <w:rsid w:val="004E7EAD"/>
    <w:rsid w:val="004F2B46"/>
    <w:rsid w:val="004F53C1"/>
    <w:rsid w:val="00501C4A"/>
    <w:rsid w:val="005024E4"/>
    <w:rsid w:val="00503706"/>
    <w:rsid w:val="005076B4"/>
    <w:rsid w:val="0051202A"/>
    <w:rsid w:val="005221C9"/>
    <w:rsid w:val="00527E2B"/>
    <w:rsid w:val="005310EC"/>
    <w:rsid w:val="005353E8"/>
    <w:rsid w:val="00535D3C"/>
    <w:rsid w:val="00544280"/>
    <w:rsid w:val="00550BDD"/>
    <w:rsid w:val="0055343B"/>
    <w:rsid w:val="0055581D"/>
    <w:rsid w:val="005566DC"/>
    <w:rsid w:val="005617EB"/>
    <w:rsid w:val="00574FB5"/>
    <w:rsid w:val="00580152"/>
    <w:rsid w:val="00581120"/>
    <w:rsid w:val="00582F57"/>
    <w:rsid w:val="00583CA8"/>
    <w:rsid w:val="005857A3"/>
    <w:rsid w:val="005876EC"/>
    <w:rsid w:val="005903E1"/>
    <w:rsid w:val="005942F9"/>
    <w:rsid w:val="00595646"/>
    <w:rsid w:val="005A0F8A"/>
    <w:rsid w:val="005A1653"/>
    <w:rsid w:val="005A48AF"/>
    <w:rsid w:val="005A7C48"/>
    <w:rsid w:val="005A7C6E"/>
    <w:rsid w:val="005B0A6A"/>
    <w:rsid w:val="005B4119"/>
    <w:rsid w:val="005B4BF8"/>
    <w:rsid w:val="005B7AA1"/>
    <w:rsid w:val="005B7B4F"/>
    <w:rsid w:val="005B7E3A"/>
    <w:rsid w:val="005C002F"/>
    <w:rsid w:val="005C58B5"/>
    <w:rsid w:val="005C7217"/>
    <w:rsid w:val="005D05FD"/>
    <w:rsid w:val="005D06A4"/>
    <w:rsid w:val="005D332C"/>
    <w:rsid w:val="005D6621"/>
    <w:rsid w:val="005D7F51"/>
    <w:rsid w:val="005E1424"/>
    <w:rsid w:val="005E2632"/>
    <w:rsid w:val="005E2CDB"/>
    <w:rsid w:val="005E4AE5"/>
    <w:rsid w:val="005E5C80"/>
    <w:rsid w:val="005E7971"/>
    <w:rsid w:val="005F395E"/>
    <w:rsid w:val="005F490E"/>
    <w:rsid w:val="005F6722"/>
    <w:rsid w:val="00600CD6"/>
    <w:rsid w:val="0060334B"/>
    <w:rsid w:val="00603A3F"/>
    <w:rsid w:val="0060681C"/>
    <w:rsid w:val="00607654"/>
    <w:rsid w:val="006103EA"/>
    <w:rsid w:val="00614BA1"/>
    <w:rsid w:val="00621300"/>
    <w:rsid w:val="00623EAB"/>
    <w:rsid w:val="00624D51"/>
    <w:rsid w:val="00624D92"/>
    <w:rsid w:val="00625757"/>
    <w:rsid w:val="00625907"/>
    <w:rsid w:val="00625ECD"/>
    <w:rsid w:val="00626EB0"/>
    <w:rsid w:val="0063129F"/>
    <w:rsid w:val="00631491"/>
    <w:rsid w:val="00635BCA"/>
    <w:rsid w:val="006369B5"/>
    <w:rsid w:val="00640D06"/>
    <w:rsid w:val="00643427"/>
    <w:rsid w:val="006436D4"/>
    <w:rsid w:val="00650A68"/>
    <w:rsid w:val="00650D0C"/>
    <w:rsid w:val="0065239B"/>
    <w:rsid w:val="006539AF"/>
    <w:rsid w:val="006540C6"/>
    <w:rsid w:val="00654704"/>
    <w:rsid w:val="00654F89"/>
    <w:rsid w:val="006557C8"/>
    <w:rsid w:val="00656040"/>
    <w:rsid w:val="00660F0E"/>
    <w:rsid w:val="0066189F"/>
    <w:rsid w:val="006655EC"/>
    <w:rsid w:val="00665A97"/>
    <w:rsid w:val="006661BF"/>
    <w:rsid w:val="00671E50"/>
    <w:rsid w:val="006720EC"/>
    <w:rsid w:val="00672E24"/>
    <w:rsid w:val="00675775"/>
    <w:rsid w:val="00677B58"/>
    <w:rsid w:val="00683CF5"/>
    <w:rsid w:val="00683EE0"/>
    <w:rsid w:val="00686754"/>
    <w:rsid w:val="00690295"/>
    <w:rsid w:val="006935D0"/>
    <w:rsid w:val="006A39CA"/>
    <w:rsid w:val="006A47AA"/>
    <w:rsid w:val="006A5007"/>
    <w:rsid w:val="006A5124"/>
    <w:rsid w:val="006A54BA"/>
    <w:rsid w:val="006A6252"/>
    <w:rsid w:val="006B0A87"/>
    <w:rsid w:val="006B1629"/>
    <w:rsid w:val="006B5E6A"/>
    <w:rsid w:val="006B7B6D"/>
    <w:rsid w:val="006C1555"/>
    <w:rsid w:val="006C29ED"/>
    <w:rsid w:val="006C33FC"/>
    <w:rsid w:val="006C35A1"/>
    <w:rsid w:val="006C5743"/>
    <w:rsid w:val="006C7FC2"/>
    <w:rsid w:val="006D04AD"/>
    <w:rsid w:val="006D05B3"/>
    <w:rsid w:val="006D15E5"/>
    <w:rsid w:val="006D3990"/>
    <w:rsid w:val="006D49A2"/>
    <w:rsid w:val="006E1181"/>
    <w:rsid w:val="006E57A3"/>
    <w:rsid w:val="006E5BC9"/>
    <w:rsid w:val="006E6A04"/>
    <w:rsid w:val="006F0278"/>
    <w:rsid w:val="006F090D"/>
    <w:rsid w:val="006F3B66"/>
    <w:rsid w:val="006F3CAB"/>
    <w:rsid w:val="006F4DEB"/>
    <w:rsid w:val="006F5500"/>
    <w:rsid w:val="006F5521"/>
    <w:rsid w:val="006F67EE"/>
    <w:rsid w:val="006F6B67"/>
    <w:rsid w:val="00702011"/>
    <w:rsid w:val="00705D49"/>
    <w:rsid w:val="007062BA"/>
    <w:rsid w:val="00707FDA"/>
    <w:rsid w:val="007112F6"/>
    <w:rsid w:val="0071150A"/>
    <w:rsid w:val="00711E75"/>
    <w:rsid w:val="00712ABE"/>
    <w:rsid w:val="0071495C"/>
    <w:rsid w:val="00716E98"/>
    <w:rsid w:val="00717A8C"/>
    <w:rsid w:val="007224D7"/>
    <w:rsid w:val="00722EBE"/>
    <w:rsid w:val="00726A69"/>
    <w:rsid w:val="007272D1"/>
    <w:rsid w:val="0073064F"/>
    <w:rsid w:val="007312D3"/>
    <w:rsid w:val="00732DA7"/>
    <w:rsid w:val="00737208"/>
    <w:rsid w:val="0074431A"/>
    <w:rsid w:val="00746046"/>
    <w:rsid w:val="00746BAE"/>
    <w:rsid w:val="00750375"/>
    <w:rsid w:val="00750A2F"/>
    <w:rsid w:val="00754FC3"/>
    <w:rsid w:val="00755EE9"/>
    <w:rsid w:val="0075737A"/>
    <w:rsid w:val="00757D71"/>
    <w:rsid w:val="00760729"/>
    <w:rsid w:val="00761D86"/>
    <w:rsid w:val="007638E1"/>
    <w:rsid w:val="00764A77"/>
    <w:rsid w:val="00764B4D"/>
    <w:rsid w:val="007651C1"/>
    <w:rsid w:val="00766574"/>
    <w:rsid w:val="0077056C"/>
    <w:rsid w:val="007714B1"/>
    <w:rsid w:val="00774983"/>
    <w:rsid w:val="00776442"/>
    <w:rsid w:val="00777A8B"/>
    <w:rsid w:val="00783728"/>
    <w:rsid w:val="00784290"/>
    <w:rsid w:val="00785814"/>
    <w:rsid w:val="00785E60"/>
    <w:rsid w:val="0078682A"/>
    <w:rsid w:val="00787C04"/>
    <w:rsid w:val="007901EC"/>
    <w:rsid w:val="00792809"/>
    <w:rsid w:val="00792D29"/>
    <w:rsid w:val="00794340"/>
    <w:rsid w:val="0079482A"/>
    <w:rsid w:val="007958B0"/>
    <w:rsid w:val="007A069E"/>
    <w:rsid w:val="007A1994"/>
    <w:rsid w:val="007A19A9"/>
    <w:rsid w:val="007A1B82"/>
    <w:rsid w:val="007A28E1"/>
    <w:rsid w:val="007A68AD"/>
    <w:rsid w:val="007A76A1"/>
    <w:rsid w:val="007B22A5"/>
    <w:rsid w:val="007B384C"/>
    <w:rsid w:val="007B4B7C"/>
    <w:rsid w:val="007B59FB"/>
    <w:rsid w:val="007B637D"/>
    <w:rsid w:val="007B7289"/>
    <w:rsid w:val="007C04D6"/>
    <w:rsid w:val="007C69FC"/>
    <w:rsid w:val="007D1617"/>
    <w:rsid w:val="007D1EB7"/>
    <w:rsid w:val="007D2DA2"/>
    <w:rsid w:val="007D2F0C"/>
    <w:rsid w:val="007D3609"/>
    <w:rsid w:val="007D5C8F"/>
    <w:rsid w:val="007D611B"/>
    <w:rsid w:val="007D6A9B"/>
    <w:rsid w:val="007D7B7F"/>
    <w:rsid w:val="007E1F53"/>
    <w:rsid w:val="007E28A6"/>
    <w:rsid w:val="007E3657"/>
    <w:rsid w:val="007E4140"/>
    <w:rsid w:val="007E7EA8"/>
    <w:rsid w:val="007F06C7"/>
    <w:rsid w:val="007F2C2B"/>
    <w:rsid w:val="007F2CED"/>
    <w:rsid w:val="007F381D"/>
    <w:rsid w:val="007F63E8"/>
    <w:rsid w:val="007F66E4"/>
    <w:rsid w:val="00801780"/>
    <w:rsid w:val="00801E6E"/>
    <w:rsid w:val="00802A80"/>
    <w:rsid w:val="00803495"/>
    <w:rsid w:val="008059C8"/>
    <w:rsid w:val="00806155"/>
    <w:rsid w:val="00812D3F"/>
    <w:rsid w:val="0081349F"/>
    <w:rsid w:val="00817D2F"/>
    <w:rsid w:val="00822A08"/>
    <w:rsid w:val="00822A75"/>
    <w:rsid w:val="00823CB9"/>
    <w:rsid w:val="00824318"/>
    <w:rsid w:val="00824794"/>
    <w:rsid w:val="00825FEE"/>
    <w:rsid w:val="00831E94"/>
    <w:rsid w:val="008327F6"/>
    <w:rsid w:val="00832F1C"/>
    <w:rsid w:val="00833304"/>
    <w:rsid w:val="008361FF"/>
    <w:rsid w:val="00836F09"/>
    <w:rsid w:val="00840B27"/>
    <w:rsid w:val="00840B36"/>
    <w:rsid w:val="0084164F"/>
    <w:rsid w:val="00851441"/>
    <w:rsid w:val="00853615"/>
    <w:rsid w:val="00854708"/>
    <w:rsid w:val="00856C7F"/>
    <w:rsid w:val="00857CFC"/>
    <w:rsid w:val="008613D2"/>
    <w:rsid w:val="00861486"/>
    <w:rsid w:val="0086197B"/>
    <w:rsid w:val="00863749"/>
    <w:rsid w:val="00870DBE"/>
    <w:rsid w:val="00876869"/>
    <w:rsid w:val="00876DBC"/>
    <w:rsid w:val="008771EC"/>
    <w:rsid w:val="0088306D"/>
    <w:rsid w:val="00883E7C"/>
    <w:rsid w:val="008843ED"/>
    <w:rsid w:val="00885ADC"/>
    <w:rsid w:val="00886A9D"/>
    <w:rsid w:val="00886D0B"/>
    <w:rsid w:val="00891B37"/>
    <w:rsid w:val="00893A93"/>
    <w:rsid w:val="008953AA"/>
    <w:rsid w:val="0089704E"/>
    <w:rsid w:val="008A022B"/>
    <w:rsid w:val="008A4616"/>
    <w:rsid w:val="008A565C"/>
    <w:rsid w:val="008A7B1B"/>
    <w:rsid w:val="008B0E4D"/>
    <w:rsid w:val="008B0FF9"/>
    <w:rsid w:val="008B1E3F"/>
    <w:rsid w:val="008B263C"/>
    <w:rsid w:val="008B39A3"/>
    <w:rsid w:val="008B4F10"/>
    <w:rsid w:val="008B6988"/>
    <w:rsid w:val="008B7DEA"/>
    <w:rsid w:val="008C2CB5"/>
    <w:rsid w:val="008D0130"/>
    <w:rsid w:val="008D0929"/>
    <w:rsid w:val="008D2E42"/>
    <w:rsid w:val="008D65DE"/>
    <w:rsid w:val="008D6B47"/>
    <w:rsid w:val="008D758E"/>
    <w:rsid w:val="008E3AE1"/>
    <w:rsid w:val="008E63CB"/>
    <w:rsid w:val="008E642A"/>
    <w:rsid w:val="008E6989"/>
    <w:rsid w:val="008E7EF3"/>
    <w:rsid w:val="008F165D"/>
    <w:rsid w:val="008F1EE4"/>
    <w:rsid w:val="008F2CE7"/>
    <w:rsid w:val="008F3264"/>
    <w:rsid w:val="00901369"/>
    <w:rsid w:val="009021E0"/>
    <w:rsid w:val="00902F5B"/>
    <w:rsid w:val="00903211"/>
    <w:rsid w:val="00907B4E"/>
    <w:rsid w:val="009112ED"/>
    <w:rsid w:val="00911F6C"/>
    <w:rsid w:val="00911FE8"/>
    <w:rsid w:val="00913CC7"/>
    <w:rsid w:val="00917D63"/>
    <w:rsid w:val="00920CFA"/>
    <w:rsid w:val="00920EED"/>
    <w:rsid w:val="00921E78"/>
    <w:rsid w:val="0092501F"/>
    <w:rsid w:val="00925FA5"/>
    <w:rsid w:val="00926E8C"/>
    <w:rsid w:val="009308B4"/>
    <w:rsid w:val="00930A82"/>
    <w:rsid w:val="009353D3"/>
    <w:rsid w:val="00936DF9"/>
    <w:rsid w:val="009401DF"/>
    <w:rsid w:val="009413A7"/>
    <w:rsid w:val="0094141D"/>
    <w:rsid w:val="00942B10"/>
    <w:rsid w:val="0094386E"/>
    <w:rsid w:val="00947013"/>
    <w:rsid w:val="009477B8"/>
    <w:rsid w:val="00950551"/>
    <w:rsid w:val="009527FE"/>
    <w:rsid w:val="00953BC9"/>
    <w:rsid w:val="00953E96"/>
    <w:rsid w:val="0095523B"/>
    <w:rsid w:val="0095524C"/>
    <w:rsid w:val="00957692"/>
    <w:rsid w:val="00960BD9"/>
    <w:rsid w:val="00963A6A"/>
    <w:rsid w:val="009662BC"/>
    <w:rsid w:val="00966C22"/>
    <w:rsid w:val="00967095"/>
    <w:rsid w:val="00967765"/>
    <w:rsid w:val="009734EF"/>
    <w:rsid w:val="0098198A"/>
    <w:rsid w:val="009855E6"/>
    <w:rsid w:val="0098571B"/>
    <w:rsid w:val="00985B57"/>
    <w:rsid w:val="00990780"/>
    <w:rsid w:val="00991B01"/>
    <w:rsid w:val="00991ECC"/>
    <w:rsid w:val="009934FF"/>
    <w:rsid w:val="009A00A2"/>
    <w:rsid w:val="009A3AC7"/>
    <w:rsid w:val="009A3B09"/>
    <w:rsid w:val="009A42A7"/>
    <w:rsid w:val="009A53C5"/>
    <w:rsid w:val="009A6756"/>
    <w:rsid w:val="009B4845"/>
    <w:rsid w:val="009B5755"/>
    <w:rsid w:val="009C2101"/>
    <w:rsid w:val="009C3090"/>
    <w:rsid w:val="009C654A"/>
    <w:rsid w:val="009D74D3"/>
    <w:rsid w:val="009E00AA"/>
    <w:rsid w:val="009E0AF3"/>
    <w:rsid w:val="009E1E72"/>
    <w:rsid w:val="009E2F55"/>
    <w:rsid w:val="009E4C8D"/>
    <w:rsid w:val="009E50B7"/>
    <w:rsid w:val="009F3DBF"/>
    <w:rsid w:val="009F3E8B"/>
    <w:rsid w:val="009F6262"/>
    <w:rsid w:val="009F6B35"/>
    <w:rsid w:val="00A022F4"/>
    <w:rsid w:val="00A03D96"/>
    <w:rsid w:val="00A04F1F"/>
    <w:rsid w:val="00A10152"/>
    <w:rsid w:val="00A12E2B"/>
    <w:rsid w:val="00A132B3"/>
    <w:rsid w:val="00A14021"/>
    <w:rsid w:val="00A145F6"/>
    <w:rsid w:val="00A15702"/>
    <w:rsid w:val="00A164F0"/>
    <w:rsid w:val="00A16788"/>
    <w:rsid w:val="00A16A00"/>
    <w:rsid w:val="00A21302"/>
    <w:rsid w:val="00A22629"/>
    <w:rsid w:val="00A22AAD"/>
    <w:rsid w:val="00A24DEE"/>
    <w:rsid w:val="00A26652"/>
    <w:rsid w:val="00A26B33"/>
    <w:rsid w:val="00A276DD"/>
    <w:rsid w:val="00A27A72"/>
    <w:rsid w:val="00A27BCF"/>
    <w:rsid w:val="00A30735"/>
    <w:rsid w:val="00A30FA0"/>
    <w:rsid w:val="00A325F5"/>
    <w:rsid w:val="00A345CA"/>
    <w:rsid w:val="00A35E8D"/>
    <w:rsid w:val="00A3604B"/>
    <w:rsid w:val="00A36A7B"/>
    <w:rsid w:val="00A414A0"/>
    <w:rsid w:val="00A41A15"/>
    <w:rsid w:val="00A51639"/>
    <w:rsid w:val="00A51896"/>
    <w:rsid w:val="00A52314"/>
    <w:rsid w:val="00A52888"/>
    <w:rsid w:val="00A5329D"/>
    <w:rsid w:val="00A549F1"/>
    <w:rsid w:val="00A55867"/>
    <w:rsid w:val="00A5671B"/>
    <w:rsid w:val="00A56C34"/>
    <w:rsid w:val="00A56DFE"/>
    <w:rsid w:val="00A66778"/>
    <w:rsid w:val="00A712C9"/>
    <w:rsid w:val="00A71678"/>
    <w:rsid w:val="00A7265B"/>
    <w:rsid w:val="00A72EEB"/>
    <w:rsid w:val="00A734ED"/>
    <w:rsid w:val="00A7429A"/>
    <w:rsid w:val="00A76F51"/>
    <w:rsid w:val="00A77A02"/>
    <w:rsid w:val="00A77F80"/>
    <w:rsid w:val="00A81501"/>
    <w:rsid w:val="00A81A84"/>
    <w:rsid w:val="00A8292A"/>
    <w:rsid w:val="00A85466"/>
    <w:rsid w:val="00A90211"/>
    <w:rsid w:val="00A9106D"/>
    <w:rsid w:val="00A91A81"/>
    <w:rsid w:val="00A92DE2"/>
    <w:rsid w:val="00A95911"/>
    <w:rsid w:val="00A9650F"/>
    <w:rsid w:val="00A970C9"/>
    <w:rsid w:val="00AA39EA"/>
    <w:rsid w:val="00AB0B9A"/>
    <w:rsid w:val="00AB1AD8"/>
    <w:rsid w:val="00AB4DA7"/>
    <w:rsid w:val="00AB5F72"/>
    <w:rsid w:val="00AB69A1"/>
    <w:rsid w:val="00AB74EA"/>
    <w:rsid w:val="00AC09B7"/>
    <w:rsid w:val="00AC30D0"/>
    <w:rsid w:val="00AC3167"/>
    <w:rsid w:val="00AC7703"/>
    <w:rsid w:val="00AD005E"/>
    <w:rsid w:val="00AD1E52"/>
    <w:rsid w:val="00AD3365"/>
    <w:rsid w:val="00AD561A"/>
    <w:rsid w:val="00AD5EA8"/>
    <w:rsid w:val="00AD5F08"/>
    <w:rsid w:val="00AD6D52"/>
    <w:rsid w:val="00AD7372"/>
    <w:rsid w:val="00AE2BEB"/>
    <w:rsid w:val="00AE4E86"/>
    <w:rsid w:val="00AE6B4C"/>
    <w:rsid w:val="00AF1531"/>
    <w:rsid w:val="00AF1986"/>
    <w:rsid w:val="00AF3CEB"/>
    <w:rsid w:val="00AF44D2"/>
    <w:rsid w:val="00AF466A"/>
    <w:rsid w:val="00AF540A"/>
    <w:rsid w:val="00B016EE"/>
    <w:rsid w:val="00B02201"/>
    <w:rsid w:val="00B03DD7"/>
    <w:rsid w:val="00B077F7"/>
    <w:rsid w:val="00B134E9"/>
    <w:rsid w:val="00B15C20"/>
    <w:rsid w:val="00B1652A"/>
    <w:rsid w:val="00B168CD"/>
    <w:rsid w:val="00B168FF"/>
    <w:rsid w:val="00B17D9C"/>
    <w:rsid w:val="00B20D1C"/>
    <w:rsid w:val="00B234C0"/>
    <w:rsid w:val="00B240DC"/>
    <w:rsid w:val="00B24199"/>
    <w:rsid w:val="00B25302"/>
    <w:rsid w:val="00B26A1A"/>
    <w:rsid w:val="00B30BA0"/>
    <w:rsid w:val="00B345C1"/>
    <w:rsid w:val="00B3605E"/>
    <w:rsid w:val="00B37100"/>
    <w:rsid w:val="00B41302"/>
    <w:rsid w:val="00B41F61"/>
    <w:rsid w:val="00B437F8"/>
    <w:rsid w:val="00B4530C"/>
    <w:rsid w:val="00B458A3"/>
    <w:rsid w:val="00B509A1"/>
    <w:rsid w:val="00B510FA"/>
    <w:rsid w:val="00B51DDE"/>
    <w:rsid w:val="00B54928"/>
    <w:rsid w:val="00B57A84"/>
    <w:rsid w:val="00B57BD1"/>
    <w:rsid w:val="00B625B7"/>
    <w:rsid w:val="00B65E18"/>
    <w:rsid w:val="00B67088"/>
    <w:rsid w:val="00B701B2"/>
    <w:rsid w:val="00B71059"/>
    <w:rsid w:val="00B7200D"/>
    <w:rsid w:val="00B72ACC"/>
    <w:rsid w:val="00B72E97"/>
    <w:rsid w:val="00B73233"/>
    <w:rsid w:val="00B75383"/>
    <w:rsid w:val="00B75BF1"/>
    <w:rsid w:val="00B87104"/>
    <w:rsid w:val="00B872A2"/>
    <w:rsid w:val="00B93750"/>
    <w:rsid w:val="00B94F61"/>
    <w:rsid w:val="00B952FD"/>
    <w:rsid w:val="00B9674C"/>
    <w:rsid w:val="00B970B3"/>
    <w:rsid w:val="00B97F32"/>
    <w:rsid w:val="00BA10C5"/>
    <w:rsid w:val="00BA1336"/>
    <w:rsid w:val="00BA2064"/>
    <w:rsid w:val="00BA36E0"/>
    <w:rsid w:val="00BA57EA"/>
    <w:rsid w:val="00BB043B"/>
    <w:rsid w:val="00BB068D"/>
    <w:rsid w:val="00BB0F04"/>
    <w:rsid w:val="00BB47F2"/>
    <w:rsid w:val="00BC0311"/>
    <w:rsid w:val="00BC127A"/>
    <w:rsid w:val="00BC2078"/>
    <w:rsid w:val="00BC454F"/>
    <w:rsid w:val="00BC4C23"/>
    <w:rsid w:val="00BC59C7"/>
    <w:rsid w:val="00BC6DC7"/>
    <w:rsid w:val="00BD0285"/>
    <w:rsid w:val="00BD47E2"/>
    <w:rsid w:val="00BD6C4E"/>
    <w:rsid w:val="00BE02A1"/>
    <w:rsid w:val="00BE1055"/>
    <w:rsid w:val="00BE1906"/>
    <w:rsid w:val="00BE2AD8"/>
    <w:rsid w:val="00BE4051"/>
    <w:rsid w:val="00BE6065"/>
    <w:rsid w:val="00BE7704"/>
    <w:rsid w:val="00BF0FEA"/>
    <w:rsid w:val="00BF23C0"/>
    <w:rsid w:val="00BF44D9"/>
    <w:rsid w:val="00C0166E"/>
    <w:rsid w:val="00C0218D"/>
    <w:rsid w:val="00C05743"/>
    <w:rsid w:val="00C05D0C"/>
    <w:rsid w:val="00C061E3"/>
    <w:rsid w:val="00C10C02"/>
    <w:rsid w:val="00C114DD"/>
    <w:rsid w:val="00C12110"/>
    <w:rsid w:val="00C12843"/>
    <w:rsid w:val="00C331AB"/>
    <w:rsid w:val="00C33458"/>
    <w:rsid w:val="00C355CB"/>
    <w:rsid w:val="00C36A48"/>
    <w:rsid w:val="00C37690"/>
    <w:rsid w:val="00C431B3"/>
    <w:rsid w:val="00C47CB3"/>
    <w:rsid w:val="00C51319"/>
    <w:rsid w:val="00C535C4"/>
    <w:rsid w:val="00C537D8"/>
    <w:rsid w:val="00C5468F"/>
    <w:rsid w:val="00C564D7"/>
    <w:rsid w:val="00C6236D"/>
    <w:rsid w:val="00C62ED7"/>
    <w:rsid w:val="00C6302A"/>
    <w:rsid w:val="00C636E7"/>
    <w:rsid w:val="00C6509E"/>
    <w:rsid w:val="00C65604"/>
    <w:rsid w:val="00C661C3"/>
    <w:rsid w:val="00C66BAC"/>
    <w:rsid w:val="00C70040"/>
    <w:rsid w:val="00C709E6"/>
    <w:rsid w:val="00C7246D"/>
    <w:rsid w:val="00C73A88"/>
    <w:rsid w:val="00C74493"/>
    <w:rsid w:val="00C7585C"/>
    <w:rsid w:val="00C75DCD"/>
    <w:rsid w:val="00C77121"/>
    <w:rsid w:val="00C81654"/>
    <w:rsid w:val="00C81F61"/>
    <w:rsid w:val="00C8447C"/>
    <w:rsid w:val="00C84B5C"/>
    <w:rsid w:val="00C86728"/>
    <w:rsid w:val="00C90258"/>
    <w:rsid w:val="00C90A65"/>
    <w:rsid w:val="00C92947"/>
    <w:rsid w:val="00C92A45"/>
    <w:rsid w:val="00C94D11"/>
    <w:rsid w:val="00C95EFE"/>
    <w:rsid w:val="00C973D0"/>
    <w:rsid w:val="00CA1C79"/>
    <w:rsid w:val="00CA3DDE"/>
    <w:rsid w:val="00CB1681"/>
    <w:rsid w:val="00CB3231"/>
    <w:rsid w:val="00CB3E2F"/>
    <w:rsid w:val="00CC2DF3"/>
    <w:rsid w:val="00CC779D"/>
    <w:rsid w:val="00CD3333"/>
    <w:rsid w:val="00CD3D56"/>
    <w:rsid w:val="00CD4DFF"/>
    <w:rsid w:val="00CD4E0B"/>
    <w:rsid w:val="00CD530F"/>
    <w:rsid w:val="00CD768F"/>
    <w:rsid w:val="00CE4A97"/>
    <w:rsid w:val="00CE74AF"/>
    <w:rsid w:val="00CE7A84"/>
    <w:rsid w:val="00CF20DC"/>
    <w:rsid w:val="00CF22CF"/>
    <w:rsid w:val="00CF4066"/>
    <w:rsid w:val="00CF701C"/>
    <w:rsid w:val="00CF7BC1"/>
    <w:rsid w:val="00D03C5B"/>
    <w:rsid w:val="00D0458F"/>
    <w:rsid w:val="00D05969"/>
    <w:rsid w:val="00D06B0D"/>
    <w:rsid w:val="00D1339D"/>
    <w:rsid w:val="00D133C3"/>
    <w:rsid w:val="00D142E4"/>
    <w:rsid w:val="00D160A1"/>
    <w:rsid w:val="00D16129"/>
    <w:rsid w:val="00D17CCF"/>
    <w:rsid w:val="00D21000"/>
    <w:rsid w:val="00D2196A"/>
    <w:rsid w:val="00D22C78"/>
    <w:rsid w:val="00D22DC2"/>
    <w:rsid w:val="00D23DAF"/>
    <w:rsid w:val="00D256EE"/>
    <w:rsid w:val="00D33866"/>
    <w:rsid w:val="00D40CED"/>
    <w:rsid w:val="00D45115"/>
    <w:rsid w:val="00D45617"/>
    <w:rsid w:val="00D46500"/>
    <w:rsid w:val="00D46C37"/>
    <w:rsid w:val="00D51B4B"/>
    <w:rsid w:val="00D53521"/>
    <w:rsid w:val="00D542F2"/>
    <w:rsid w:val="00D555DA"/>
    <w:rsid w:val="00D566DF"/>
    <w:rsid w:val="00D5782C"/>
    <w:rsid w:val="00D608F9"/>
    <w:rsid w:val="00D6227F"/>
    <w:rsid w:val="00D625C0"/>
    <w:rsid w:val="00D656EE"/>
    <w:rsid w:val="00D66A47"/>
    <w:rsid w:val="00D67B05"/>
    <w:rsid w:val="00D77FFB"/>
    <w:rsid w:val="00D80FC3"/>
    <w:rsid w:val="00D81B27"/>
    <w:rsid w:val="00D84D46"/>
    <w:rsid w:val="00D8540E"/>
    <w:rsid w:val="00D86BC8"/>
    <w:rsid w:val="00D87B98"/>
    <w:rsid w:val="00D91F2E"/>
    <w:rsid w:val="00D9209E"/>
    <w:rsid w:val="00D96FCE"/>
    <w:rsid w:val="00D97E8D"/>
    <w:rsid w:val="00DA53DB"/>
    <w:rsid w:val="00DA6E93"/>
    <w:rsid w:val="00DA7162"/>
    <w:rsid w:val="00DB26D3"/>
    <w:rsid w:val="00DB2E20"/>
    <w:rsid w:val="00DB4346"/>
    <w:rsid w:val="00DB4DA4"/>
    <w:rsid w:val="00DB5312"/>
    <w:rsid w:val="00DB57B4"/>
    <w:rsid w:val="00DB61A3"/>
    <w:rsid w:val="00DB6791"/>
    <w:rsid w:val="00DC30B3"/>
    <w:rsid w:val="00DD44C0"/>
    <w:rsid w:val="00DD7BCA"/>
    <w:rsid w:val="00DE1443"/>
    <w:rsid w:val="00DE1625"/>
    <w:rsid w:val="00DE1EBE"/>
    <w:rsid w:val="00DE2AA3"/>
    <w:rsid w:val="00DE6F3F"/>
    <w:rsid w:val="00DF141E"/>
    <w:rsid w:val="00DF299B"/>
    <w:rsid w:val="00DF2AD1"/>
    <w:rsid w:val="00DF58E4"/>
    <w:rsid w:val="00DF6A73"/>
    <w:rsid w:val="00DF6C92"/>
    <w:rsid w:val="00DF7267"/>
    <w:rsid w:val="00DF749E"/>
    <w:rsid w:val="00E00505"/>
    <w:rsid w:val="00E0085F"/>
    <w:rsid w:val="00E02058"/>
    <w:rsid w:val="00E040AA"/>
    <w:rsid w:val="00E13F07"/>
    <w:rsid w:val="00E1542F"/>
    <w:rsid w:val="00E1594C"/>
    <w:rsid w:val="00E174A9"/>
    <w:rsid w:val="00E1767B"/>
    <w:rsid w:val="00E22698"/>
    <w:rsid w:val="00E249EC"/>
    <w:rsid w:val="00E24EF7"/>
    <w:rsid w:val="00E26F74"/>
    <w:rsid w:val="00E310C5"/>
    <w:rsid w:val="00E31751"/>
    <w:rsid w:val="00E33269"/>
    <w:rsid w:val="00E34F30"/>
    <w:rsid w:val="00E378E6"/>
    <w:rsid w:val="00E37D79"/>
    <w:rsid w:val="00E40607"/>
    <w:rsid w:val="00E43BC2"/>
    <w:rsid w:val="00E45252"/>
    <w:rsid w:val="00E45841"/>
    <w:rsid w:val="00E51946"/>
    <w:rsid w:val="00E53C53"/>
    <w:rsid w:val="00E56CC6"/>
    <w:rsid w:val="00E6016C"/>
    <w:rsid w:val="00E641D7"/>
    <w:rsid w:val="00E65317"/>
    <w:rsid w:val="00E66A4B"/>
    <w:rsid w:val="00E671CF"/>
    <w:rsid w:val="00E67AAC"/>
    <w:rsid w:val="00E71018"/>
    <w:rsid w:val="00E71095"/>
    <w:rsid w:val="00E71AF0"/>
    <w:rsid w:val="00E73DB2"/>
    <w:rsid w:val="00E757C6"/>
    <w:rsid w:val="00E761D3"/>
    <w:rsid w:val="00E8096F"/>
    <w:rsid w:val="00E810A9"/>
    <w:rsid w:val="00E81E4B"/>
    <w:rsid w:val="00E82E1C"/>
    <w:rsid w:val="00E87B40"/>
    <w:rsid w:val="00E911A9"/>
    <w:rsid w:val="00E93710"/>
    <w:rsid w:val="00E93AA2"/>
    <w:rsid w:val="00E96D24"/>
    <w:rsid w:val="00EA2AEB"/>
    <w:rsid w:val="00EA3B41"/>
    <w:rsid w:val="00EA6710"/>
    <w:rsid w:val="00EB3885"/>
    <w:rsid w:val="00EB5DC0"/>
    <w:rsid w:val="00EB6959"/>
    <w:rsid w:val="00EB696B"/>
    <w:rsid w:val="00EC390F"/>
    <w:rsid w:val="00EC4687"/>
    <w:rsid w:val="00EC5909"/>
    <w:rsid w:val="00EE2A78"/>
    <w:rsid w:val="00EE77D1"/>
    <w:rsid w:val="00EF17DC"/>
    <w:rsid w:val="00EF2B92"/>
    <w:rsid w:val="00EF423A"/>
    <w:rsid w:val="00EF5044"/>
    <w:rsid w:val="00EF590B"/>
    <w:rsid w:val="00EF664F"/>
    <w:rsid w:val="00EF7EC0"/>
    <w:rsid w:val="00F00442"/>
    <w:rsid w:val="00F01A6E"/>
    <w:rsid w:val="00F03A27"/>
    <w:rsid w:val="00F03DCA"/>
    <w:rsid w:val="00F04D67"/>
    <w:rsid w:val="00F052DE"/>
    <w:rsid w:val="00F116CD"/>
    <w:rsid w:val="00F11AA9"/>
    <w:rsid w:val="00F1229E"/>
    <w:rsid w:val="00F171FD"/>
    <w:rsid w:val="00F232C3"/>
    <w:rsid w:val="00F23ECB"/>
    <w:rsid w:val="00F24D8D"/>
    <w:rsid w:val="00F32D67"/>
    <w:rsid w:val="00F35CC1"/>
    <w:rsid w:val="00F40DDD"/>
    <w:rsid w:val="00F426EE"/>
    <w:rsid w:val="00F44C77"/>
    <w:rsid w:val="00F4570D"/>
    <w:rsid w:val="00F45AAD"/>
    <w:rsid w:val="00F46100"/>
    <w:rsid w:val="00F46233"/>
    <w:rsid w:val="00F4703C"/>
    <w:rsid w:val="00F47E48"/>
    <w:rsid w:val="00F50F86"/>
    <w:rsid w:val="00F53216"/>
    <w:rsid w:val="00F54C06"/>
    <w:rsid w:val="00F560E7"/>
    <w:rsid w:val="00F56EF8"/>
    <w:rsid w:val="00F57D8D"/>
    <w:rsid w:val="00F60123"/>
    <w:rsid w:val="00F6113D"/>
    <w:rsid w:val="00F66258"/>
    <w:rsid w:val="00F66E65"/>
    <w:rsid w:val="00F671B7"/>
    <w:rsid w:val="00F6748D"/>
    <w:rsid w:val="00F67C7C"/>
    <w:rsid w:val="00F735C4"/>
    <w:rsid w:val="00F76790"/>
    <w:rsid w:val="00F76DAF"/>
    <w:rsid w:val="00F901BB"/>
    <w:rsid w:val="00F9049D"/>
    <w:rsid w:val="00F9072F"/>
    <w:rsid w:val="00F92989"/>
    <w:rsid w:val="00F93613"/>
    <w:rsid w:val="00F93BE4"/>
    <w:rsid w:val="00F95046"/>
    <w:rsid w:val="00F97D25"/>
    <w:rsid w:val="00FA14D8"/>
    <w:rsid w:val="00FA2FD0"/>
    <w:rsid w:val="00FA4E26"/>
    <w:rsid w:val="00FA5B9D"/>
    <w:rsid w:val="00FA6421"/>
    <w:rsid w:val="00FB100B"/>
    <w:rsid w:val="00FB254A"/>
    <w:rsid w:val="00FB4F03"/>
    <w:rsid w:val="00FC00FC"/>
    <w:rsid w:val="00FC0E2D"/>
    <w:rsid w:val="00FC1DFE"/>
    <w:rsid w:val="00FC3232"/>
    <w:rsid w:val="00FC4FB5"/>
    <w:rsid w:val="00FC5561"/>
    <w:rsid w:val="00FC62B3"/>
    <w:rsid w:val="00FC7A8E"/>
    <w:rsid w:val="00FC7B78"/>
    <w:rsid w:val="00FD1CC0"/>
    <w:rsid w:val="00FD237B"/>
    <w:rsid w:val="00FD2698"/>
    <w:rsid w:val="00FD3B55"/>
    <w:rsid w:val="00FD4464"/>
    <w:rsid w:val="00FD7BD8"/>
    <w:rsid w:val="00FD7D16"/>
    <w:rsid w:val="00FE1602"/>
    <w:rsid w:val="00FE786E"/>
    <w:rsid w:val="00FF05A4"/>
    <w:rsid w:val="00FF27B6"/>
    <w:rsid w:val="00FF2F0B"/>
    <w:rsid w:val="00FF3198"/>
    <w:rsid w:val="00FF3A97"/>
    <w:rsid w:val="00FF3F89"/>
    <w:rsid w:val="00FF5A6A"/>
    <w:rsid w:val="00FF5D44"/>
    <w:rsid w:val="00FF623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4DA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kern w:val="3"/>
        <w:lang w:val="en-GB" w:eastAsia="en-GB" w:bidi="ar-SA"/>
      </w:rPr>
    </w:rPrDefault>
    <w:pPrDefault>
      <w:pPr>
        <w:widowControl w:val="0"/>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table of figures"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A14D8"/>
    <w:pPr>
      <w:suppressAutoHyphens/>
      <w:jc w:val="both"/>
    </w:pPr>
    <w:rPr>
      <w:sz w:val="22"/>
    </w:rPr>
  </w:style>
  <w:style w:type="paragraph" w:styleId="Heading1">
    <w:name w:val="heading 1"/>
    <w:aliases w:val="H1,H11,H12,H13,H14,H15,H16,H17,H18,H19,H110,H111,H112,H113,H114,H115,H116,H117,H118,H119,H120,H121,H122,H123,H124,H125,H126,H127,H128,H129,H1110,H131,H141,H151,H161,H171,H181,H191,H1101,H1111,H1121,H1131,H1141,H1151,H1161,H1171,H1181,H1191"/>
    <w:basedOn w:val="Standard"/>
    <w:qFormat/>
    <w:rsid w:val="00B24199"/>
    <w:pPr>
      <w:pageBreakBefore/>
      <w:numPr>
        <w:numId w:val="1"/>
      </w:numPr>
      <w:spacing w:before="240" w:after="60"/>
      <w:jc w:val="left"/>
      <w:outlineLvl w:val="0"/>
    </w:pPr>
    <w:rPr>
      <w:b/>
      <w:caps/>
      <w:sz w:val="24"/>
    </w:rPr>
  </w:style>
  <w:style w:type="paragraph" w:styleId="Heading2">
    <w:name w:val="heading 2"/>
    <w:aliases w:val="A.B.C.,Heading2-bio,Career Exp.,H2,T2,H21,T21,A.B.C.1,Heading2-bio1,Career Exp.1,H22,T22,A.B.C.2,Heading2-bio2,Career Exp.2,H23,T23,A.B.C.3,Heading2-bio3,Career Exp.3,H24,T24,A.B.C.4,Heading2-bio4,Career Exp.4,H25,T25,A.B.C.5,Heading2-bio5,H26"/>
    <w:basedOn w:val="Standard"/>
    <w:uiPriority w:val="9"/>
    <w:qFormat/>
    <w:pPr>
      <w:numPr>
        <w:ilvl w:val="1"/>
        <w:numId w:val="1"/>
      </w:numPr>
      <w:spacing w:before="240" w:after="60"/>
      <w:outlineLvl w:val="1"/>
    </w:pPr>
    <w:rPr>
      <w:rFonts w:ascii="Arial" w:hAnsi="Arial"/>
      <w:b/>
      <w:bCs/>
      <w:iCs/>
      <w:sz w:val="24"/>
      <w:szCs w:val="28"/>
    </w:rPr>
  </w:style>
  <w:style w:type="paragraph" w:styleId="Heading3">
    <w:name w:val="heading 3"/>
    <w:aliases w:val="QR H3,l3,H3,Level 2 Heading,Level 2,h2,h3,1.2.3.,T3,H31,T31,l31,Level 2 Heading1,Level 21,h21,h31,1.2.3.1,H32,T32,l32,Level 2 Heading2,Level 22,h22,h32,1.2.3.2,H33,T33,l33,Level 2 Heading3,Level 23,h23,h33,1.2.3.3,H34,T34,l34,Level 2 Heading4"/>
    <w:basedOn w:val="Standard"/>
    <w:uiPriority w:val="9"/>
    <w:qFormat/>
    <w:rsid w:val="00127B8F"/>
    <w:pPr>
      <w:numPr>
        <w:ilvl w:val="2"/>
        <w:numId w:val="1"/>
      </w:numPr>
      <w:spacing w:before="200"/>
      <w:outlineLvl w:val="2"/>
    </w:pPr>
    <w:rPr>
      <w:b/>
      <w:bCs/>
      <w:szCs w:val="22"/>
    </w:rPr>
  </w:style>
  <w:style w:type="paragraph" w:styleId="Heading4">
    <w:name w:val="heading 4"/>
    <w:aliases w:val="QR H4,H4,T4,H4 Char,T4 Char,H41 Char,T41 Char,H42 Char,T42 Char,H43 Char,T43 Char,H44 Char,T44 Char,H45 Char,T45 Char,H46 Char,T46 Char,H47 Char,T47 Char,H411 Char,T411 Char,H421 Char,T421 Char,H48 Char,T48 Char,H412 Char,T412 Char"/>
    <w:basedOn w:val="Standard"/>
    <w:link w:val="Heading4Char"/>
    <w:uiPriority w:val="9"/>
    <w:qFormat/>
    <w:rsid w:val="006D49A2"/>
    <w:pPr>
      <w:keepNext/>
      <w:numPr>
        <w:ilvl w:val="3"/>
        <w:numId w:val="1"/>
      </w:numPr>
      <w:spacing w:before="200"/>
      <w:outlineLvl w:val="3"/>
    </w:pPr>
    <w:rPr>
      <w:b/>
      <w:bCs/>
      <w:szCs w:val="28"/>
    </w:rPr>
  </w:style>
  <w:style w:type="paragraph" w:styleId="Heading5">
    <w:name w:val="heading 5"/>
    <w:aliases w:val="T5,T51,T52,T53,T54,T55,T56,T57,T58,T59,T510,T511,T512,T513,T514,T515,T516,T517,T518,T519,T520,T521,T522,T523,T524,T5110,T531,T541,T551,T561,T571,T581,T591,T5101,T5111,T5121,T5131,T5141,T5151,T5161,T5171,T5181,T5191,T5201,T5211,T5221,T5231,5H"/>
    <w:basedOn w:val="Standard"/>
    <w:uiPriority w:val="9"/>
    <w:qFormat/>
    <w:rsid w:val="00A66778"/>
    <w:pPr>
      <w:numPr>
        <w:ilvl w:val="4"/>
        <w:numId w:val="1"/>
      </w:numPr>
      <w:spacing w:before="240" w:after="60"/>
      <w:jc w:val="left"/>
      <w:outlineLvl w:val="4"/>
    </w:pPr>
    <w:rPr>
      <w:b/>
      <w:bCs/>
      <w:iCs/>
      <w:szCs w:val="22"/>
    </w:rPr>
  </w:style>
  <w:style w:type="paragraph" w:styleId="Heading6">
    <w:name w:val="heading 6"/>
    <w:aliases w:val="Heading 6 Char1,Heading 6 Char Char,Heading 6 Char1 Char,Heading 6 Char Char1 Char,Heading 6 Char2 Char,Heading 6 Char2 Char Char Char,Heading 6 Char1 Char Char Char Char,Heading 6 Char2 Char Char Char Char Char"/>
    <w:basedOn w:val="Standard"/>
    <w:qFormat/>
    <w:pPr>
      <w:numPr>
        <w:ilvl w:val="5"/>
        <w:numId w:val="1"/>
      </w:numPr>
      <w:spacing w:before="240" w:after="60"/>
      <w:outlineLvl w:val="5"/>
    </w:pPr>
    <w:rPr>
      <w:rFonts w:ascii="Calibri" w:hAnsi="Calibri"/>
      <w:b/>
      <w:bCs/>
      <w:sz w:val="20"/>
    </w:rPr>
  </w:style>
  <w:style w:type="paragraph" w:styleId="Heading7">
    <w:name w:val="heading 7"/>
    <w:basedOn w:val="Standard"/>
    <w:uiPriority w:val="9"/>
    <w:qFormat/>
    <w:pPr>
      <w:numPr>
        <w:ilvl w:val="6"/>
        <w:numId w:val="1"/>
      </w:numPr>
      <w:spacing w:before="240" w:after="60"/>
      <w:outlineLvl w:val="6"/>
    </w:pPr>
    <w:rPr>
      <w:rFonts w:ascii="Calibri" w:hAnsi="Calibri"/>
      <w:sz w:val="24"/>
      <w:szCs w:val="24"/>
    </w:rPr>
  </w:style>
  <w:style w:type="paragraph" w:styleId="Heading8">
    <w:name w:val="heading 8"/>
    <w:basedOn w:val="Standard"/>
    <w:uiPriority w:val="9"/>
    <w:qFormat/>
    <w:pPr>
      <w:numPr>
        <w:ilvl w:val="7"/>
        <w:numId w:val="1"/>
      </w:numPr>
      <w:spacing w:before="240" w:after="60"/>
      <w:outlineLvl w:val="7"/>
    </w:pPr>
    <w:rPr>
      <w:rFonts w:ascii="Calibri" w:hAnsi="Calibri"/>
      <w:i/>
      <w:iCs/>
      <w:sz w:val="24"/>
      <w:szCs w:val="24"/>
    </w:rPr>
  </w:style>
  <w:style w:type="paragraph" w:styleId="Heading9">
    <w:name w:val="heading 9"/>
    <w:basedOn w:val="Standard"/>
    <w:uiPriority w:val="9"/>
    <w:qFormat/>
    <w:pPr>
      <w:numPr>
        <w:ilvl w:val="8"/>
        <w:numId w:val="1"/>
      </w:numPr>
      <w:spacing w:before="240" w:after="60"/>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3">
    <w:name w:val="WW_OutlineListStyle_3"/>
    <w:basedOn w:val="NoList"/>
    <w:pPr>
      <w:numPr>
        <w:numId w:val="1"/>
      </w:numPr>
    </w:pPr>
  </w:style>
  <w:style w:type="paragraph" w:customStyle="1" w:styleId="Standard">
    <w:name w:val="Standard"/>
    <w:pPr>
      <w:widowControl/>
      <w:suppressAutoHyphens/>
      <w:spacing w:before="40" w:after="40"/>
      <w:jc w:val="both"/>
    </w:pPr>
    <w:rPr>
      <w:sz w:val="22"/>
      <w:lang w:eastAsia="fr-FR"/>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before="60" w:after="60"/>
    </w:pPr>
    <w:rPr>
      <w:bCs/>
    </w:rPr>
  </w:style>
  <w:style w:type="paragraph" w:styleId="List">
    <w:name w:val="List"/>
    <w:basedOn w:val="Textbody"/>
    <w:rPr>
      <w:rFonts w:cs="Mangal"/>
      <w:sz w:val="24"/>
    </w:rPr>
  </w:style>
  <w:style w:type="paragraph" w:styleId="Caption">
    <w:name w:val="caption"/>
    <w:aliases w:val="Caption Char1,Caption Char2 Char2,Caption Char1 Char Char,Caption Char5 Char Char Char,Caption Char1 Char2 Char Char Char,Caption Char2 Char Char Char3 Char Char,Caption Char1 Char Char Char Char3 Char Char,Caption Char2 Char2 Char Char Char"/>
    <w:basedOn w:val="Standard"/>
    <w:uiPriority w:val="35"/>
    <w:qFormat/>
    <w:pPr>
      <w:spacing w:before="120" w:after="120"/>
    </w:pPr>
    <w:rPr>
      <w:b/>
    </w:rPr>
  </w:style>
  <w:style w:type="paragraph" w:customStyle="1" w:styleId="Index">
    <w:name w:val="Index"/>
    <w:basedOn w:val="Standard"/>
    <w:pPr>
      <w:suppressLineNumbers/>
    </w:pPr>
    <w:rPr>
      <w:rFonts w:cs="Mangal"/>
      <w:sz w:val="24"/>
    </w:rPr>
  </w:style>
  <w:style w:type="paragraph" w:styleId="Header">
    <w:name w:val="header"/>
    <w:basedOn w:val="Standard"/>
    <w:uiPriority w:val="99"/>
    <w:pPr>
      <w:tabs>
        <w:tab w:val="center" w:pos="4819"/>
        <w:tab w:val="right" w:pos="9071"/>
      </w:tabs>
    </w:pPr>
    <w:rPr>
      <w:sz w:val="20"/>
    </w:rPr>
  </w:style>
  <w:style w:type="paragraph" w:styleId="Footer">
    <w:name w:val="footer"/>
    <w:basedOn w:val="Standard"/>
    <w:uiPriority w:val="99"/>
    <w:pPr>
      <w:tabs>
        <w:tab w:val="center" w:pos="4536"/>
        <w:tab w:val="right" w:pos="9072"/>
      </w:tabs>
    </w:pPr>
    <w:rPr>
      <w:sz w:val="20"/>
    </w:rPr>
  </w:style>
  <w:style w:type="paragraph" w:styleId="FootnoteText">
    <w:name w:val="footnote text"/>
    <w:aliases w:val="Schriftart: 9 pt,Schriftart: 10 pt,Schriftart: 8 pt,WB-Fußnotentext,fn,Footnotes,Footnote ak,Footnote ak Carattere Carattere,Footnote ak Carattere"/>
    <w:basedOn w:val="Standard"/>
    <w:link w:val="FootnoteTextChar1"/>
    <w:uiPriority w:val="99"/>
    <w:qFormat/>
    <w:pPr>
      <w:widowControl w:val="0"/>
    </w:pPr>
    <w:rPr>
      <w:sz w:val="20"/>
    </w:rPr>
  </w:style>
  <w:style w:type="paragraph" w:customStyle="1" w:styleId="Contents1">
    <w:name w:val="Contents 1"/>
    <w:basedOn w:val="Standard"/>
    <w:pPr>
      <w:spacing w:before="120" w:after="120"/>
    </w:pPr>
    <w:rPr>
      <w:b/>
      <w:caps/>
      <w:sz w:val="20"/>
    </w:rPr>
  </w:style>
  <w:style w:type="paragraph" w:customStyle="1" w:styleId="Contents2">
    <w:name w:val="Contents 2"/>
    <w:basedOn w:val="Standard"/>
    <w:pPr>
      <w:spacing w:before="0" w:after="0"/>
      <w:ind w:left="220"/>
    </w:pPr>
    <w:rPr>
      <w:smallCaps/>
      <w:sz w:val="20"/>
    </w:rPr>
  </w:style>
  <w:style w:type="paragraph" w:customStyle="1" w:styleId="Contents3">
    <w:name w:val="Contents 3"/>
    <w:basedOn w:val="Standard"/>
    <w:pPr>
      <w:spacing w:before="0" w:after="0"/>
      <w:ind w:left="440"/>
    </w:pPr>
    <w:rPr>
      <w:i/>
      <w:sz w:val="20"/>
    </w:rPr>
  </w:style>
  <w:style w:type="paragraph" w:customStyle="1" w:styleId="Contents4">
    <w:name w:val="Contents 4"/>
    <w:basedOn w:val="Standard"/>
    <w:pPr>
      <w:spacing w:before="0" w:after="0"/>
      <w:ind w:left="660"/>
    </w:pPr>
    <w:rPr>
      <w:sz w:val="18"/>
    </w:rPr>
  </w:style>
  <w:style w:type="paragraph" w:customStyle="1" w:styleId="Contents5">
    <w:name w:val="Contents 5"/>
    <w:basedOn w:val="Standard"/>
    <w:pPr>
      <w:spacing w:before="0" w:after="0"/>
      <w:ind w:left="880"/>
    </w:pPr>
    <w:rPr>
      <w:sz w:val="18"/>
    </w:rPr>
  </w:style>
  <w:style w:type="paragraph" w:customStyle="1" w:styleId="Contents6">
    <w:name w:val="Contents 6"/>
    <w:basedOn w:val="Standard"/>
    <w:pPr>
      <w:spacing w:before="0" w:after="0"/>
      <w:ind w:left="1100"/>
    </w:pPr>
    <w:rPr>
      <w:sz w:val="18"/>
    </w:rPr>
  </w:style>
  <w:style w:type="paragraph" w:customStyle="1" w:styleId="Contents7">
    <w:name w:val="Contents 7"/>
    <w:basedOn w:val="Standard"/>
    <w:pPr>
      <w:spacing w:before="0" w:after="0"/>
      <w:ind w:left="1320"/>
    </w:pPr>
    <w:rPr>
      <w:sz w:val="18"/>
    </w:rPr>
  </w:style>
  <w:style w:type="paragraph" w:customStyle="1" w:styleId="Contents8">
    <w:name w:val="Contents 8"/>
    <w:basedOn w:val="Standard"/>
    <w:pPr>
      <w:spacing w:before="0" w:after="0"/>
      <w:ind w:left="1540"/>
    </w:pPr>
    <w:rPr>
      <w:sz w:val="18"/>
    </w:rPr>
  </w:style>
  <w:style w:type="paragraph" w:customStyle="1" w:styleId="Contents9">
    <w:name w:val="Contents 9"/>
    <w:basedOn w:val="Standard"/>
    <w:pPr>
      <w:spacing w:before="0" w:after="0"/>
      <w:ind w:left="1760"/>
    </w:pPr>
    <w:rPr>
      <w:sz w:val="18"/>
    </w:rPr>
  </w:style>
  <w:style w:type="paragraph" w:styleId="CommentText">
    <w:name w:val="annotation text"/>
    <w:basedOn w:val="Standard"/>
    <w:uiPriority w:val="99"/>
    <w:pPr>
      <w:spacing w:after="120"/>
    </w:pPr>
    <w:rPr>
      <w:sz w:val="16"/>
    </w:rPr>
  </w:style>
  <w:style w:type="paragraph" w:styleId="DocumentMap">
    <w:name w:val="Document Map"/>
    <w:basedOn w:val="Standard"/>
    <w:rsid w:val="00DE1625"/>
    <w:pPr>
      <w:shd w:val="clear" w:color="auto" w:fill="000080"/>
    </w:pPr>
    <w:rPr>
      <w:sz w:val="24"/>
      <w:szCs w:val="24"/>
    </w:rPr>
  </w:style>
  <w:style w:type="paragraph" w:customStyle="1" w:styleId="DocTitle">
    <w:name w:val="DocTitle"/>
    <w:basedOn w:val="Standard"/>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Standard"/>
    <w:pPr>
      <w:spacing w:before="120" w:after="120"/>
    </w:pPr>
    <w:rPr>
      <w:rFonts w:ascii="Arial" w:hAnsi="Arial"/>
      <w:b/>
    </w:rPr>
  </w:style>
  <w:style w:type="paragraph" w:customStyle="1" w:styleId="DocSubTitle">
    <w:name w:val="DocSubTitle"/>
    <w:basedOn w:val="DocTitle"/>
    <w:rPr>
      <w:sz w:val="24"/>
    </w:rPr>
  </w:style>
  <w:style w:type="paragraph" w:styleId="BalloonText">
    <w:name w:val="Balloon Text"/>
    <w:basedOn w:val="Standard"/>
    <w:uiPriority w:val="99"/>
    <w:rPr>
      <w:sz w:val="20"/>
      <w:szCs w:val="2"/>
    </w:rPr>
  </w:style>
  <w:style w:type="paragraph" w:styleId="TableofFigures">
    <w:name w:val="table of figures"/>
    <w:basedOn w:val="Standard"/>
  </w:style>
  <w:style w:type="paragraph" w:styleId="NormalWeb">
    <w:name w:val="Normal (Web)"/>
    <w:basedOn w:val="Standard"/>
    <w:uiPriority w:val="99"/>
    <w:pPr>
      <w:suppressAutoHyphens w:val="0"/>
      <w:spacing w:before="28" w:after="28"/>
      <w:jc w:val="left"/>
    </w:pPr>
    <w:rPr>
      <w:sz w:val="24"/>
      <w:szCs w:val="24"/>
      <w:lang w:val="en-US" w:eastAsia="en-US"/>
    </w:rPr>
  </w:style>
  <w:style w:type="paragraph" w:styleId="CommentSubject">
    <w:name w:val="annotation subject"/>
    <w:basedOn w:val="CommentText"/>
    <w:uiPriority w:val="99"/>
    <w:pPr>
      <w:spacing w:after="40"/>
    </w:pPr>
    <w:rPr>
      <w:b/>
      <w:bCs/>
      <w:sz w:val="20"/>
    </w:rPr>
  </w:style>
  <w:style w:type="paragraph" w:styleId="PlainText">
    <w:name w:val="Plain Text"/>
    <w:basedOn w:val="Standard"/>
    <w:uiPriority w:val="99"/>
    <w:pPr>
      <w:suppressAutoHyphens w:val="0"/>
      <w:spacing w:before="0" w:after="0"/>
      <w:jc w:val="left"/>
    </w:pPr>
    <w:rPr>
      <w:rFonts w:ascii="Trebuchet MS" w:hAnsi="Trebuchet MS"/>
      <w:color w:val="000080"/>
      <w:szCs w:val="22"/>
    </w:rPr>
  </w:style>
  <w:style w:type="paragraph" w:styleId="NoSpacing">
    <w:name w:val="No Spacing"/>
    <w:uiPriority w:val="1"/>
    <w:qFormat/>
    <w:pPr>
      <w:widowControl/>
      <w:suppressAutoHyphens/>
    </w:pPr>
    <w:rPr>
      <w:rFonts w:ascii="Calibri" w:hAnsi="Calibri"/>
      <w:sz w:val="22"/>
      <w:szCs w:val="22"/>
      <w:lang w:eastAsia="en-US"/>
    </w:rPr>
  </w:style>
  <w:style w:type="paragraph" w:customStyle="1" w:styleId="3eretraitnormal">
    <w:name w:val="3e retrait normal"/>
    <w:basedOn w:val="Standard"/>
    <w:pPr>
      <w:tabs>
        <w:tab w:val="left" w:pos="2418"/>
      </w:tabs>
      <w:spacing w:after="60"/>
      <w:ind w:left="2058" w:hanging="357"/>
    </w:pPr>
    <w:rPr>
      <w:sz w:val="24"/>
      <w:lang w:val="en-US"/>
    </w:rPr>
  </w:style>
  <w:style w:type="paragraph" w:customStyle="1" w:styleId="2eretraitjustifi">
    <w:name w:val="2e retrait justifié"/>
    <w:basedOn w:val="Standard"/>
    <w:pPr>
      <w:spacing w:after="60" w:line="240" w:lineRule="atLeast"/>
      <w:ind w:left="2268" w:hanging="142"/>
    </w:pPr>
    <w:rPr>
      <w:lang w:val="en-US"/>
    </w:rPr>
  </w:style>
  <w:style w:type="paragraph" w:customStyle="1" w:styleId="2eretraitnormal">
    <w:name w:val="2e retrait normal"/>
    <w:basedOn w:val="Standard"/>
    <w:pPr>
      <w:tabs>
        <w:tab w:val="left" w:pos="720"/>
      </w:tabs>
      <w:spacing w:after="60"/>
      <w:ind w:left="360" w:hanging="360"/>
    </w:pPr>
    <w:rPr>
      <w:sz w:val="24"/>
      <w:lang w:val="en-US"/>
    </w:rPr>
  </w:style>
  <w:style w:type="paragraph" w:customStyle="1" w:styleId="1erretraitnormal">
    <w:name w:val="1er retrait normal"/>
    <w:basedOn w:val="Standard"/>
    <w:pPr>
      <w:spacing w:after="240"/>
    </w:pPr>
    <w:rPr>
      <w:sz w:val="24"/>
      <w:lang w:val="en-US"/>
    </w:rPr>
  </w:style>
  <w:style w:type="paragraph" w:styleId="BlockText">
    <w:name w:val="Block Text"/>
    <w:basedOn w:val="Standard"/>
    <w:pPr>
      <w:widowControl w:val="0"/>
      <w:spacing w:line="200" w:lineRule="atLeast"/>
      <w:ind w:firstLine="340"/>
    </w:pPr>
  </w:style>
  <w:style w:type="paragraph" w:styleId="NormalIndent">
    <w:name w:val="Normal Indent"/>
    <w:basedOn w:val="Standard"/>
    <w:pPr>
      <w:spacing w:after="240"/>
      <w:ind w:left="708" w:hanging="140"/>
    </w:pPr>
    <w:rPr>
      <w:rFonts w:ascii="Times" w:hAnsi="Times"/>
      <w:sz w:val="24"/>
      <w:lang w:val="fr-FR"/>
    </w:rPr>
  </w:style>
  <w:style w:type="paragraph" w:customStyle="1" w:styleId="titrebloc">
    <w:name w:val="titre  bloc"/>
    <w:basedOn w:val="Standard"/>
    <w:rPr>
      <w:rFonts w:ascii="Arial" w:hAnsi="Arial"/>
      <w:b/>
      <w:lang w:val="en-US"/>
    </w:rPr>
  </w:style>
  <w:style w:type="paragraph" w:styleId="Index1">
    <w:name w:val="index 1"/>
    <w:basedOn w:val="Standard"/>
    <w:pPr>
      <w:spacing w:after="240"/>
    </w:pPr>
    <w:rPr>
      <w:sz w:val="24"/>
      <w:lang w:val="en-US"/>
    </w:rPr>
  </w:style>
  <w:style w:type="paragraph" w:customStyle="1" w:styleId="TitreTable">
    <w:name w:val="TitreTable"/>
    <w:basedOn w:val="Standard"/>
    <w:pPr>
      <w:spacing w:before="120"/>
      <w:jc w:val="center"/>
    </w:pPr>
    <w:rPr>
      <w:rFonts w:ascii="Arial" w:hAnsi="Arial"/>
      <w:b/>
      <w:sz w:val="24"/>
    </w:rPr>
  </w:style>
  <w:style w:type="paragraph" w:customStyle="1" w:styleId="form">
    <w:name w:val="form"/>
    <w:basedOn w:val="Heading2"/>
    <w:pPr>
      <w:numPr>
        <w:ilvl w:val="0"/>
        <w:numId w:val="0"/>
      </w:numPr>
      <w:pBdr>
        <w:top w:val="single" w:sz="6" w:space="3" w:color="00000A"/>
        <w:left w:val="single" w:sz="6" w:space="3" w:color="00000A"/>
        <w:bottom w:val="single" w:sz="6" w:space="3" w:color="00000A"/>
        <w:right w:val="single" w:sz="6" w:space="3" w:color="00000A"/>
      </w:pBdr>
      <w:shd w:val="clear" w:color="auto" w:fill="000000"/>
      <w:spacing w:before="120" w:after="0"/>
      <w:ind w:right="141"/>
    </w:pPr>
    <w:rPr>
      <w:rFonts w:ascii="Univers (W1)" w:hAnsi="Univers (W1)"/>
      <w:color w:val="FFFFFF"/>
    </w:rPr>
  </w:style>
  <w:style w:type="paragraph" w:customStyle="1" w:styleId="HB">
    <w:name w:val="HB"/>
    <w:basedOn w:val="Standard"/>
    <w:pPr>
      <w:keepNext/>
      <w:tabs>
        <w:tab w:val="right" w:pos="6096"/>
      </w:tabs>
      <w:spacing w:after="240"/>
    </w:pPr>
    <w:rPr>
      <w:b/>
      <w:color w:val="000000"/>
      <w:sz w:val="24"/>
      <w:lang w:val="en-US"/>
    </w:rPr>
  </w:style>
  <w:style w:type="paragraph" w:customStyle="1" w:styleId="TableorCaptionCentered">
    <w:name w:val="Table or Caption: Centered"/>
    <w:basedOn w:val="Caption"/>
    <w:pPr>
      <w:suppressAutoHyphens w:val="0"/>
      <w:spacing w:before="80" w:after="80"/>
      <w:jc w:val="center"/>
    </w:pPr>
    <w:rPr>
      <w:bCs/>
      <w:sz w:val="24"/>
      <w:lang w:val="en-US" w:eastAsia="en-US"/>
    </w:rPr>
  </w:style>
  <w:style w:type="paragraph" w:customStyle="1" w:styleId="reference">
    <w:name w:val="reference"/>
    <w:basedOn w:val="Standard"/>
    <w:pPr>
      <w:keepNext/>
      <w:keepLines/>
      <w:tabs>
        <w:tab w:val="left" w:pos="170"/>
        <w:tab w:val="left" w:pos="340"/>
        <w:tab w:val="left" w:pos="510"/>
      </w:tabs>
    </w:pPr>
    <w:rPr>
      <w:rFonts w:ascii="Arial" w:hAnsi="Arial"/>
      <w:sz w:val="18"/>
      <w:lang w:val="fr-FR"/>
    </w:rPr>
  </w:style>
  <w:style w:type="paragraph" w:customStyle="1" w:styleId="1erretraitjustifi">
    <w:name w:val="1er retrait justifié"/>
    <w:basedOn w:val="Standard"/>
    <w:pPr>
      <w:spacing w:before="120"/>
      <w:ind w:left="284" w:hanging="284"/>
    </w:pPr>
    <w:rPr>
      <w:lang w:val="fr-FR"/>
    </w:rPr>
  </w:style>
  <w:style w:type="paragraph" w:customStyle="1" w:styleId="ZonetatEnTte">
    <w:name w:val="ZoneÉtatEnTête"/>
    <w:basedOn w:val="Header"/>
    <w:pPr>
      <w:keepNext/>
      <w:keepLines/>
      <w:tabs>
        <w:tab w:val="clear" w:pos="4819"/>
        <w:tab w:val="clear" w:pos="9071"/>
        <w:tab w:val="left" w:pos="227"/>
        <w:tab w:val="left" w:pos="397"/>
        <w:tab w:val="left" w:pos="567"/>
        <w:tab w:val="center" w:pos="4309"/>
        <w:tab w:val="right" w:pos="8561"/>
      </w:tabs>
      <w:ind w:left="57" w:right="57"/>
      <w:jc w:val="center"/>
    </w:pPr>
    <w:rPr>
      <w:rFonts w:ascii="Arial" w:hAnsi="Arial"/>
      <w:b/>
      <w:caps/>
      <w:sz w:val="72"/>
      <w:lang w:val="fr-FR"/>
    </w:rPr>
  </w:style>
  <w:style w:type="paragraph" w:styleId="BodyText3">
    <w:name w:val="Body Text 3"/>
    <w:basedOn w:val="Standard"/>
    <w:pPr>
      <w:keepNext/>
      <w:keepLines/>
      <w:tabs>
        <w:tab w:val="left" w:pos="170"/>
        <w:tab w:val="left" w:pos="340"/>
        <w:tab w:val="left" w:pos="510"/>
      </w:tabs>
      <w:spacing w:before="50" w:after="50"/>
    </w:pPr>
    <w:rPr>
      <w:rFonts w:ascii="Arial" w:hAnsi="Arial"/>
      <w:sz w:val="20"/>
      <w:lang w:val="fr-FR"/>
    </w:rPr>
  </w:style>
  <w:style w:type="paragraph" w:customStyle="1" w:styleId="tabletext">
    <w:name w:val="table text"/>
    <w:basedOn w:val="Standard"/>
    <w:pPr>
      <w:keepNext/>
      <w:keepLines/>
      <w:suppressAutoHyphens w:val="0"/>
      <w:spacing w:before="60" w:after="60"/>
      <w:jc w:val="left"/>
    </w:pPr>
    <w:rPr>
      <w:rFonts w:ascii="Optimum" w:hAnsi="Optimum"/>
      <w:sz w:val="18"/>
      <w:lang w:eastAsia="de-DE"/>
    </w:rPr>
  </w:style>
  <w:style w:type="paragraph" w:customStyle="1" w:styleId="ANNEX">
    <w:name w:val="ANNEX"/>
    <w:basedOn w:val="Heading1"/>
    <w:pPr>
      <w:numPr>
        <w:numId w:val="7"/>
      </w:numPr>
    </w:pPr>
    <w:rPr>
      <w:bCs/>
    </w:rPr>
  </w:style>
  <w:style w:type="paragraph" w:customStyle="1" w:styleId="ANNEX11">
    <w:name w:val="ANNEX 1.1"/>
    <w:basedOn w:val="Heading2"/>
    <w:qFormat/>
    <w:pPr>
      <w:numPr>
        <w:ilvl w:val="0"/>
        <w:numId w:val="0"/>
      </w:numPr>
    </w:pPr>
  </w:style>
  <w:style w:type="paragraph" w:customStyle="1" w:styleId="Paragraph">
    <w:name w:val="Paragraph"/>
    <w:basedOn w:val="Textbody"/>
    <w:pPr>
      <w:widowControl w:val="0"/>
      <w:suppressAutoHyphens w:val="0"/>
      <w:spacing w:before="80" w:after="0" w:line="240" w:lineRule="exact"/>
      <w:jc w:val="left"/>
    </w:pPr>
    <w:rPr>
      <w:rFonts w:ascii="Times" w:hAnsi="Times"/>
      <w:bCs w:val="0"/>
      <w:sz w:val="20"/>
      <w:lang w:val="en-US" w:eastAsia="en-US"/>
    </w:rPr>
  </w:style>
  <w:style w:type="paragraph" w:customStyle="1" w:styleId="TableCell23">
    <w:name w:val="TableCell23"/>
    <w:basedOn w:val="Standard"/>
    <w:pPr>
      <w:suppressAutoHyphens w:val="0"/>
      <w:spacing w:before="0" w:after="120"/>
    </w:pPr>
    <w:rPr>
      <w:rFonts w:ascii="Verdana" w:hAnsi="Verdana"/>
      <w:sz w:val="18"/>
      <w:szCs w:val="24"/>
      <w:lang w:eastAsia="en-US"/>
    </w:rPr>
  </w:style>
  <w:style w:type="paragraph" w:customStyle="1" w:styleId="Preface">
    <w:name w:val="Preface"/>
    <w:basedOn w:val="Standard"/>
    <w:qFormat/>
    <w:pPr>
      <w:numPr>
        <w:numId w:val="9"/>
      </w:numPr>
      <w:spacing w:before="120"/>
      <w:ind w:left="431" w:hanging="431"/>
    </w:pPr>
    <w:rPr>
      <w:b/>
      <w:caps/>
      <w:sz w:val="24"/>
    </w:rPr>
  </w:style>
  <w:style w:type="paragraph" w:styleId="ListParagraph">
    <w:name w:val="List Paragraph"/>
    <w:basedOn w:val="Standard"/>
    <w:link w:val="ListParagraphChar"/>
    <w:uiPriority w:val="34"/>
    <w:qFormat/>
    <w:rsid w:val="00A734ED"/>
  </w:style>
  <w:style w:type="paragraph" w:customStyle="1" w:styleId="Framecontents">
    <w:name w:val="Frame contents"/>
    <w:basedOn w:val="Textbody"/>
  </w:style>
  <w:style w:type="paragraph" w:customStyle="1" w:styleId="Footnote">
    <w:name w:val="Footnote"/>
    <w:basedOn w:val="Standard"/>
  </w:style>
  <w:style w:type="character" w:customStyle="1" w:styleId="Heading1Char">
    <w:name w:val="Heading 1 Char"/>
    <w:aliases w:val="H1 Char,H11 Char,H12 Char,H13 Char,H14 Char,H15 Char,H16 Char,H17 Char,H18 Char,H19 Char,H110 Char,H111 Char,H112 Char,H113 Char,H114 Char,H115 Char,H116 Char,H117 Char,H118 Char,H119 Char,H120 Char,H121 Char,H122 Char,H123 Char,H124 Char"/>
    <w:rPr>
      <w:rFonts w:ascii="Arial" w:hAnsi="Arial"/>
      <w:b/>
      <w:caps/>
      <w:sz w:val="24"/>
      <w:lang w:eastAsia="fr-FR"/>
    </w:rPr>
  </w:style>
  <w:style w:type="character" w:customStyle="1" w:styleId="Heading2Char">
    <w:name w:val="Heading 2 Char"/>
    <w:aliases w:val="A.B.C. Char,Heading2-bio Char,Career Exp. Char,H2 Char,T2 Char,H21 Char,T21 Char,A.B.C.1 Char,Heading2-bio1 Char,Career Exp.1 Char,H22 Char,T22 Char,A.B.C.2 Char,Heading2-bio2 Char,Career Exp.2 Char,H23 Char,T23 Char,A.B.C.3 Char,H24 Char"/>
    <w:uiPriority w:val="9"/>
    <w:rPr>
      <w:rFonts w:ascii="Cambria" w:hAnsi="Cambria"/>
      <w:b/>
      <w:bCs/>
      <w:i/>
      <w:iCs/>
      <w:sz w:val="28"/>
      <w:szCs w:val="28"/>
      <w:lang w:val="en-GB" w:eastAsia="fr-FR"/>
    </w:rPr>
  </w:style>
  <w:style w:type="character" w:customStyle="1" w:styleId="Heading3Char">
    <w:name w:val="Heading 3 Char"/>
    <w:aliases w:val="QR H3 Char,l3 Char,H3 Char,Level 2 Heading Char,Level 2 Char,h2 Char,h3 Char,1.2.3. Char,T3 Char,H31 Char,T31 Char,l31 Char,Level 2 Heading1 Char,Level 21 Char,h21 Char,h31 Char,1.2.3.1 Char,H32 Char,T32 Char,l32 Char,Level 22 Char"/>
    <w:uiPriority w:val="9"/>
    <w:rPr>
      <w:rFonts w:ascii="Cambria" w:hAnsi="Cambria"/>
      <w:b/>
      <w:bCs/>
      <w:sz w:val="26"/>
      <w:szCs w:val="26"/>
      <w:lang w:eastAsia="fr-FR"/>
    </w:rPr>
  </w:style>
  <w:style w:type="character" w:customStyle="1" w:styleId="Heading4Char1">
    <w:name w:val="Heading 4 Char1"/>
    <w:rPr>
      <w:rFonts w:ascii="Calibri" w:hAnsi="Calibri"/>
      <w:b/>
      <w:bCs/>
      <w:sz w:val="28"/>
      <w:szCs w:val="28"/>
      <w:lang w:eastAsia="fr-FR"/>
    </w:rPr>
  </w:style>
  <w:style w:type="character" w:customStyle="1" w:styleId="Heading5Char">
    <w:name w:val="Heading 5 Char"/>
    <w:aliases w:val="T5 Char,T51 Char,T52 Char,T53 Char,T54 Char,T55 Char,T56 Char,T57 Char,T58 Char,T59 Char,T510 Char,T511 Char,T512 Char,T513 Char,T514 Char,T515 Char,T516 Char,T517 Char,T518 Char,T519 Char,T520 Char,T521 Char,T522 Char,T523 Char,T524 Char"/>
    <w:uiPriority w:val="9"/>
    <w:rPr>
      <w:rFonts w:ascii="Calibri" w:hAnsi="Calibri"/>
      <w:b/>
      <w:bCs/>
      <w:i/>
      <w:iCs/>
      <w:sz w:val="26"/>
      <w:szCs w:val="26"/>
      <w:lang w:eastAsia="fr-FR"/>
    </w:rPr>
  </w:style>
  <w:style w:type="character" w:customStyle="1" w:styleId="Heading6Char">
    <w:name w:val="Heading 6 Char"/>
    <w:aliases w:val="Heading 6 Char1 Char1,Heading 6 Char Char Char,Heading 6 Char1 Char Char,Heading 6 Char Char1 Char Char,Heading 6 Char2 Char Char,Heading 6 Char2 Char Char Char Char,Heading 6 Char1 Char Char Char Char Char"/>
    <w:rPr>
      <w:rFonts w:ascii="Calibri" w:hAnsi="Calibri"/>
      <w:b/>
      <w:bCs/>
      <w:lang w:val="en-GB" w:eastAsia="fr-FR"/>
    </w:rPr>
  </w:style>
  <w:style w:type="character" w:customStyle="1" w:styleId="Heading7Char">
    <w:name w:val="Heading 7 Char"/>
    <w:uiPriority w:val="9"/>
    <w:rPr>
      <w:rFonts w:ascii="Calibri" w:hAnsi="Calibri"/>
      <w:sz w:val="24"/>
      <w:szCs w:val="24"/>
      <w:lang w:val="en-GB" w:eastAsia="fr-FR"/>
    </w:rPr>
  </w:style>
  <w:style w:type="character" w:customStyle="1" w:styleId="Heading8Char">
    <w:name w:val="Heading 8 Char"/>
    <w:uiPriority w:val="9"/>
    <w:rPr>
      <w:rFonts w:ascii="Calibri" w:hAnsi="Calibri"/>
      <w:i/>
      <w:iCs/>
      <w:sz w:val="24"/>
      <w:szCs w:val="24"/>
      <w:lang w:val="en-GB" w:eastAsia="fr-FR"/>
    </w:rPr>
  </w:style>
  <w:style w:type="character" w:customStyle="1" w:styleId="Heading9Char">
    <w:name w:val="Heading 9 Char"/>
    <w:uiPriority w:val="9"/>
    <w:rPr>
      <w:rFonts w:ascii="Cambria" w:hAnsi="Cambria"/>
      <w:lang w:val="en-GB" w:eastAsia="fr-FR"/>
    </w:rPr>
  </w:style>
  <w:style w:type="character" w:styleId="FootnoteReference">
    <w:name w:val="footnote reference"/>
    <w:aliases w:val="Footnote symbol"/>
    <w:uiPriority w:val="99"/>
    <w:rPr>
      <w:rFonts w:cs="Times New Roman"/>
      <w:position w:val="0"/>
      <w:vertAlign w:val="superscript"/>
    </w:rPr>
  </w:style>
  <w:style w:type="character" w:customStyle="1" w:styleId="HeaderChar">
    <w:name w:val="Header Char"/>
    <w:uiPriority w:val="99"/>
    <w:rPr>
      <w:sz w:val="20"/>
      <w:szCs w:val="20"/>
      <w:lang w:val="en-GB" w:eastAsia="fr-FR"/>
    </w:rPr>
  </w:style>
  <w:style w:type="character" w:customStyle="1" w:styleId="FooterChar">
    <w:name w:val="Footer Char"/>
    <w:uiPriority w:val="99"/>
    <w:rPr>
      <w:sz w:val="20"/>
      <w:szCs w:val="20"/>
      <w:lang w:val="en-GB" w:eastAsia="fr-FR"/>
    </w:rPr>
  </w:style>
  <w:style w:type="character" w:styleId="PageNumber">
    <w:name w:val="page number"/>
    <w:rPr>
      <w:rFonts w:cs="Times New Roman"/>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uiPriority w:val="99"/>
    <w:rPr>
      <w:sz w:val="20"/>
      <w:szCs w:val="20"/>
      <w:lang w:val="en-GB" w:eastAsia="fr-FR"/>
    </w:rPr>
  </w:style>
  <w:style w:type="character" w:customStyle="1" w:styleId="CommentTextChar">
    <w:name w:val="Comment Text Char"/>
    <w:uiPriority w:val="99"/>
    <w:rPr>
      <w:rFonts w:cs="Times New Roman"/>
      <w:sz w:val="16"/>
      <w:lang w:eastAsia="fr-FR"/>
    </w:rPr>
  </w:style>
  <w:style w:type="character" w:customStyle="1" w:styleId="Internetlink">
    <w:name w:val="Internet link"/>
    <w:rPr>
      <w:rFonts w:cs="Times New Roman"/>
      <w:color w:val="0000FF"/>
      <w:u w:val="single"/>
    </w:rPr>
  </w:style>
  <w:style w:type="character" w:customStyle="1" w:styleId="DocumentMapChar">
    <w:name w:val="Document Map Char"/>
    <w:rPr>
      <w:sz w:val="2"/>
      <w:szCs w:val="2"/>
      <w:lang w:val="en-GB" w:eastAsia="fr-FR"/>
    </w:rPr>
  </w:style>
  <w:style w:type="character" w:customStyle="1" w:styleId="DocId">
    <w:name w:val="DocId"/>
    <w:rPr>
      <w:rFonts w:cs="Times New Roman"/>
    </w:rPr>
  </w:style>
  <w:style w:type="character" w:styleId="FollowedHyperlink">
    <w:name w:val="FollowedHyperlink"/>
    <w:uiPriority w:val="99"/>
    <w:rPr>
      <w:rFonts w:cs="Times New Roman"/>
      <w:color w:val="800080"/>
      <w:u w:val="single"/>
    </w:rPr>
  </w:style>
  <w:style w:type="character" w:customStyle="1" w:styleId="BalloonTextChar">
    <w:name w:val="Balloon Text Char"/>
    <w:uiPriority w:val="99"/>
    <w:rPr>
      <w:sz w:val="2"/>
      <w:szCs w:val="2"/>
      <w:lang w:val="en-GB" w:eastAsia="fr-FR"/>
    </w:rPr>
  </w:style>
  <w:style w:type="character" w:customStyle="1" w:styleId="apple-style-span">
    <w:name w:val="apple-style-span"/>
    <w:rPr>
      <w:rFonts w:cs="Times New Roman"/>
    </w:rPr>
  </w:style>
  <w:style w:type="character" w:styleId="CommentReference">
    <w:name w:val="annotation reference"/>
    <w:uiPriority w:val="99"/>
    <w:rPr>
      <w:rFonts w:cs="Times New Roman"/>
      <w:sz w:val="16"/>
      <w:szCs w:val="16"/>
    </w:rPr>
  </w:style>
  <w:style w:type="character" w:customStyle="1" w:styleId="CommentSubjectChar">
    <w:name w:val="Comment Subject Char"/>
    <w:basedOn w:val="CommentTextChar"/>
    <w:uiPriority w:val="99"/>
    <w:rPr>
      <w:rFonts w:cs="Times New Roman"/>
      <w:sz w:val="16"/>
      <w:lang w:eastAsia="fr-FR"/>
    </w:rPr>
  </w:style>
  <w:style w:type="character" w:customStyle="1" w:styleId="featureheader">
    <w:name w:val="featureheader"/>
    <w:rPr>
      <w:rFonts w:cs="Times New Roman"/>
    </w:rPr>
  </w:style>
  <w:style w:type="character" w:customStyle="1" w:styleId="StrongEmphasis">
    <w:name w:val="Strong Emphasis"/>
    <w:rPr>
      <w:rFonts w:cs="Times New Roman"/>
      <w:b/>
      <w:bCs/>
    </w:rPr>
  </w:style>
  <w:style w:type="character" w:customStyle="1" w:styleId="PlainTextChar">
    <w:name w:val="Plain Text Char"/>
    <w:uiPriority w:val="99"/>
    <w:rPr>
      <w:rFonts w:ascii="Trebuchet MS" w:hAnsi="Trebuchet MS" w:cs="Times New Roman"/>
      <w:color w:val="000080"/>
      <w:sz w:val="22"/>
      <w:szCs w:val="22"/>
    </w:rPr>
  </w:style>
  <w:style w:type="character" w:customStyle="1" w:styleId="BodyTextChar">
    <w:name w:val="Body Text Char"/>
    <w:link w:val="BodyText"/>
    <w:rPr>
      <w:bCs/>
      <w:sz w:val="22"/>
      <w:lang w:eastAsia="fr-FR"/>
    </w:rPr>
  </w:style>
  <w:style w:type="character" w:styleId="HTMLTypewriter">
    <w:name w:val="HTML Typewriter"/>
    <w:rPr>
      <w:rFonts w:ascii="Courier New" w:eastAsia="Courier New" w:hAnsi="Courier New" w:cs="Wingdings"/>
      <w:sz w:val="20"/>
      <w:szCs w:val="20"/>
    </w:rPr>
  </w:style>
  <w:style w:type="character" w:customStyle="1" w:styleId="BodyText3Char">
    <w:name w:val="Body Text 3 Char"/>
    <w:rPr>
      <w:rFonts w:ascii="Arial" w:hAnsi="Arial"/>
      <w:lang w:val="fr-FR" w:eastAsia="fr-FR"/>
    </w:rPr>
  </w:style>
  <w:style w:type="character" w:customStyle="1" w:styleId="TableorCaptionCenteredCharChar">
    <w:name w:val="Table or Caption: Centered Char Char"/>
    <w:rPr>
      <w:b/>
      <w:bCs/>
      <w:sz w:val="24"/>
      <w:lang w:val="en-US" w:eastAsia="en-US"/>
    </w:rPr>
  </w:style>
  <w:style w:type="character" w:customStyle="1" w:styleId="EmailStyle60">
    <w:name w:val="EmailStyle60"/>
    <w:rPr>
      <w:rFonts w:ascii="Arial" w:hAnsi="Arial" w:cs="Arial"/>
      <w:color w:val="00000A"/>
      <w:sz w:val="20"/>
      <w:szCs w:val="20"/>
    </w:rPr>
  </w:style>
  <w:style w:type="character" w:customStyle="1" w:styleId="ANNEXChar">
    <w:name w:val="ANNEX Char"/>
    <w:rPr>
      <w:rFonts w:ascii="Arial" w:hAnsi="Arial"/>
      <w:b/>
      <w:bCs/>
      <w:sz w:val="24"/>
      <w:lang w:eastAsia="fr-FR"/>
    </w:rPr>
  </w:style>
  <w:style w:type="character" w:customStyle="1" w:styleId="ANNEX11Char">
    <w:name w:val="ANNEX 1.1 Char"/>
    <w:rPr>
      <w:rFonts w:ascii="Cambria" w:hAnsi="Cambria"/>
      <w:b/>
      <w:bCs/>
      <w:i/>
      <w:iCs/>
      <w:sz w:val="28"/>
      <w:szCs w:val="28"/>
      <w:lang w:val="en-GB" w:eastAsia="fr-FR"/>
    </w:rPr>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IndexLink">
    <w:name w:val="Index Link"/>
  </w:style>
  <w:style w:type="character" w:customStyle="1" w:styleId="FootnoteSymbol">
    <w:name w:val="Footnote Symbol"/>
  </w:style>
  <w:style w:type="character" w:customStyle="1" w:styleId="Footnoteanchor">
    <w:name w:val="Footnote anchor"/>
    <w:rPr>
      <w:position w:val="0"/>
      <w:vertAlign w:val="superscript"/>
    </w:rPr>
  </w:style>
  <w:style w:type="paragraph" w:customStyle="1" w:styleId="Heading10">
    <w:name w:val="Heading1"/>
    <w:basedOn w:val="Heading1"/>
    <w:pPr>
      <w:numPr>
        <w:numId w:val="0"/>
      </w:numPr>
    </w:pPr>
  </w:style>
  <w:style w:type="paragraph" w:customStyle="1" w:styleId="Heading20">
    <w:name w:val="Heading2"/>
    <w:basedOn w:val="Heading2"/>
    <w:pPr>
      <w:numPr>
        <w:ilvl w:val="0"/>
        <w:numId w:val="0"/>
      </w:numPr>
    </w:pPr>
    <w:rPr>
      <w:rFonts w:ascii="Calibri" w:hAnsi="Calibri" w:cs="Calibri"/>
    </w:rPr>
  </w:style>
  <w:style w:type="character" w:customStyle="1" w:styleId="StandardChar">
    <w:name w:val="Standard Char"/>
    <w:basedOn w:val="DefaultParagraphFont"/>
    <w:rPr>
      <w:sz w:val="22"/>
      <w:lang w:eastAsia="fr-FR"/>
    </w:rPr>
  </w:style>
  <w:style w:type="character" w:customStyle="1" w:styleId="Heading1Char1">
    <w:name w:val="Heading 1 Char1"/>
    <w:aliases w:val="H1 Char1,H11 Char1,H12 Char1,H13 Char1,H14 Char1,H15 Char1,H16 Char1,H17 Char1,H18 Char1,H19 Char1,H110 Char1,H111 Char1,H112 Char1,H113 Char1,H114 Char1,H115 Char1,H116 Char1,H117 Char1,H118 Char1,H119 Char1,H120 Char1,H121 Char1"/>
    <w:basedOn w:val="StandardChar"/>
    <w:rPr>
      <w:rFonts w:ascii="Arial" w:hAnsi="Arial"/>
      <w:b/>
      <w:caps/>
      <w:sz w:val="24"/>
      <w:lang w:eastAsia="fr-FR"/>
    </w:rPr>
  </w:style>
  <w:style w:type="character" w:customStyle="1" w:styleId="Heading1Char0">
    <w:name w:val="Heading1 Char"/>
    <w:basedOn w:val="Heading1Char1"/>
    <w:rPr>
      <w:rFonts w:ascii="Arial" w:hAnsi="Arial"/>
      <w:b/>
      <w:caps/>
      <w:sz w:val="24"/>
      <w:lang w:eastAsia="fr-FR"/>
    </w:rPr>
  </w:style>
  <w:style w:type="paragraph" w:customStyle="1" w:styleId="Heading30">
    <w:name w:val="Heading3"/>
    <w:basedOn w:val="Heading3"/>
    <w:pPr>
      <w:numPr>
        <w:ilvl w:val="0"/>
        <w:numId w:val="0"/>
      </w:numPr>
    </w:pPr>
  </w:style>
  <w:style w:type="character" w:customStyle="1" w:styleId="Heading2Char1">
    <w:name w:val="Heading 2 Char1"/>
    <w:aliases w:val="A.B.C. Char1,Heading2-bio Char1,Career Exp. Char1,H2 Char1,T2 Char1,H21 Char1,T21 Char1,A.B.C.1 Char1,Heading2-bio1 Char1,Career Exp.1 Char1,H22 Char1,T22 Char1,A.B.C.2 Char1,Heading2-bio2 Char1,Career Exp.2 Char1,H23 Char1,T23 Char1"/>
    <w:basedOn w:val="StandardChar"/>
    <w:rPr>
      <w:rFonts w:ascii="Cambria" w:hAnsi="Cambria"/>
      <w:b/>
      <w:bCs/>
      <w:i/>
      <w:iCs/>
      <w:sz w:val="28"/>
      <w:szCs w:val="28"/>
      <w:lang w:eastAsia="fr-FR"/>
    </w:rPr>
  </w:style>
  <w:style w:type="character" w:customStyle="1" w:styleId="Heading2Char0">
    <w:name w:val="Heading2 Char"/>
    <w:basedOn w:val="Heading2Char1"/>
    <w:rPr>
      <w:rFonts w:ascii="Calibri" w:hAnsi="Calibri" w:cs="Calibri"/>
      <w:b/>
      <w:bCs/>
      <w:i/>
      <w:iCs/>
      <w:sz w:val="28"/>
      <w:szCs w:val="28"/>
      <w:lang w:eastAsia="fr-FR"/>
    </w:rPr>
  </w:style>
  <w:style w:type="character" w:customStyle="1" w:styleId="Heading3Char1">
    <w:name w:val="Heading 3 Char1"/>
    <w:basedOn w:val="StandardChar"/>
    <w:rPr>
      <w:rFonts w:ascii="Cambria" w:hAnsi="Cambria"/>
      <w:b/>
      <w:bCs/>
      <w:sz w:val="26"/>
      <w:szCs w:val="26"/>
      <w:lang w:eastAsia="fr-FR"/>
    </w:rPr>
  </w:style>
  <w:style w:type="character" w:customStyle="1" w:styleId="Heading3Char0">
    <w:name w:val="Heading3 Char"/>
    <w:basedOn w:val="Heading3Char1"/>
    <w:rPr>
      <w:rFonts w:ascii="Cambria" w:hAnsi="Cambria"/>
      <w:b/>
      <w:bCs/>
      <w:sz w:val="26"/>
      <w:szCs w:val="26"/>
      <w:lang w:eastAsia="fr-FR"/>
    </w:rPr>
  </w:style>
  <w:style w:type="numbering" w:customStyle="1" w:styleId="WWOutlineListStyle2">
    <w:name w:val="WW_OutlineListStyle_2"/>
    <w:basedOn w:val="NoList"/>
    <w:pPr>
      <w:numPr>
        <w:numId w:val="2"/>
      </w:numPr>
    </w:pPr>
  </w:style>
  <w:style w:type="numbering" w:customStyle="1" w:styleId="WWOutlineListStyle10">
    <w:name w:val="WW_OutlineListStyle_1"/>
    <w:basedOn w:val="NoList"/>
    <w:pPr>
      <w:numPr>
        <w:numId w:val="3"/>
      </w:numPr>
    </w:pPr>
  </w:style>
  <w:style w:type="numbering" w:customStyle="1" w:styleId="WWOutlineListStyle">
    <w:name w:val="WW_OutlineListStyle"/>
    <w:basedOn w:val="NoList"/>
    <w:pPr>
      <w:numPr>
        <w:numId w:val="4"/>
      </w:numPr>
    </w:pPr>
  </w:style>
  <w:style w:type="numbering" w:customStyle="1" w:styleId="WWNum1">
    <w:name w:val="WWNum1"/>
    <w:basedOn w:val="NoList"/>
    <w:pPr>
      <w:numPr>
        <w:numId w:val="5"/>
      </w:numPr>
    </w:pPr>
  </w:style>
  <w:style w:type="numbering" w:customStyle="1" w:styleId="WWNum2">
    <w:name w:val="WWNum2"/>
    <w:basedOn w:val="NoList"/>
    <w:pPr>
      <w:numPr>
        <w:numId w:val="6"/>
      </w:numPr>
    </w:pPr>
  </w:style>
  <w:style w:type="numbering" w:customStyle="1" w:styleId="WWNum3">
    <w:name w:val="WWNum3"/>
    <w:basedOn w:val="NoList"/>
    <w:pPr>
      <w:numPr>
        <w:numId w:val="7"/>
      </w:numPr>
    </w:pPr>
  </w:style>
  <w:style w:type="numbering" w:customStyle="1" w:styleId="WWNum4">
    <w:name w:val="WWNum4"/>
    <w:basedOn w:val="NoList"/>
    <w:pPr>
      <w:numPr>
        <w:numId w:val="8"/>
      </w:numPr>
    </w:pPr>
  </w:style>
  <w:style w:type="numbering" w:customStyle="1" w:styleId="WWNum5">
    <w:name w:val="WWNum5"/>
    <w:basedOn w:val="NoList"/>
    <w:pPr>
      <w:numPr>
        <w:numId w:val="9"/>
      </w:numPr>
    </w:pPr>
  </w:style>
  <w:style w:type="numbering" w:customStyle="1" w:styleId="WWNum6">
    <w:name w:val="WWNum6"/>
    <w:basedOn w:val="NoList"/>
    <w:pPr>
      <w:numPr>
        <w:numId w:val="10"/>
      </w:numPr>
    </w:pPr>
  </w:style>
  <w:style w:type="numbering" w:customStyle="1" w:styleId="WWNum7">
    <w:name w:val="WWNum7"/>
    <w:basedOn w:val="NoList"/>
    <w:pPr>
      <w:numPr>
        <w:numId w:val="11"/>
      </w:numPr>
    </w:pPr>
  </w:style>
  <w:style w:type="character" w:styleId="Hyperlink">
    <w:name w:val="Hyperlink"/>
    <w:basedOn w:val="DefaultParagraphFont"/>
    <w:uiPriority w:val="99"/>
    <w:unhideWhenUsed/>
    <w:rsid w:val="005B7AA1"/>
    <w:rPr>
      <w:color w:val="0000FF" w:themeColor="hyperlink"/>
      <w:u w:val="single"/>
    </w:rPr>
  </w:style>
  <w:style w:type="numbering" w:customStyle="1" w:styleId="NoList1">
    <w:name w:val="No List1"/>
    <w:next w:val="NoList"/>
    <w:uiPriority w:val="99"/>
    <w:semiHidden/>
    <w:unhideWhenUsed/>
    <w:rsid w:val="00F01A6E"/>
  </w:style>
  <w:style w:type="character" w:customStyle="1" w:styleId="Heading4Char">
    <w:name w:val="Heading 4 Char"/>
    <w:aliases w:val="QR H4 Char,H4 Char1,T4 Char1,H4 Char Char,T4 Char Char,H41 Char Char,T41 Char Char,H42 Char Char,T42 Char Char,H43 Char Char,T43 Char Char,H44 Char Char,T44 Char Char,H45 Char Char,T45 Char Char,H46 Char Char,T46 Char Char,H47 Char Char"/>
    <w:basedOn w:val="DefaultParagraphFont"/>
    <w:link w:val="Heading4"/>
    <w:uiPriority w:val="9"/>
    <w:rsid w:val="006D49A2"/>
    <w:rPr>
      <w:b/>
      <w:bCs/>
      <w:sz w:val="22"/>
      <w:szCs w:val="28"/>
      <w:lang w:eastAsia="fr-FR"/>
    </w:rPr>
  </w:style>
  <w:style w:type="numbering" w:customStyle="1" w:styleId="NoList11">
    <w:name w:val="No List11"/>
    <w:next w:val="NoList"/>
    <w:uiPriority w:val="99"/>
    <w:semiHidden/>
    <w:unhideWhenUsed/>
    <w:rsid w:val="00F01A6E"/>
  </w:style>
  <w:style w:type="character" w:customStyle="1" w:styleId="ListParagraphChar">
    <w:name w:val="List Paragraph Char"/>
    <w:link w:val="ListParagraph"/>
    <w:uiPriority w:val="34"/>
    <w:locked/>
    <w:rsid w:val="00A734ED"/>
    <w:rPr>
      <w:sz w:val="22"/>
      <w:lang w:eastAsia="fr-FR"/>
    </w:rPr>
  </w:style>
  <w:style w:type="paragraph" w:styleId="Quote">
    <w:name w:val="Quote"/>
    <w:basedOn w:val="Normal"/>
    <w:next w:val="Normal"/>
    <w:link w:val="QuoteChar"/>
    <w:uiPriority w:val="29"/>
    <w:qFormat/>
    <w:rsid w:val="00F01A6E"/>
    <w:pPr>
      <w:widowControl/>
      <w:autoSpaceDN/>
      <w:spacing w:before="40" w:after="40"/>
      <w:textAlignment w:val="auto"/>
    </w:pPr>
    <w:rPr>
      <w:i/>
      <w:iCs/>
      <w:color w:val="000000"/>
      <w:kern w:val="0"/>
      <w:lang w:eastAsia="ar-SA"/>
    </w:rPr>
  </w:style>
  <w:style w:type="character" w:customStyle="1" w:styleId="QuoteChar">
    <w:name w:val="Quote Char"/>
    <w:basedOn w:val="DefaultParagraphFont"/>
    <w:link w:val="Quote"/>
    <w:uiPriority w:val="29"/>
    <w:rsid w:val="00F01A6E"/>
    <w:rPr>
      <w:i/>
      <w:iCs/>
      <w:color w:val="000000"/>
      <w:kern w:val="0"/>
      <w:sz w:val="22"/>
      <w:lang w:eastAsia="ar-SA"/>
    </w:rPr>
  </w:style>
  <w:style w:type="paragraph" w:customStyle="1" w:styleId="QuarterlyReport">
    <w:name w:val="Quarterly Report"/>
    <w:basedOn w:val="Normal"/>
    <w:link w:val="QuarterlyReportChar"/>
    <w:qFormat/>
    <w:rsid w:val="00F01A6E"/>
    <w:pPr>
      <w:widowControl/>
      <w:autoSpaceDN/>
      <w:spacing w:before="40" w:after="40"/>
      <w:ind w:left="718"/>
      <w:textAlignment w:val="auto"/>
    </w:pPr>
    <w:rPr>
      <w:rFonts w:asciiTheme="minorHAnsi" w:hAnsiTheme="minorHAnsi"/>
      <w:kern w:val="0"/>
      <w:sz w:val="24"/>
      <w:szCs w:val="28"/>
      <w:lang w:eastAsia="fr-FR"/>
    </w:rPr>
  </w:style>
  <w:style w:type="character" w:customStyle="1" w:styleId="QuarterlyReportChar">
    <w:name w:val="Quarterly Report Char"/>
    <w:basedOn w:val="Heading2Char"/>
    <w:link w:val="QuarterlyReport"/>
    <w:rsid w:val="00F01A6E"/>
    <w:rPr>
      <w:rFonts w:asciiTheme="minorHAnsi" w:hAnsiTheme="minorHAnsi"/>
      <w:b w:val="0"/>
      <w:bCs w:val="0"/>
      <w:i w:val="0"/>
      <w:iCs w:val="0"/>
      <w:kern w:val="0"/>
      <w:sz w:val="24"/>
      <w:szCs w:val="28"/>
      <w:lang w:val="en-GB" w:eastAsia="fr-FR"/>
    </w:rPr>
  </w:style>
  <w:style w:type="paragraph" w:customStyle="1" w:styleId="QRH1">
    <w:name w:val="QR H1"/>
    <w:basedOn w:val="Heading1"/>
    <w:link w:val="QRH1Char"/>
    <w:qFormat/>
    <w:rsid w:val="00F01A6E"/>
    <w:pPr>
      <w:numPr>
        <w:numId w:val="0"/>
      </w:numPr>
      <w:ind w:left="718"/>
    </w:pPr>
    <w:rPr>
      <w:rFonts w:asciiTheme="minorHAnsi" w:eastAsiaTheme="majorEastAsia" w:hAnsiTheme="minorHAnsi" w:cstheme="majorBidi"/>
      <w:kern w:val="0"/>
      <w:szCs w:val="28"/>
    </w:rPr>
  </w:style>
  <w:style w:type="character" w:customStyle="1" w:styleId="QRH1Char">
    <w:name w:val="QR H1 Char"/>
    <w:basedOn w:val="Heading2Char"/>
    <w:link w:val="QRH1"/>
    <w:rsid w:val="00F01A6E"/>
    <w:rPr>
      <w:rFonts w:asciiTheme="minorHAnsi" w:eastAsiaTheme="majorEastAsia" w:hAnsiTheme="minorHAnsi" w:cstheme="majorBidi"/>
      <w:b/>
      <w:bCs w:val="0"/>
      <w:i w:val="0"/>
      <w:iCs w:val="0"/>
      <w:caps/>
      <w:kern w:val="0"/>
      <w:sz w:val="24"/>
      <w:szCs w:val="28"/>
      <w:lang w:val="en-GB" w:eastAsia="fr-FR"/>
    </w:rPr>
  </w:style>
  <w:style w:type="paragraph" w:styleId="TOCHeading">
    <w:name w:val="TOC Heading"/>
    <w:basedOn w:val="Heading1"/>
    <w:next w:val="Normal"/>
    <w:uiPriority w:val="39"/>
    <w:semiHidden/>
    <w:unhideWhenUsed/>
    <w:qFormat/>
    <w:rsid w:val="00F01A6E"/>
    <w:pPr>
      <w:keepNext/>
      <w:keepLines/>
      <w:pageBreakBefore w:val="0"/>
      <w:numPr>
        <w:numId w:val="0"/>
      </w:numPr>
      <w:suppressAutoHyphens w:val="0"/>
      <w:autoSpaceDN/>
      <w:spacing w:before="480" w:after="0" w:line="276" w:lineRule="auto"/>
      <w:textAlignment w:val="auto"/>
      <w:outlineLvl w:val="9"/>
    </w:pPr>
    <w:rPr>
      <w:rFonts w:asciiTheme="majorHAnsi" w:eastAsiaTheme="majorEastAsia" w:hAnsiTheme="majorHAnsi" w:cstheme="majorBidi"/>
      <w:bCs/>
      <w:caps w:val="0"/>
      <w:color w:val="365F91" w:themeColor="accent1" w:themeShade="BF"/>
      <w:kern w:val="0"/>
      <w:sz w:val="28"/>
      <w:szCs w:val="28"/>
      <w:lang w:val="en-US" w:eastAsia="ja-JP"/>
    </w:rPr>
  </w:style>
  <w:style w:type="paragraph" w:styleId="TOC1">
    <w:name w:val="toc 1"/>
    <w:basedOn w:val="Normal"/>
    <w:next w:val="Normal"/>
    <w:autoRedefine/>
    <w:uiPriority w:val="39"/>
    <w:unhideWhenUsed/>
    <w:rsid w:val="00F01A6E"/>
    <w:pPr>
      <w:widowControl/>
      <w:autoSpaceDN/>
      <w:spacing w:before="40" w:after="100"/>
      <w:textAlignment w:val="auto"/>
    </w:pPr>
    <w:rPr>
      <w:kern w:val="0"/>
      <w:lang w:eastAsia="fr-FR"/>
    </w:rPr>
  </w:style>
  <w:style w:type="paragraph" w:styleId="TOC2">
    <w:name w:val="toc 2"/>
    <w:basedOn w:val="Normal"/>
    <w:next w:val="Normal"/>
    <w:autoRedefine/>
    <w:uiPriority w:val="39"/>
    <w:unhideWhenUsed/>
    <w:rsid w:val="00F01A6E"/>
    <w:pPr>
      <w:widowControl/>
      <w:autoSpaceDN/>
      <w:spacing w:before="40" w:after="100"/>
      <w:ind w:left="220"/>
      <w:textAlignment w:val="auto"/>
    </w:pPr>
    <w:rPr>
      <w:kern w:val="0"/>
      <w:lang w:eastAsia="fr-FR"/>
    </w:rPr>
  </w:style>
  <w:style w:type="paragraph" w:styleId="TOC3">
    <w:name w:val="toc 3"/>
    <w:basedOn w:val="Normal"/>
    <w:next w:val="Normal"/>
    <w:autoRedefine/>
    <w:uiPriority w:val="39"/>
    <w:unhideWhenUsed/>
    <w:rsid w:val="00F01A6E"/>
    <w:pPr>
      <w:widowControl/>
      <w:autoSpaceDN/>
      <w:spacing w:before="40" w:after="100"/>
      <w:ind w:left="440"/>
      <w:textAlignment w:val="auto"/>
    </w:pPr>
    <w:rPr>
      <w:kern w:val="0"/>
      <w:lang w:eastAsia="fr-FR"/>
    </w:rPr>
  </w:style>
  <w:style w:type="paragraph" w:styleId="BodyText">
    <w:name w:val="Body Text"/>
    <w:basedOn w:val="Normal"/>
    <w:link w:val="BodyTextChar"/>
    <w:rsid w:val="00F01A6E"/>
    <w:pPr>
      <w:widowControl/>
      <w:autoSpaceDN/>
      <w:spacing w:before="60" w:after="60"/>
      <w:textAlignment w:val="auto"/>
    </w:pPr>
    <w:rPr>
      <w:bCs/>
      <w:lang w:eastAsia="fr-FR"/>
    </w:rPr>
  </w:style>
  <w:style w:type="character" w:customStyle="1" w:styleId="BodyTextChar1">
    <w:name w:val="Body Text Char1"/>
    <w:basedOn w:val="DefaultParagraphFont"/>
    <w:uiPriority w:val="99"/>
    <w:semiHidden/>
    <w:rsid w:val="00F01A6E"/>
  </w:style>
  <w:style w:type="character" w:customStyle="1" w:styleId="InternetLink0">
    <w:name w:val="Internet Link"/>
    <w:basedOn w:val="DefaultParagraphFont"/>
    <w:uiPriority w:val="99"/>
    <w:rsid w:val="00F01A6E"/>
    <w:rPr>
      <w:color w:val="0000FF"/>
      <w:u w:val="single"/>
      <w:lang w:val="en-US" w:eastAsia="en-US" w:bidi="en-US"/>
    </w:rPr>
  </w:style>
  <w:style w:type="paragraph" w:customStyle="1" w:styleId="FreeForm">
    <w:name w:val="Free Form"/>
    <w:rsid w:val="00F01A6E"/>
    <w:pPr>
      <w:widowControl/>
      <w:autoSpaceDN/>
      <w:textAlignment w:val="auto"/>
    </w:pPr>
    <w:rPr>
      <w:rFonts w:eastAsia="ヒラギノ角ゴ Pro W3"/>
      <w:color w:val="000000"/>
      <w:kern w:val="0"/>
      <w:sz w:val="24"/>
      <w:szCs w:val="24"/>
      <w:lang w:val="en-US" w:eastAsia="en-US"/>
    </w:rPr>
  </w:style>
  <w:style w:type="character" w:styleId="Strong">
    <w:name w:val="Strong"/>
    <w:basedOn w:val="DefaultParagraphFont"/>
    <w:uiPriority w:val="22"/>
    <w:qFormat/>
    <w:rsid w:val="00F01A6E"/>
    <w:rPr>
      <w:rFonts w:ascii="Times New Roman" w:hAnsi="Times New Roman" w:cs="Times New Roman" w:hint="default"/>
      <w:b/>
      <w:bCs w:val="0"/>
    </w:rPr>
  </w:style>
  <w:style w:type="character" w:customStyle="1" w:styleId="chapter-authors">
    <w:name w:val="chapter-authors"/>
    <w:basedOn w:val="DefaultParagraphFont"/>
    <w:rsid w:val="00F01A6E"/>
  </w:style>
  <w:style w:type="character" w:customStyle="1" w:styleId="hit">
    <w:name w:val="hit"/>
    <w:basedOn w:val="DefaultParagraphFont"/>
    <w:rsid w:val="00F01A6E"/>
  </w:style>
  <w:style w:type="character" w:customStyle="1" w:styleId="apple-converted-space">
    <w:name w:val="apple-converted-space"/>
    <w:basedOn w:val="DefaultParagraphFont"/>
    <w:rsid w:val="00F01A6E"/>
  </w:style>
  <w:style w:type="table" w:styleId="TableGrid">
    <w:name w:val="Table Grid"/>
    <w:basedOn w:val="TableNormal"/>
    <w:uiPriority w:val="59"/>
    <w:rsid w:val="00F01A6E"/>
    <w:pPr>
      <w:widowControl/>
      <w:autoSpaceDN/>
      <w:textAlignment w:val="auto"/>
    </w:pPr>
    <w:rPr>
      <w:kern w:val="0"/>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F01A6E"/>
    <w:pPr>
      <w:widowControl/>
      <w:shd w:val="clear" w:color="auto" w:fill="FFFFFF"/>
      <w:suppressAutoHyphens w:val="0"/>
      <w:autoSpaceDN/>
      <w:spacing w:before="100" w:beforeAutospacing="1" w:after="100" w:afterAutospacing="1"/>
      <w:textAlignment w:val="auto"/>
    </w:pPr>
    <w:rPr>
      <w:rFonts w:ascii="Arial" w:hAnsi="Arial" w:cs="Arial"/>
      <w:color w:val="000000"/>
      <w:kern w:val="0"/>
      <w:sz w:val="12"/>
      <w:szCs w:val="12"/>
      <w:lang w:val="nl-NL" w:eastAsia="nl-NL"/>
    </w:rPr>
  </w:style>
  <w:style w:type="paragraph" w:customStyle="1" w:styleId="xl66">
    <w:name w:val="xl66"/>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jc w:val="center"/>
      <w:textAlignment w:val="auto"/>
    </w:pPr>
    <w:rPr>
      <w:rFonts w:ascii="Arial" w:hAnsi="Arial" w:cs="Arial"/>
      <w:b/>
      <w:bCs/>
      <w:color w:val="FFFFFF"/>
      <w:kern w:val="0"/>
      <w:sz w:val="18"/>
      <w:szCs w:val="18"/>
      <w:lang w:val="nl-NL" w:eastAsia="nl-NL"/>
    </w:rPr>
  </w:style>
  <w:style w:type="paragraph" w:customStyle="1" w:styleId="xl67">
    <w:name w:val="xl67"/>
    <w:basedOn w:val="Normal"/>
    <w:rsid w:val="00F01A6E"/>
    <w:pPr>
      <w:widowControl/>
      <w:pBdr>
        <w:left w:val="single" w:sz="4" w:space="0" w:color="CCCCFF"/>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68">
    <w:name w:val="xl68"/>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69">
    <w:name w:val="xl69"/>
    <w:basedOn w:val="Normal"/>
    <w:rsid w:val="00F01A6E"/>
    <w:pPr>
      <w:widowControl/>
      <w:pBdr>
        <w:top w:val="single" w:sz="4" w:space="0" w:color="CCCCFF"/>
        <w:left w:val="single" w:sz="4" w:space="0" w:color="CCCCFF"/>
        <w:bottom w:val="single" w:sz="4" w:space="0" w:color="CCCCFF"/>
        <w:right w:val="single" w:sz="4" w:space="0" w:color="CCCCFF"/>
      </w:pBdr>
      <w:shd w:val="clear" w:color="auto" w:fill="FFFFFF"/>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0">
    <w:name w:val="xl70"/>
    <w:basedOn w:val="Normal"/>
    <w:rsid w:val="00F01A6E"/>
    <w:pPr>
      <w:widowControl/>
      <w:pBdr>
        <w:left w:val="single" w:sz="4" w:space="0" w:color="CCCCFF"/>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6"/>
      <w:szCs w:val="16"/>
      <w:lang w:val="nl-NL" w:eastAsia="nl-NL"/>
    </w:rPr>
  </w:style>
  <w:style w:type="paragraph" w:customStyle="1" w:styleId="xl71">
    <w:name w:val="xl71"/>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jc w:val="right"/>
      <w:textAlignment w:val="auto"/>
    </w:pPr>
    <w:rPr>
      <w:rFonts w:ascii="Arial" w:hAnsi="Arial" w:cs="Arial"/>
      <w:b/>
      <w:bCs/>
      <w:color w:val="FFFFFF"/>
      <w:kern w:val="0"/>
      <w:sz w:val="16"/>
      <w:szCs w:val="16"/>
      <w:lang w:val="nl-NL" w:eastAsia="nl-NL"/>
    </w:rPr>
  </w:style>
  <w:style w:type="paragraph" w:customStyle="1" w:styleId="xl72">
    <w:name w:val="xl72"/>
    <w:basedOn w:val="Normal"/>
    <w:rsid w:val="00F01A6E"/>
    <w:pPr>
      <w:widowControl/>
      <w:pBdr>
        <w:top w:val="single" w:sz="4" w:space="0" w:color="CCCCFF"/>
        <w:left w:val="single" w:sz="4" w:space="0" w:color="CCCCFF"/>
        <w:bottom w:val="single" w:sz="4" w:space="0" w:color="CCCCFF"/>
        <w:right w:val="single" w:sz="4" w:space="0" w:color="CCCCFF"/>
      </w:pBdr>
      <w:shd w:val="clear" w:color="auto" w:fill="C0C0C0"/>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3">
    <w:name w:val="xl73"/>
    <w:basedOn w:val="Normal"/>
    <w:rsid w:val="00F01A6E"/>
    <w:pPr>
      <w:widowControl/>
      <w:pBdr>
        <w:top w:val="single" w:sz="4" w:space="0" w:color="CCCCFF"/>
        <w:left w:val="single" w:sz="4" w:space="0" w:color="CCCCFF"/>
        <w:bottom w:val="single" w:sz="4" w:space="0" w:color="CCCCFF"/>
        <w:right w:val="single" w:sz="4" w:space="0" w:color="CCCCFF"/>
      </w:pBdr>
      <w:shd w:val="clear" w:color="auto" w:fill="FFFFFF"/>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4">
    <w:name w:val="xl74"/>
    <w:basedOn w:val="Normal"/>
    <w:rsid w:val="00F01A6E"/>
    <w:pPr>
      <w:widowControl/>
      <w:pBdr>
        <w:top w:val="single" w:sz="4" w:space="0" w:color="CCCCFF"/>
        <w:left w:val="single" w:sz="4" w:space="0" w:color="CCCCFF"/>
        <w:bottom w:val="single" w:sz="4" w:space="0" w:color="CCCCFF"/>
        <w:right w:val="single" w:sz="4" w:space="0" w:color="CCCCFF"/>
      </w:pBdr>
      <w:shd w:val="clear" w:color="auto" w:fill="C0C0C0"/>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5">
    <w:name w:val="xl75"/>
    <w:basedOn w:val="Normal"/>
    <w:rsid w:val="00F01A6E"/>
    <w:pPr>
      <w:widowControl/>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76">
    <w:name w:val="xl76"/>
    <w:basedOn w:val="Normal"/>
    <w:rsid w:val="00F01A6E"/>
    <w:pPr>
      <w:widowControl/>
      <w:pBdr>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77">
    <w:name w:val="xl77"/>
    <w:basedOn w:val="Normal"/>
    <w:rsid w:val="00F01A6E"/>
    <w:pPr>
      <w:widowControl/>
      <w:pBdr>
        <w:bottom w:val="single" w:sz="4" w:space="0" w:color="000000"/>
      </w:pBdr>
      <w:shd w:val="clear" w:color="auto" w:fill="FFFFFF"/>
      <w:suppressAutoHyphens w:val="0"/>
      <w:autoSpaceDN/>
      <w:spacing w:before="100" w:beforeAutospacing="1" w:after="100" w:afterAutospacing="1"/>
      <w:textAlignment w:val="auto"/>
    </w:pPr>
    <w:rPr>
      <w:rFonts w:ascii="Arial" w:hAnsi="Arial" w:cs="Arial"/>
      <w:b/>
      <w:bCs/>
      <w:color w:val="000000"/>
      <w:kern w:val="0"/>
      <w:sz w:val="24"/>
      <w:szCs w:val="24"/>
      <w:lang w:val="nl-NL" w:eastAsia="nl-NL"/>
    </w:rPr>
  </w:style>
  <w:style w:type="paragraph" w:styleId="Revision">
    <w:name w:val="Revision"/>
    <w:hidden/>
    <w:uiPriority w:val="99"/>
    <w:semiHidden/>
    <w:rsid w:val="00F01A6E"/>
    <w:pPr>
      <w:widowControl/>
      <w:autoSpaceDN/>
      <w:textAlignment w:val="auto"/>
    </w:pPr>
    <w:rPr>
      <w:kern w:val="0"/>
      <w:sz w:val="22"/>
      <w:lang w:eastAsia="fr-FR"/>
    </w:rPr>
  </w:style>
  <w:style w:type="numbering" w:customStyle="1" w:styleId="WWOutlineListStyle6">
    <w:name w:val="WW_OutlineListStyle_6"/>
    <w:basedOn w:val="NoList"/>
    <w:rsid w:val="00966C22"/>
    <w:pPr>
      <w:numPr>
        <w:numId w:val="13"/>
      </w:numPr>
    </w:pPr>
  </w:style>
  <w:style w:type="character" w:styleId="SubtleReference">
    <w:name w:val="Subtle Reference"/>
    <w:basedOn w:val="DefaultParagraphFont"/>
    <w:uiPriority w:val="31"/>
    <w:qFormat/>
    <w:rsid w:val="002B14C2"/>
    <w:rPr>
      <w:smallCaps/>
      <w:color w:val="C0504D" w:themeColor="accent2"/>
      <w:u w:val="single"/>
    </w:rPr>
  </w:style>
  <w:style w:type="character" w:styleId="SubtleEmphasis">
    <w:name w:val="Subtle Emphasis"/>
    <w:basedOn w:val="DefaultParagraphFont"/>
    <w:uiPriority w:val="19"/>
    <w:qFormat/>
    <w:rsid w:val="002B14C2"/>
    <w:rPr>
      <w:i/>
      <w:iCs/>
      <w:color w:val="808080" w:themeColor="text1" w:themeTint="7F"/>
    </w:rPr>
  </w:style>
  <w:style w:type="numbering" w:customStyle="1" w:styleId="WWOutlineListStyle7">
    <w:name w:val="WW_OutlineListStyle_7"/>
    <w:basedOn w:val="NoList"/>
    <w:rsid w:val="002B14C2"/>
    <w:pPr>
      <w:numPr>
        <w:numId w:val="14"/>
      </w:numPr>
    </w:pPr>
  </w:style>
  <w:style w:type="numbering" w:customStyle="1" w:styleId="WWOutlineListStyle71">
    <w:name w:val="WW_OutlineListStyle_71"/>
    <w:basedOn w:val="NoList"/>
    <w:rsid w:val="00A5671B"/>
    <w:pPr>
      <w:numPr>
        <w:numId w:val="15"/>
      </w:numPr>
    </w:pPr>
  </w:style>
  <w:style w:type="character" w:customStyle="1" w:styleId="Carpredefinitoparagrafo">
    <w:name w:val="Car. predefinito paragrafo"/>
    <w:rsid w:val="00C12843"/>
  </w:style>
  <w:style w:type="paragraph" w:customStyle="1" w:styleId="Normale">
    <w:name w:val="Normale"/>
    <w:rsid w:val="00C12843"/>
    <w:pPr>
      <w:suppressAutoHyphens/>
    </w:pPr>
  </w:style>
  <w:style w:type="paragraph" w:customStyle="1" w:styleId="Testonotaapidipagina">
    <w:name w:val="Testo nota a piè di pagina"/>
    <w:basedOn w:val="Normale"/>
    <w:rsid w:val="006A5007"/>
  </w:style>
  <w:style w:type="numbering" w:customStyle="1" w:styleId="WWOutlineListStyle21">
    <w:name w:val="WW_OutlineListStyle_21"/>
    <w:basedOn w:val="NoList"/>
    <w:rsid w:val="006A5007"/>
    <w:pPr>
      <w:numPr>
        <w:numId w:val="16"/>
      </w:numPr>
    </w:pPr>
  </w:style>
  <w:style w:type="numbering" w:customStyle="1" w:styleId="WWOutlineListStyle5">
    <w:name w:val="WW_OutlineListStyle_5"/>
    <w:basedOn w:val="NoList"/>
    <w:rsid w:val="006E57A3"/>
    <w:pPr>
      <w:numPr>
        <w:numId w:val="17"/>
      </w:numPr>
    </w:pPr>
  </w:style>
  <w:style w:type="paragraph" w:customStyle="1" w:styleId="TableContents">
    <w:name w:val="Table Contents"/>
    <w:basedOn w:val="Standard"/>
    <w:rsid w:val="006E57A3"/>
    <w:pPr>
      <w:suppressLineNumbers/>
    </w:pPr>
  </w:style>
  <w:style w:type="paragraph" w:customStyle="1" w:styleId="HorizontalLine">
    <w:name w:val="Horizontal Line"/>
    <w:basedOn w:val="Standard"/>
    <w:next w:val="Textbody"/>
    <w:rsid w:val="006E57A3"/>
    <w:pPr>
      <w:suppressLineNumbers/>
      <w:spacing w:after="283"/>
    </w:pPr>
    <w:rPr>
      <w:sz w:val="12"/>
      <w:szCs w:val="12"/>
    </w:rPr>
  </w:style>
  <w:style w:type="numbering" w:customStyle="1" w:styleId="WWOutlineListStyle4">
    <w:name w:val="WW_OutlineListStyle_4"/>
    <w:basedOn w:val="NoList"/>
    <w:rsid w:val="006E57A3"/>
    <w:pPr>
      <w:numPr>
        <w:numId w:val="18"/>
      </w:numPr>
    </w:pPr>
  </w:style>
  <w:style w:type="numbering" w:customStyle="1" w:styleId="WWOutlineListStyle31">
    <w:name w:val="WW_OutlineListStyle_31"/>
    <w:basedOn w:val="NoList"/>
    <w:rsid w:val="006E57A3"/>
    <w:pPr>
      <w:numPr>
        <w:numId w:val="19"/>
      </w:numPr>
    </w:pPr>
  </w:style>
  <w:style w:type="numbering" w:customStyle="1" w:styleId="WWOutlineListStyle22">
    <w:name w:val="WW_OutlineListStyle_22"/>
    <w:basedOn w:val="NoList"/>
    <w:rsid w:val="006E57A3"/>
    <w:pPr>
      <w:numPr>
        <w:numId w:val="20"/>
      </w:numPr>
    </w:pPr>
  </w:style>
  <w:style w:type="numbering" w:customStyle="1" w:styleId="WWOutlineListStyle11">
    <w:name w:val="WW_OutlineListStyle_11"/>
    <w:basedOn w:val="NoList"/>
    <w:rsid w:val="006E57A3"/>
    <w:pPr>
      <w:numPr>
        <w:numId w:val="21"/>
      </w:numPr>
    </w:pPr>
  </w:style>
  <w:style w:type="numbering" w:customStyle="1" w:styleId="WWOutlineListStyle1">
    <w:name w:val="WW_OutlineListStyle1"/>
    <w:basedOn w:val="NoList"/>
    <w:rsid w:val="006E57A3"/>
    <w:pPr>
      <w:numPr>
        <w:numId w:val="22"/>
      </w:numPr>
    </w:pPr>
  </w:style>
  <w:style w:type="numbering" w:customStyle="1" w:styleId="WWNum11">
    <w:name w:val="WWNum11"/>
    <w:basedOn w:val="NoList"/>
    <w:rsid w:val="006E57A3"/>
    <w:pPr>
      <w:numPr>
        <w:numId w:val="23"/>
      </w:numPr>
    </w:pPr>
  </w:style>
  <w:style w:type="numbering" w:customStyle="1" w:styleId="WWNum21">
    <w:name w:val="WWNum21"/>
    <w:basedOn w:val="NoList"/>
    <w:rsid w:val="006E57A3"/>
    <w:pPr>
      <w:numPr>
        <w:numId w:val="24"/>
      </w:numPr>
    </w:pPr>
  </w:style>
  <w:style w:type="numbering" w:customStyle="1" w:styleId="WWNum31">
    <w:name w:val="WWNum31"/>
    <w:basedOn w:val="NoList"/>
    <w:rsid w:val="006E57A3"/>
    <w:pPr>
      <w:numPr>
        <w:numId w:val="25"/>
      </w:numPr>
    </w:pPr>
  </w:style>
  <w:style w:type="numbering" w:customStyle="1" w:styleId="WWNum41">
    <w:name w:val="WWNum41"/>
    <w:basedOn w:val="NoList"/>
    <w:rsid w:val="006E57A3"/>
    <w:pPr>
      <w:numPr>
        <w:numId w:val="26"/>
      </w:numPr>
    </w:pPr>
  </w:style>
  <w:style w:type="numbering" w:customStyle="1" w:styleId="WWNum51">
    <w:name w:val="WWNum51"/>
    <w:basedOn w:val="NoList"/>
    <w:rsid w:val="006E57A3"/>
    <w:pPr>
      <w:numPr>
        <w:numId w:val="27"/>
      </w:numPr>
    </w:pPr>
  </w:style>
  <w:style w:type="numbering" w:customStyle="1" w:styleId="WWNum61">
    <w:name w:val="WWNum61"/>
    <w:basedOn w:val="NoList"/>
    <w:rsid w:val="006E57A3"/>
    <w:pPr>
      <w:numPr>
        <w:numId w:val="28"/>
      </w:numPr>
    </w:pPr>
  </w:style>
  <w:style w:type="numbering" w:customStyle="1" w:styleId="WWNum71">
    <w:name w:val="WWNum71"/>
    <w:basedOn w:val="NoList"/>
    <w:rsid w:val="006E57A3"/>
    <w:pPr>
      <w:numPr>
        <w:numId w:val="29"/>
      </w:numPr>
    </w:pPr>
  </w:style>
  <w:style w:type="numbering" w:customStyle="1" w:styleId="NoList2">
    <w:name w:val="No List2"/>
    <w:next w:val="NoList"/>
    <w:uiPriority w:val="99"/>
    <w:semiHidden/>
    <w:unhideWhenUsed/>
    <w:rsid w:val="00044A3E"/>
  </w:style>
  <w:style w:type="paragraph" w:customStyle="1" w:styleId="Listamulticolor-nfasis11">
    <w:name w:val="Lista multicolor - Énfasis 11"/>
    <w:basedOn w:val="Normal"/>
    <w:rsid w:val="00044A3E"/>
    <w:pPr>
      <w:widowControl/>
      <w:tabs>
        <w:tab w:val="left" w:pos="720"/>
      </w:tabs>
      <w:autoSpaceDN/>
      <w:spacing w:after="200"/>
      <w:ind w:left="720"/>
      <w:textAlignment w:val="auto"/>
    </w:pPr>
    <w:rPr>
      <w:rFonts w:eastAsia="AR PL UMing HK" w:cs="Lohit Hindi"/>
      <w:color w:val="00000A"/>
      <w:kern w:val="0"/>
      <w:sz w:val="24"/>
      <w:szCs w:val="24"/>
      <w:lang w:val="en-IE" w:eastAsia="zh-CN" w:bidi="hi-IN"/>
    </w:rPr>
  </w:style>
  <w:style w:type="paragraph" w:customStyle="1" w:styleId="Default">
    <w:name w:val="Default"/>
    <w:rsid w:val="00044A3E"/>
    <w:pPr>
      <w:autoSpaceDE w:val="0"/>
      <w:adjustRightInd w:val="0"/>
      <w:textAlignment w:val="auto"/>
    </w:pPr>
    <w:rPr>
      <w:color w:val="000000"/>
      <w:kern w:val="0"/>
      <w:sz w:val="24"/>
      <w:szCs w:val="24"/>
      <w:lang w:val="en-US" w:eastAsia="en-US"/>
    </w:rPr>
  </w:style>
  <w:style w:type="paragraph" w:customStyle="1" w:styleId="WW-Default">
    <w:name w:val="WW-Default"/>
    <w:rsid w:val="00831E94"/>
    <w:pPr>
      <w:suppressAutoHyphens/>
      <w:autoSpaceDE w:val="0"/>
    </w:pPr>
    <w:rPr>
      <w:rFonts w:eastAsia="Calibri" w:cs="Calibri"/>
      <w:color w:val="000000"/>
      <w:sz w:val="24"/>
      <w:szCs w:val="24"/>
      <w:lang w:val="en-US"/>
    </w:rPr>
  </w:style>
  <w:style w:type="numbering" w:customStyle="1" w:styleId="WWOutlineListStyle41">
    <w:name w:val="WW_OutlineListStyle_41"/>
    <w:basedOn w:val="NoList"/>
    <w:rsid w:val="00D06B0D"/>
    <w:pPr>
      <w:numPr>
        <w:numId w:val="31"/>
      </w:numPr>
    </w:pPr>
  </w:style>
  <w:style w:type="numbering" w:customStyle="1" w:styleId="NoList3">
    <w:name w:val="No List3"/>
    <w:next w:val="NoList"/>
    <w:uiPriority w:val="99"/>
    <w:semiHidden/>
    <w:unhideWhenUsed/>
    <w:rsid w:val="00F11AA9"/>
  </w:style>
  <w:style w:type="numbering" w:customStyle="1" w:styleId="WWOutlineListStyle32">
    <w:name w:val="WW_OutlineListStyle_32"/>
    <w:basedOn w:val="NoList"/>
    <w:rsid w:val="00EC4687"/>
  </w:style>
  <w:style w:type="character" w:customStyle="1" w:styleId="FootnoteCharacters">
    <w:name w:val="Footnote Characters"/>
    <w:rsid w:val="004459E1"/>
  </w:style>
  <w:style w:type="table" w:styleId="LightList-Accent1">
    <w:name w:val="Light List Accent 1"/>
    <w:basedOn w:val="TableNormal"/>
    <w:uiPriority w:val="61"/>
    <w:rsid w:val="003733C9"/>
    <w:pPr>
      <w:widowControl/>
      <w:autoSpaceDN/>
      <w:textAlignment w:val="auto"/>
    </w:pPr>
    <w:rPr>
      <w:kern w:val="0"/>
      <w:sz w:val="24"/>
      <w:szCs w:val="24"/>
      <w:lang w:val="nl-NL"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8A4616"/>
    <w:pPr>
      <w:widowControl/>
      <w:suppressAutoHyphens w:val="0"/>
      <w:autoSpaceDN/>
      <w:textAlignment w:val="auto"/>
    </w:pPr>
    <w:rPr>
      <w:rFonts w:ascii="Calibri" w:eastAsia="MS Mincho" w:hAnsi="Calibri"/>
      <w:kern w:val="0"/>
      <w:sz w:val="24"/>
      <w:szCs w:val="24"/>
    </w:rPr>
  </w:style>
  <w:style w:type="character" w:customStyle="1" w:styleId="EndnoteTextChar">
    <w:name w:val="Endnote Text Char"/>
    <w:basedOn w:val="DefaultParagraphFont"/>
    <w:link w:val="EndnoteText"/>
    <w:uiPriority w:val="99"/>
    <w:rsid w:val="008A4616"/>
    <w:rPr>
      <w:rFonts w:ascii="Calibri" w:eastAsia="MS Mincho" w:hAnsi="Calibri"/>
      <w:kern w:val="0"/>
      <w:sz w:val="24"/>
      <w:szCs w:val="24"/>
    </w:rPr>
  </w:style>
  <w:style w:type="character" w:customStyle="1" w:styleId="Carpredefinitoparagrafo1">
    <w:name w:val="Car. predefinito paragrafo1"/>
    <w:rsid w:val="00CC779D"/>
  </w:style>
  <w:style w:type="character" w:customStyle="1" w:styleId="FootnoteTextChar1">
    <w:name w:val="Footnote Text Char1"/>
    <w:aliases w:val="Schriftart: 9 pt Char1,Schriftart: 10 pt Char1,Schriftart: 8 pt Char1,WB-Fußnotentext Char1,fn Char1,Footnotes Char1,Footnote ak Char1,Footnote ak Carattere Carattere Char1,Footnote ak Carattere Char1"/>
    <w:basedOn w:val="DefaultParagraphFont"/>
    <w:link w:val="FootnoteText"/>
    <w:uiPriority w:val="99"/>
    <w:rsid w:val="00675775"/>
    <w:rPr>
      <w:lang w:eastAsia="fr-FR"/>
    </w:rPr>
  </w:style>
  <w:style w:type="paragraph" w:customStyle="1" w:styleId="font5">
    <w:name w:val="font5"/>
    <w:basedOn w:val="Normal"/>
    <w:rsid w:val="00023010"/>
    <w:pPr>
      <w:widowControl/>
      <w:suppressAutoHyphens w:val="0"/>
      <w:autoSpaceDN/>
      <w:spacing w:before="100" w:beforeAutospacing="1" w:after="100" w:afterAutospacing="1"/>
      <w:textAlignment w:val="auto"/>
    </w:pPr>
    <w:rPr>
      <w:i/>
      <w:iCs/>
      <w:color w:val="000000"/>
      <w:kern w:val="0"/>
      <w:szCs w:val="22"/>
    </w:rPr>
  </w:style>
  <w:style w:type="paragraph" w:customStyle="1" w:styleId="xl63">
    <w:name w:val="xl63"/>
    <w:basedOn w:val="Normal"/>
    <w:rsid w:val="0002301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b/>
      <w:bCs/>
      <w:kern w:val="0"/>
      <w:szCs w:val="22"/>
    </w:rPr>
  </w:style>
  <w:style w:type="paragraph" w:customStyle="1" w:styleId="xl64">
    <w:name w:val="xl64"/>
    <w:basedOn w:val="Normal"/>
    <w:rsid w:val="0002301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kern w:val="0"/>
      <w:sz w:val="24"/>
      <w:szCs w:val="24"/>
    </w:rPr>
  </w:style>
  <w:style w:type="paragraph" w:customStyle="1" w:styleId="Text1">
    <w:name w:val="Text 1"/>
    <w:basedOn w:val="Normal"/>
    <w:rsid w:val="00990780"/>
    <w:pPr>
      <w:widowControl/>
      <w:ind w:left="482"/>
    </w:pPr>
    <w:rPr>
      <w:sz w:val="24"/>
    </w:rPr>
  </w:style>
  <w:style w:type="character" w:customStyle="1" w:styleId="conferencetitlelink">
    <w:name w:val="conferencetitlelink"/>
    <w:basedOn w:val="DefaultParagraphFont"/>
    <w:rsid w:val="005D6621"/>
  </w:style>
  <w:style w:type="paragraph" w:customStyle="1" w:styleId="xl78">
    <w:name w:val="xl78"/>
    <w:basedOn w:val="Normal"/>
    <w:rsid w:val="00092470"/>
    <w:pPr>
      <w:widowControl/>
      <w:pBdr>
        <w:top w:val="single" w:sz="4" w:space="0" w:color="CCCCFF"/>
        <w:left w:val="single" w:sz="4" w:space="0" w:color="CCCCFF"/>
        <w:bottom w:val="single" w:sz="4" w:space="0" w:color="CCCCFF"/>
        <w:right w:val="single" w:sz="4" w:space="0" w:color="CCCCFF"/>
      </w:pBdr>
      <w:shd w:val="clear" w:color="FFFFFF" w:fill="666699"/>
      <w:suppressAutoHyphens w:val="0"/>
      <w:autoSpaceDN/>
      <w:spacing w:before="100" w:beforeAutospacing="1" w:after="100" w:afterAutospacing="1"/>
      <w:jc w:val="right"/>
      <w:textAlignment w:val="center"/>
    </w:pPr>
    <w:rPr>
      <w:color w:val="FFFFFF"/>
      <w:kern w:val="0"/>
      <w:szCs w:val="22"/>
      <w:lang w:val="fr-FR" w:eastAsia="fr-FR"/>
    </w:rPr>
  </w:style>
  <w:style w:type="paragraph" w:customStyle="1" w:styleId="xl79">
    <w:name w:val="xl79"/>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0">
    <w:name w:val="xl80"/>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1">
    <w:name w:val="xl81"/>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auto"/>
    </w:pPr>
    <w:rPr>
      <w:color w:val="000000"/>
      <w:kern w:val="0"/>
      <w:szCs w:val="22"/>
      <w:lang w:val="fr-FR" w:eastAsia="fr-FR"/>
    </w:rPr>
  </w:style>
  <w:style w:type="paragraph" w:customStyle="1" w:styleId="xl82">
    <w:name w:val="xl82"/>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auto"/>
    </w:pPr>
    <w:rPr>
      <w:color w:val="000000"/>
      <w:kern w:val="0"/>
      <w:szCs w:val="22"/>
      <w:lang w:val="fr-FR" w:eastAsia="fr-FR"/>
    </w:rPr>
  </w:style>
  <w:style w:type="paragraph" w:customStyle="1" w:styleId="xl83">
    <w:name w:val="xl83"/>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4">
    <w:name w:val="xl84"/>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kern w:val="3"/>
        <w:lang w:val="en-GB" w:eastAsia="en-GB" w:bidi="ar-SA"/>
      </w:rPr>
    </w:rPrDefault>
    <w:pPrDefault>
      <w:pPr>
        <w:widowControl w:val="0"/>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table of figures"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A14D8"/>
    <w:pPr>
      <w:suppressAutoHyphens/>
      <w:jc w:val="both"/>
    </w:pPr>
    <w:rPr>
      <w:sz w:val="22"/>
    </w:rPr>
  </w:style>
  <w:style w:type="paragraph" w:styleId="Heading1">
    <w:name w:val="heading 1"/>
    <w:aliases w:val="H1,H11,H12,H13,H14,H15,H16,H17,H18,H19,H110,H111,H112,H113,H114,H115,H116,H117,H118,H119,H120,H121,H122,H123,H124,H125,H126,H127,H128,H129,H1110,H131,H141,H151,H161,H171,H181,H191,H1101,H1111,H1121,H1131,H1141,H1151,H1161,H1171,H1181,H1191"/>
    <w:basedOn w:val="Standard"/>
    <w:qFormat/>
    <w:rsid w:val="00B24199"/>
    <w:pPr>
      <w:pageBreakBefore/>
      <w:numPr>
        <w:numId w:val="1"/>
      </w:numPr>
      <w:spacing w:before="240" w:after="60"/>
      <w:jc w:val="left"/>
      <w:outlineLvl w:val="0"/>
    </w:pPr>
    <w:rPr>
      <w:b/>
      <w:caps/>
      <w:sz w:val="24"/>
    </w:rPr>
  </w:style>
  <w:style w:type="paragraph" w:styleId="Heading2">
    <w:name w:val="heading 2"/>
    <w:aliases w:val="A.B.C.,Heading2-bio,Career Exp.,H2,T2,H21,T21,A.B.C.1,Heading2-bio1,Career Exp.1,H22,T22,A.B.C.2,Heading2-bio2,Career Exp.2,H23,T23,A.B.C.3,Heading2-bio3,Career Exp.3,H24,T24,A.B.C.4,Heading2-bio4,Career Exp.4,H25,T25,A.B.C.5,Heading2-bio5,H26"/>
    <w:basedOn w:val="Standard"/>
    <w:uiPriority w:val="9"/>
    <w:qFormat/>
    <w:pPr>
      <w:numPr>
        <w:ilvl w:val="1"/>
        <w:numId w:val="1"/>
      </w:numPr>
      <w:spacing w:before="240" w:after="60"/>
      <w:outlineLvl w:val="1"/>
    </w:pPr>
    <w:rPr>
      <w:rFonts w:ascii="Arial" w:hAnsi="Arial"/>
      <w:b/>
      <w:bCs/>
      <w:iCs/>
      <w:sz w:val="24"/>
      <w:szCs w:val="28"/>
    </w:rPr>
  </w:style>
  <w:style w:type="paragraph" w:styleId="Heading3">
    <w:name w:val="heading 3"/>
    <w:aliases w:val="QR H3,l3,H3,Level 2 Heading,Level 2,h2,h3,1.2.3.,T3,H31,T31,l31,Level 2 Heading1,Level 21,h21,h31,1.2.3.1,H32,T32,l32,Level 2 Heading2,Level 22,h22,h32,1.2.3.2,H33,T33,l33,Level 2 Heading3,Level 23,h23,h33,1.2.3.3,H34,T34,l34,Level 2 Heading4"/>
    <w:basedOn w:val="Standard"/>
    <w:uiPriority w:val="9"/>
    <w:qFormat/>
    <w:rsid w:val="00127B8F"/>
    <w:pPr>
      <w:numPr>
        <w:ilvl w:val="2"/>
        <w:numId w:val="1"/>
      </w:numPr>
      <w:spacing w:before="200"/>
      <w:outlineLvl w:val="2"/>
    </w:pPr>
    <w:rPr>
      <w:b/>
      <w:bCs/>
      <w:szCs w:val="22"/>
    </w:rPr>
  </w:style>
  <w:style w:type="paragraph" w:styleId="Heading4">
    <w:name w:val="heading 4"/>
    <w:aliases w:val="QR H4,H4,T4,H4 Char,T4 Char,H41 Char,T41 Char,H42 Char,T42 Char,H43 Char,T43 Char,H44 Char,T44 Char,H45 Char,T45 Char,H46 Char,T46 Char,H47 Char,T47 Char,H411 Char,T411 Char,H421 Char,T421 Char,H48 Char,T48 Char,H412 Char,T412 Char"/>
    <w:basedOn w:val="Standard"/>
    <w:link w:val="Heading4Char"/>
    <w:uiPriority w:val="9"/>
    <w:qFormat/>
    <w:rsid w:val="006D49A2"/>
    <w:pPr>
      <w:keepNext/>
      <w:numPr>
        <w:ilvl w:val="3"/>
        <w:numId w:val="1"/>
      </w:numPr>
      <w:spacing w:before="200"/>
      <w:outlineLvl w:val="3"/>
    </w:pPr>
    <w:rPr>
      <w:b/>
      <w:bCs/>
      <w:szCs w:val="28"/>
    </w:rPr>
  </w:style>
  <w:style w:type="paragraph" w:styleId="Heading5">
    <w:name w:val="heading 5"/>
    <w:aliases w:val="T5,T51,T52,T53,T54,T55,T56,T57,T58,T59,T510,T511,T512,T513,T514,T515,T516,T517,T518,T519,T520,T521,T522,T523,T524,T5110,T531,T541,T551,T561,T571,T581,T591,T5101,T5111,T5121,T5131,T5141,T5151,T5161,T5171,T5181,T5191,T5201,T5211,T5221,T5231,5H"/>
    <w:basedOn w:val="Standard"/>
    <w:uiPriority w:val="9"/>
    <w:qFormat/>
    <w:rsid w:val="00A66778"/>
    <w:pPr>
      <w:numPr>
        <w:ilvl w:val="4"/>
        <w:numId w:val="1"/>
      </w:numPr>
      <w:spacing w:before="240" w:after="60"/>
      <w:jc w:val="left"/>
      <w:outlineLvl w:val="4"/>
    </w:pPr>
    <w:rPr>
      <w:b/>
      <w:bCs/>
      <w:iCs/>
      <w:szCs w:val="22"/>
    </w:rPr>
  </w:style>
  <w:style w:type="paragraph" w:styleId="Heading6">
    <w:name w:val="heading 6"/>
    <w:aliases w:val="Heading 6 Char1,Heading 6 Char Char,Heading 6 Char1 Char,Heading 6 Char Char1 Char,Heading 6 Char2 Char,Heading 6 Char2 Char Char Char,Heading 6 Char1 Char Char Char Char,Heading 6 Char2 Char Char Char Char Char"/>
    <w:basedOn w:val="Standard"/>
    <w:qFormat/>
    <w:pPr>
      <w:numPr>
        <w:ilvl w:val="5"/>
        <w:numId w:val="1"/>
      </w:numPr>
      <w:spacing w:before="240" w:after="60"/>
      <w:outlineLvl w:val="5"/>
    </w:pPr>
    <w:rPr>
      <w:rFonts w:ascii="Calibri" w:hAnsi="Calibri"/>
      <w:b/>
      <w:bCs/>
      <w:sz w:val="20"/>
    </w:rPr>
  </w:style>
  <w:style w:type="paragraph" w:styleId="Heading7">
    <w:name w:val="heading 7"/>
    <w:basedOn w:val="Standard"/>
    <w:uiPriority w:val="9"/>
    <w:qFormat/>
    <w:pPr>
      <w:numPr>
        <w:ilvl w:val="6"/>
        <w:numId w:val="1"/>
      </w:numPr>
      <w:spacing w:before="240" w:after="60"/>
      <w:outlineLvl w:val="6"/>
    </w:pPr>
    <w:rPr>
      <w:rFonts w:ascii="Calibri" w:hAnsi="Calibri"/>
      <w:sz w:val="24"/>
      <w:szCs w:val="24"/>
    </w:rPr>
  </w:style>
  <w:style w:type="paragraph" w:styleId="Heading8">
    <w:name w:val="heading 8"/>
    <w:basedOn w:val="Standard"/>
    <w:uiPriority w:val="9"/>
    <w:qFormat/>
    <w:pPr>
      <w:numPr>
        <w:ilvl w:val="7"/>
        <w:numId w:val="1"/>
      </w:numPr>
      <w:spacing w:before="240" w:after="60"/>
      <w:outlineLvl w:val="7"/>
    </w:pPr>
    <w:rPr>
      <w:rFonts w:ascii="Calibri" w:hAnsi="Calibri"/>
      <w:i/>
      <w:iCs/>
      <w:sz w:val="24"/>
      <w:szCs w:val="24"/>
    </w:rPr>
  </w:style>
  <w:style w:type="paragraph" w:styleId="Heading9">
    <w:name w:val="heading 9"/>
    <w:basedOn w:val="Standard"/>
    <w:uiPriority w:val="9"/>
    <w:qFormat/>
    <w:pPr>
      <w:numPr>
        <w:ilvl w:val="8"/>
        <w:numId w:val="1"/>
      </w:numPr>
      <w:spacing w:before="240" w:after="60"/>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3">
    <w:name w:val="WW_OutlineListStyle_3"/>
    <w:basedOn w:val="NoList"/>
    <w:pPr>
      <w:numPr>
        <w:numId w:val="1"/>
      </w:numPr>
    </w:pPr>
  </w:style>
  <w:style w:type="paragraph" w:customStyle="1" w:styleId="Standard">
    <w:name w:val="Standard"/>
    <w:pPr>
      <w:widowControl/>
      <w:suppressAutoHyphens/>
      <w:spacing w:before="40" w:after="40"/>
      <w:jc w:val="both"/>
    </w:pPr>
    <w:rPr>
      <w:sz w:val="22"/>
      <w:lang w:eastAsia="fr-FR"/>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before="60" w:after="60"/>
    </w:pPr>
    <w:rPr>
      <w:bCs/>
    </w:rPr>
  </w:style>
  <w:style w:type="paragraph" w:styleId="List">
    <w:name w:val="List"/>
    <w:basedOn w:val="Textbody"/>
    <w:rPr>
      <w:rFonts w:cs="Mangal"/>
      <w:sz w:val="24"/>
    </w:rPr>
  </w:style>
  <w:style w:type="paragraph" w:styleId="Caption">
    <w:name w:val="caption"/>
    <w:aliases w:val="Caption Char1,Caption Char2 Char2,Caption Char1 Char Char,Caption Char5 Char Char Char,Caption Char1 Char2 Char Char Char,Caption Char2 Char Char Char3 Char Char,Caption Char1 Char Char Char Char3 Char Char,Caption Char2 Char2 Char Char Char"/>
    <w:basedOn w:val="Standard"/>
    <w:uiPriority w:val="35"/>
    <w:qFormat/>
    <w:pPr>
      <w:spacing w:before="120" w:after="120"/>
    </w:pPr>
    <w:rPr>
      <w:b/>
    </w:rPr>
  </w:style>
  <w:style w:type="paragraph" w:customStyle="1" w:styleId="Index">
    <w:name w:val="Index"/>
    <w:basedOn w:val="Standard"/>
    <w:pPr>
      <w:suppressLineNumbers/>
    </w:pPr>
    <w:rPr>
      <w:rFonts w:cs="Mangal"/>
      <w:sz w:val="24"/>
    </w:rPr>
  </w:style>
  <w:style w:type="paragraph" w:styleId="Header">
    <w:name w:val="header"/>
    <w:basedOn w:val="Standard"/>
    <w:uiPriority w:val="99"/>
    <w:pPr>
      <w:tabs>
        <w:tab w:val="center" w:pos="4819"/>
        <w:tab w:val="right" w:pos="9071"/>
      </w:tabs>
    </w:pPr>
    <w:rPr>
      <w:sz w:val="20"/>
    </w:rPr>
  </w:style>
  <w:style w:type="paragraph" w:styleId="Footer">
    <w:name w:val="footer"/>
    <w:basedOn w:val="Standard"/>
    <w:uiPriority w:val="99"/>
    <w:pPr>
      <w:tabs>
        <w:tab w:val="center" w:pos="4536"/>
        <w:tab w:val="right" w:pos="9072"/>
      </w:tabs>
    </w:pPr>
    <w:rPr>
      <w:sz w:val="20"/>
    </w:rPr>
  </w:style>
  <w:style w:type="paragraph" w:styleId="FootnoteText">
    <w:name w:val="footnote text"/>
    <w:aliases w:val="Schriftart: 9 pt,Schriftart: 10 pt,Schriftart: 8 pt,WB-Fußnotentext,fn,Footnotes,Footnote ak,Footnote ak Carattere Carattere,Footnote ak Carattere"/>
    <w:basedOn w:val="Standard"/>
    <w:link w:val="FootnoteTextChar1"/>
    <w:uiPriority w:val="99"/>
    <w:qFormat/>
    <w:pPr>
      <w:widowControl w:val="0"/>
    </w:pPr>
    <w:rPr>
      <w:sz w:val="20"/>
    </w:rPr>
  </w:style>
  <w:style w:type="paragraph" w:customStyle="1" w:styleId="Contents1">
    <w:name w:val="Contents 1"/>
    <w:basedOn w:val="Standard"/>
    <w:pPr>
      <w:spacing w:before="120" w:after="120"/>
    </w:pPr>
    <w:rPr>
      <w:b/>
      <w:caps/>
      <w:sz w:val="20"/>
    </w:rPr>
  </w:style>
  <w:style w:type="paragraph" w:customStyle="1" w:styleId="Contents2">
    <w:name w:val="Contents 2"/>
    <w:basedOn w:val="Standard"/>
    <w:pPr>
      <w:spacing w:before="0" w:after="0"/>
      <w:ind w:left="220"/>
    </w:pPr>
    <w:rPr>
      <w:smallCaps/>
      <w:sz w:val="20"/>
    </w:rPr>
  </w:style>
  <w:style w:type="paragraph" w:customStyle="1" w:styleId="Contents3">
    <w:name w:val="Contents 3"/>
    <w:basedOn w:val="Standard"/>
    <w:pPr>
      <w:spacing w:before="0" w:after="0"/>
      <w:ind w:left="440"/>
    </w:pPr>
    <w:rPr>
      <w:i/>
      <w:sz w:val="20"/>
    </w:rPr>
  </w:style>
  <w:style w:type="paragraph" w:customStyle="1" w:styleId="Contents4">
    <w:name w:val="Contents 4"/>
    <w:basedOn w:val="Standard"/>
    <w:pPr>
      <w:spacing w:before="0" w:after="0"/>
      <w:ind w:left="660"/>
    </w:pPr>
    <w:rPr>
      <w:sz w:val="18"/>
    </w:rPr>
  </w:style>
  <w:style w:type="paragraph" w:customStyle="1" w:styleId="Contents5">
    <w:name w:val="Contents 5"/>
    <w:basedOn w:val="Standard"/>
    <w:pPr>
      <w:spacing w:before="0" w:after="0"/>
      <w:ind w:left="880"/>
    </w:pPr>
    <w:rPr>
      <w:sz w:val="18"/>
    </w:rPr>
  </w:style>
  <w:style w:type="paragraph" w:customStyle="1" w:styleId="Contents6">
    <w:name w:val="Contents 6"/>
    <w:basedOn w:val="Standard"/>
    <w:pPr>
      <w:spacing w:before="0" w:after="0"/>
      <w:ind w:left="1100"/>
    </w:pPr>
    <w:rPr>
      <w:sz w:val="18"/>
    </w:rPr>
  </w:style>
  <w:style w:type="paragraph" w:customStyle="1" w:styleId="Contents7">
    <w:name w:val="Contents 7"/>
    <w:basedOn w:val="Standard"/>
    <w:pPr>
      <w:spacing w:before="0" w:after="0"/>
      <w:ind w:left="1320"/>
    </w:pPr>
    <w:rPr>
      <w:sz w:val="18"/>
    </w:rPr>
  </w:style>
  <w:style w:type="paragraph" w:customStyle="1" w:styleId="Contents8">
    <w:name w:val="Contents 8"/>
    <w:basedOn w:val="Standard"/>
    <w:pPr>
      <w:spacing w:before="0" w:after="0"/>
      <w:ind w:left="1540"/>
    </w:pPr>
    <w:rPr>
      <w:sz w:val="18"/>
    </w:rPr>
  </w:style>
  <w:style w:type="paragraph" w:customStyle="1" w:styleId="Contents9">
    <w:name w:val="Contents 9"/>
    <w:basedOn w:val="Standard"/>
    <w:pPr>
      <w:spacing w:before="0" w:after="0"/>
      <w:ind w:left="1760"/>
    </w:pPr>
    <w:rPr>
      <w:sz w:val="18"/>
    </w:rPr>
  </w:style>
  <w:style w:type="paragraph" w:styleId="CommentText">
    <w:name w:val="annotation text"/>
    <w:basedOn w:val="Standard"/>
    <w:uiPriority w:val="99"/>
    <w:pPr>
      <w:spacing w:after="120"/>
    </w:pPr>
    <w:rPr>
      <w:sz w:val="16"/>
    </w:rPr>
  </w:style>
  <w:style w:type="paragraph" w:styleId="DocumentMap">
    <w:name w:val="Document Map"/>
    <w:basedOn w:val="Standard"/>
    <w:rsid w:val="00DE1625"/>
    <w:pPr>
      <w:shd w:val="clear" w:color="auto" w:fill="000080"/>
    </w:pPr>
    <w:rPr>
      <w:sz w:val="24"/>
      <w:szCs w:val="24"/>
    </w:rPr>
  </w:style>
  <w:style w:type="paragraph" w:customStyle="1" w:styleId="DocTitle">
    <w:name w:val="DocTitle"/>
    <w:basedOn w:val="Standard"/>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Standard"/>
    <w:pPr>
      <w:spacing w:before="120" w:after="120"/>
    </w:pPr>
    <w:rPr>
      <w:rFonts w:ascii="Arial" w:hAnsi="Arial"/>
      <w:b/>
    </w:rPr>
  </w:style>
  <w:style w:type="paragraph" w:customStyle="1" w:styleId="DocSubTitle">
    <w:name w:val="DocSubTitle"/>
    <w:basedOn w:val="DocTitle"/>
    <w:rPr>
      <w:sz w:val="24"/>
    </w:rPr>
  </w:style>
  <w:style w:type="paragraph" w:styleId="BalloonText">
    <w:name w:val="Balloon Text"/>
    <w:basedOn w:val="Standard"/>
    <w:uiPriority w:val="99"/>
    <w:rPr>
      <w:sz w:val="20"/>
      <w:szCs w:val="2"/>
    </w:rPr>
  </w:style>
  <w:style w:type="paragraph" w:styleId="TableofFigures">
    <w:name w:val="table of figures"/>
    <w:basedOn w:val="Standard"/>
  </w:style>
  <w:style w:type="paragraph" w:styleId="NormalWeb">
    <w:name w:val="Normal (Web)"/>
    <w:basedOn w:val="Standard"/>
    <w:uiPriority w:val="99"/>
    <w:pPr>
      <w:suppressAutoHyphens w:val="0"/>
      <w:spacing w:before="28" w:after="28"/>
      <w:jc w:val="left"/>
    </w:pPr>
    <w:rPr>
      <w:sz w:val="24"/>
      <w:szCs w:val="24"/>
      <w:lang w:val="en-US" w:eastAsia="en-US"/>
    </w:rPr>
  </w:style>
  <w:style w:type="paragraph" w:styleId="CommentSubject">
    <w:name w:val="annotation subject"/>
    <w:basedOn w:val="CommentText"/>
    <w:uiPriority w:val="99"/>
    <w:pPr>
      <w:spacing w:after="40"/>
    </w:pPr>
    <w:rPr>
      <w:b/>
      <w:bCs/>
      <w:sz w:val="20"/>
    </w:rPr>
  </w:style>
  <w:style w:type="paragraph" w:styleId="PlainText">
    <w:name w:val="Plain Text"/>
    <w:basedOn w:val="Standard"/>
    <w:uiPriority w:val="99"/>
    <w:pPr>
      <w:suppressAutoHyphens w:val="0"/>
      <w:spacing w:before="0" w:after="0"/>
      <w:jc w:val="left"/>
    </w:pPr>
    <w:rPr>
      <w:rFonts w:ascii="Trebuchet MS" w:hAnsi="Trebuchet MS"/>
      <w:color w:val="000080"/>
      <w:szCs w:val="22"/>
    </w:rPr>
  </w:style>
  <w:style w:type="paragraph" w:styleId="NoSpacing">
    <w:name w:val="No Spacing"/>
    <w:uiPriority w:val="1"/>
    <w:qFormat/>
    <w:pPr>
      <w:widowControl/>
      <w:suppressAutoHyphens/>
    </w:pPr>
    <w:rPr>
      <w:rFonts w:ascii="Calibri" w:hAnsi="Calibri"/>
      <w:sz w:val="22"/>
      <w:szCs w:val="22"/>
      <w:lang w:eastAsia="en-US"/>
    </w:rPr>
  </w:style>
  <w:style w:type="paragraph" w:customStyle="1" w:styleId="3eretraitnormal">
    <w:name w:val="3e retrait normal"/>
    <w:basedOn w:val="Standard"/>
    <w:pPr>
      <w:tabs>
        <w:tab w:val="left" w:pos="2418"/>
      </w:tabs>
      <w:spacing w:after="60"/>
      <w:ind w:left="2058" w:hanging="357"/>
    </w:pPr>
    <w:rPr>
      <w:sz w:val="24"/>
      <w:lang w:val="en-US"/>
    </w:rPr>
  </w:style>
  <w:style w:type="paragraph" w:customStyle="1" w:styleId="2eretraitjustifi">
    <w:name w:val="2e retrait justifié"/>
    <w:basedOn w:val="Standard"/>
    <w:pPr>
      <w:spacing w:after="60" w:line="240" w:lineRule="atLeast"/>
      <w:ind w:left="2268" w:hanging="142"/>
    </w:pPr>
    <w:rPr>
      <w:lang w:val="en-US"/>
    </w:rPr>
  </w:style>
  <w:style w:type="paragraph" w:customStyle="1" w:styleId="2eretraitnormal">
    <w:name w:val="2e retrait normal"/>
    <w:basedOn w:val="Standard"/>
    <w:pPr>
      <w:tabs>
        <w:tab w:val="left" w:pos="720"/>
      </w:tabs>
      <w:spacing w:after="60"/>
      <w:ind w:left="360" w:hanging="360"/>
    </w:pPr>
    <w:rPr>
      <w:sz w:val="24"/>
      <w:lang w:val="en-US"/>
    </w:rPr>
  </w:style>
  <w:style w:type="paragraph" w:customStyle="1" w:styleId="1erretraitnormal">
    <w:name w:val="1er retrait normal"/>
    <w:basedOn w:val="Standard"/>
    <w:pPr>
      <w:spacing w:after="240"/>
    </w:pPr>
    <w:rPr>
      <w:sz w:val="24"/>
      <w:lang w:val="en-US"/>
    </w:rPr>
  </w:style>
  <w:style w:type="paragraph" w:styleId="BlockText">
    <w:name w:val="Block Text"/>
    <w:basedOn w:val="Standard"/>
    <w:pPr>
      <w:widowControl w:val="0"/>
      <w:spacing w:line="200" w:lineRule="atLeast"/>
      <w:ind w:firstLine="340"/>
    </w:pPr>
  </w:style>
  <w:style w:type="paragraph" w:styleId="NormalIndent">
    <w:name w:val="Normal Indent"/>
    <w:basedOn w:val="Standard"/>
    <w:pPr>
      <w:spacing w:after="240"/>
      <w:ind w:left="708" w:hanging="140"/>
    </w:pPr>
    <w:rPr>
      <w:rFonts w:ascii="Times" w:hAnsi="Times"/>
      <w:sz w:val="24"/>
      <w:lang w:val="fr-FR"/>
    </w:rPr>
  </w:style>
  <w:style w:type="paragraph" w:customStyle="1" w:styleId="titrebloc">
    <w:name w:val="titre  bloc"/>
    <w:basedOn w:val="Standard"/>
    <w:rPr>
      <w:rFonts w:ascii="Arial" w:hAnsi="Arial"/>
      <w:b/>
      <w:lang w:val="en-US"/>
    </w:rPr>
  </w:style>
  <w:style w:type="paragraph" w:styleId="Index1">
    <w:name w:val="index 1"/>
    <w:basedOn w:val="Standard"/>
    <w:pPr>
      <w:spacing w:after="240"/>
    </w:pPr>
    <w:rPr>
      <w:sz w:val="24"/>
      <w:lang w:val="en-US"/>
    </w:rPr>
  </w:style>
  <w:style w:type="paragraph" w:customStyle="1" w:styleId="TitreTable">
    <w:name w:val="TitreTable"/>
    <w:basedOn w:val="Standard"/>
    <w:pPr>
      <w:spacing w:before="120"/>
      <w:jc w:val="center"/>
    </w:pPr>
    <w:rPr>
      <w:rFonts w:ascii="Arial" w:hAnsi="Arial"/>
      <w:b/>
      <w:sz w:val="24"/>
    </w:rPr>
  </w:style>
  <w:style w:type="paragraph" w:customStyle="1" w:styleId="form">
    <w:name w:val="form"/>
    <w:basedOn w:val="Heading2"/>
    <w:pPr>
      <w:numPr>
        <w:ilvl w:val="0"/>
        <w:numId w:val="0"/>
      </w:numPr>
      <w:pBdr>
        <w:top w:val="single" w:sz="6" w:space="3" w:color="00000A"/>
        <w:left w:val="single" w:sz="6" w:space="3" w:color="00000A"/>
        <w:bottom w:val="single" w:sz="6" w:space="3" w:color="00000A"/>
        <w:right w:val="single" w:sz="6" w:space="3" w:color="00000A"/>
      </w:pBdr>
      <w:shd w:val="clear" w:color="auto" w:fill="000000"/>
      <w:spacing w:before="120" w:after="0"/>
      <w:ind w:right="141"/>
    </w:pPr>
    <w:rPr>
      <w:rFonts w:ascii="Univers (W1)" w:hAnsi="Univers (W1)"/>
      <w:color w:val="FFFFFF"/>
    </w:rPr>
  </w:style>
  <w:style w:type="paragraph" w:customStyle="1" w:styleId="HB">
    <w:name w:val="HB"/>
    <w:basedOn w:val="Standard"/>
    <w:pPr>
      <w:keepNext/>
      <w:tabs>
        <w:tab w:val="right" w:pos="6096"/>
      </w:tabs>
      <w:spacing w:after="240"/>
    </w:pPr>
    <w:rPr>
      <w:b/>
      <w:color w:val="000000"/>
      <w:sz w:val="24"/>
      <w:lang w:val="en-US"/>
    </w:rPr>
  </w:style>
  <w:style w:type="paragraph" w:customStyle="1" w:styleId="TableorCaptionCentered">
    <w:name w:val="Table or Caption: Centered"/>
    <w:basedOn w:val="Caption"/>
    <w:pPr>
      <w:suppressAutoHyphens w:val="0"/>
      <w:spacing w:before="80" w:after="80"/>
      <w:jc w:val="center"/>
    </w:pPr>
    <w:rPr>
      <w:bCs/>
      <w:sz w:val="24"/>
      <w:lang w:val="en-US" w:eastAsia="en-US"/>
    </w:rPr>
  </w:style>
  <w:style w:type="paragraph" w:customStyle="1" w:styleId="reference">
    <w:name w:val="reference"/>
    <w:basedOn w:val="Standard"/>
    <w:pPr>
      <w:keepNext/>
      <w:keepLines/>
      <w:tabs>
        <w:tab w:val="left" w:pos="170"/>
        <w:tab w:val="left" w:pos="340"/>
        <w:tab w:val="left" w:pos="510"/>
      </w:tabs>
    </w:pPr>
    <w:rPr>
      <w:rFonts w:ascii="Arial" w:hAnsi="Arial"/>
      <w:sz w:val="18"/>
      <w:lang w:val="fr-FR"/>
    </w:rPr>
  </w:style>
  <w:style w:type="paragraph" w:customStyle="1" w:styleId="1erretraitjustifi">
    <w:name w:val="1er retrait justifié"/>
    <w:basedOn w:val="Standard"/>
    <w:pPr>
      <w:spacing w:before="120"/>
      <w:ind w:left="284" w:hanging="284"/>
    </w:pPr>
    <w:rPr>
      <w:lang w:val="fr-FR"/>
    </w:rPr>
  </w:style>
  <w:style w:type="paragraph" w:customStyle="1" w:styleId="ZonetatEnTte">
    <w:name w:val="ZoneÉtatEnTête"/>
    <w:basedOn w:val="Header"/>
    <w:pPr>
      <w:keepNext/>
      <w:keepLines/>
      <w:tabs>
        <w:tab w:val="clear" w:pos="4819"/>
        <w:tab w:val="clear" w:pos="9071"/>
        <w:tab w:val="left" w:pos="227"/>
        <w:tab w:val="left" w:pos="397"/>
        <w:tab w:val="left" w:pos="567"/>
        <w:tab w:val="center" w:pos="4309"/>
        <w:tab w:val="right" w:pos="8561"/>
      </w:tabs>
      <w:ind w:left="57" w:right="57"/>
      <w:jc w:val="center"/>
    </w:pPr>
    <w:rPr>
      <w:rFonts w:ascii="Arial" w:hAnsi="Arial"/>
      <w:b/>
      <w:caps/>
      <w:sz w:val="72"/>
      <w:lang w:val="fr-FR"/>
    </w:rPr>
  </w:style>
  <w:style w:type="paragraph" w:styleId="BodyText3">
    <w:name w:val="Body Text 3"/>
    <w:basedOn w:val="Standard"/>
    <w:pPr>
      <w:keepNext/>
      <w:keepLines/>
      <w:tabs>
        <w:tab w:val="left" w:pos="170"/>
        <w:tab w:val="left" w:pos="340"/>
        <w:tab w:val="left" w:pos="510"/>
      </w:tabs>
      <w:spacing w:before="50" w:after="50"/>
    </w:pPr>
    <w:rPr>
      <w:rFonts w:ascii="Arial" w:hAnsi="Arial"/>
      <w:sz w:val="20"/>
      <w:lang w:val="fr-FR"/>
    </w:rPr>
  </w:style>
  <w:style w:type="paragraph" w:customStyle="1" w:styleId="tabletext">
    <w:name w:val="table text"/>
    <w:basedOn w:val="Standard"/>
    <w:pPr>
      <w:keepNext/>
      <w:keepLines/>
      <w:suppressAutoHyphens w:val="0"/>
      <w:spacing w:before="60" w:after="60"/>
      <w:jc w:val="left"/>
    </w:pPr>
    <w:rPr>
      <w:rFonts w:ascii="Optimum" w:hAnsi="Optimum"/>
      <w:sz w:val="18"/>
      <w:lang w:eastAsia="de-DE"/>
    </w:rPr>
  </w:style>
  <w:style w:type="paragraph" w:customStyle="1" w:styleId="ANNEX">
    <w:name w:val="ANNEX"/>
    <w:basedOn w:val="Heading1"/>
    <w:pPr>
      <w:numPr>
        <w:numId w:val="7"/>
      </w:numPr>
    </w:pPr>
    <w:rPr>
      <w:bCs/>
    </w:rPr>
  </w:style>
  <w:style w:type="paragraph" w:customStyle="1" w:styleId="ANNEX11">
    <w:name w:val="ANNEX 1.1"/>
    <w:basedOn w:val="Heading2"/>
    <w:qFormat/>
    <w:pPr>
      <w:numPr>
        <w:ilvl w:val="0"/>
        <w:numId w:val="0"/>
      </w:numPr>
    </w:pPr>
  </w:style>
  <w:style w:type="paragraph" w:customStyle="1" w:styleId="Paragraph">
    <w:name w:val="Paragraph"/>
    <w:basedOn w:val="Textbody"/>
    <w:pPr>
      <w:widowControl w:val="0"/>
      <w:suppressAutoHyphens w:val="0"/>
      <w:spacing w:before="80" w:after="0" w:line="240" w:lineRule="exact"/>
      <w:jc w:val="left"/>
    </w:pPr>
    <w:rPr>
      <w:rFonts w:ascii="Times" w:hAnsi="Times"/>
      <w:bCs w:val="0"/>
      <w:sz w:val="20"/>
      <w:lang w:val="en-US" w:eastAsia="en-US"/>
    </w:rPr>
  </w:style>
  <w:style w:type="paragraph" w:customStyle="1" w:styleId="TableCell23">
    <w:name w:val="TableCell23"/>
    <w:basedOn w:val="Standard"/>
    <w:pPr>
      <w:suppressAutoHyphens w:val="0"/>
      <w:spacing w:before="0" w:after="120"/>
    </w:pPr>
    <w:rPr>
      <w:rFonts w:ascii="Verdana" w:hAnsi="Verdana"/>
      <w:sz w:val="18"/>
      <w:szCs w:val="24"/>
      <w:lang w:eastAsia="en-US"/>
    </w:rPr>
  </w:style>
  <w:style w:type="paragraph" w:customStyle="1" w:styleId="Preface">
    <w:name w:val="Preface"/>
    <w:basedOn w:val="Standard"/>
    <w:qFormat/>
    <w:pPr>
      <w:numPr>
        <w:numId w:val="9"/>
      </w:numPr>
      <w:spacing w:before="120"/>
      <w:ind w:left="431" w:hanging="431"/>
    </w:pPr>
    <w:rPr>
      <w:b/>
      <w:caps/>
      <w:sz w:val="24"/>
    </w:rPr>
  </w:style>
  <w:style w:type="paragraph" w:styleId="ListParagraph">
    <w:name w:val="List Paragraph"/>
    <w:basedOn w:val="Standard"/>
    <w:link w:val="ListParagraphChar"/>
    <w:uiPriority w:val="34"/>
    <w:qFormat/>
    <w:rsid w:val="00A734ED"/>
  </w:style>
  <w:style w:type="paragraph" w:customStyle="1" w:styleId="Framecontents">
    <w:name w:val="Frame contents"/>
    <w:basedOn w:val="Textbody"/>
  </w:style>
  <w:style w:type="paragraph" w:customStyle="1" w:styleId="Footnote">
    <w:name w:val="Footnote"/>
    <w:basedOn w:val="Standard"/>
  </w:style>
  <w:style w:type="character" w:customStyle="1" w:styleId="Heading1Char">
    <w:name w:val="Heading 1 Char"/>
    <w:aliases w:val="H1 Char,H11 Char,H12 Char,H13 Char,H14 Char,H15 Char,H16 Char,H17 Char,H18 Char,H19 Char,H110 Char,H111 Char,H112 Char,H113 Char,H114 Char,H115 Char,H116 Char,H117 Char,H118 Char,H119 Char,H120 Char,H121 Char,H122 Char,H123 Char,H124 Char"/>
    <w:rPr>
      <w:rFonts w:ascii="Arial" w:hAnsi="Arial"/>
      <w:b/>
      <w:caps/>
      <w:sz w:val="24"/>
      <w:lang w:eastAsia="fr-FR"/>
    </w:rPr>
  </w:style>
  <w:style w:type="character" w:customStyle="1" w:styleId="Heading2Char">
    <w:name w:val="Heading 2 Char"/>
    <w:aliases w:val="A.B.C. Char,Heading2-bio Char,Career Exp. Char,H2 Char,T2 Char,H21 Char,T21 Char,A.B.C.1 Char,Heading2-bio1 Char,Career Exp.1 Char,H22 Char,T22 Char,A.B.C.2 Char,Heading2-bio2 Char,Career Exp.2 Char,H23 Char,T23 Char,A.B.C.3 Char,H24 Char"/>
    <w:uiPriority w:val="9"/>
    <w:rPr>
      <w:rFonts w:ascii="Cambria" w:hAnsi="Cambria"/>
      <w:b/>
      <w:bCs/>
      <w:i/>
      <w:iCs/>
      <w:sz w:val="28"/>
      <w:szCs w:val="28"/>
      <w:lang w:val="en-GB" w:eastAsia="fr-FR"/>
    </w:rPr>
  </w:style>
  <w:style w:type="character" w:customStyle="1" w:styleId="Heading3Char">
    <w:name w:val="Heading 3 Char"/>
    <w:aliases w:val="QR H3 Char,l3 Char,H3 Char,Level 2 Heading Char,Level 2 Char,h2 Char,h3 Char,1.2.3. Char,T3 Char,H31 Char,T31 Char,l31 Char,Level 2 Heading1 Char,Level 21 Char,h21 Char,h31 Char,1.2.3.1 Char,H32 Char,T32 Char,l32 Char,Level 22 Char"/>
    <w:uiPriority w:val="9"/>
    <w:rPr>
      <w:rFonts w:ascii="Cambria" w:hAnsi="Cambria"/>
      <w:b/>
      <w:bCs/>
      <w:sz w:val="26"/>
      <w:szCs w:val="26"/>
      <w:lang w:eastAsia="fr-FR"/>
    </w:rPr>
  </w:style>
  <w:style w:type="character" w:customStyle="1" w:styleId="Heading4Char1">
    <w:name w:val="Heading 4 Char1"/>
    <w:rPr>
      <w:rFonts w:ascii="Calibri" w:hAnsi="Calibri"/>
      <w:b/>
      <w:bCs/>
      <w:sz w:val="28"/>
      <w:szCs w:val="28"/>
      <w:lang w:eastAsia="fr-FR"/>
    </w:rPr>
  </w:style>
  <w:style w:type="character" w:customStyle="1" w:styleId="Heading5Char">
    <w:name w:val="Heading 5 Char"/>
    <w:aliases w:val="T5 Char,T51 Char,T52 Char,T53 Char,T54 Char,T55 Char,T56 Char,T57 Char,T58 Char,T59 Char,T510 Char,T511 Char,T512 Char,T513 Char,T514 Char,T515 Char,T516 Char,T517 Char,T518 Char,T519 Char,T520 Char,T521 Char,T522 Char,T523 Char,T524 Char"/>
    <w:uiPriority w:val="9"/>
    <w:rPr>
      <w:rFonts w:ascii="Calibri" w:hAnsi="Calibri"/>
      <w:b/>
      <w:bCs/>
      <w:i/>
      <w:iCs/>
      <w:sz w:val="26"/>
      <w:szCs w:val="26"/>
      <w:lang w:eastAsia="fr-FR"/>
    </w:rPr>
  </w:style>
  <w:style w:type="character" w:customStyle="1" w:styleId="Heading6Char">
    <w:name w:val="Heading 6 Char"/>
    <w:aliases w:val="Heading 6 Char1 Char1,Heading 6 Char Char Char,Heading 6 Char1 Char Char,Heading 6 Char Char1 Char Char,Heading 6 Char2 Char Char,Heading 6 Char2 Char Char Char Char,Heading 6 Char1 Char Char Char Char Char"/>
    <w:rPr>
      <w:rFonts w:ascii="Calibri" w:hAnsi="Calibri"/>
      <w:b/>
      <w:bCs/>
      <w:lang w:val="en-GB" w:eastAsia="fr-FR"/>
    </w:rPr>
  </w:style>
  <w:style w:type="character" w:customStyle="1" w:styleId="Heading7Char">
    <w:name w:val="Heading 7 Char"/>
    <w:uiPriority w:val="9"/>
    <w:rPr>
      <w:rFonts w:ascii="Calibri" w:hAnsi="Calibri"/>
      <w:sz w:val="24"/>
      <w:szCs w:val="24"/>
      <w:lang w:val="en-GB" w:eastAsia="fr-FR"/>
    </w:rPr>
  </w:style>
  <w:style w:type="character" w:customStyle="1" w:styleId="Heading8Char">
    <w:name w:val="Heading 8 Char"/>
    <w:uiPriority w:val="9"/>
    <w:rPr>
      <w:rFonts w:ascii="Calibri" w:hAnsi="Calibri"/>
      <w:i/>
      <w:iCs/>
      <w:sz w:val="24"/>
      <w:szCs w:val="24"/>
      <w:lang w:val="en-GB" w:eastAsia="fr-FR"/>
    </w:rPr>
  </w:style>
  <w:style w:type="character" w:customStyle="1" w:styleId="Heading9Char">
    <w:name w:val="Heading 9 Char"/>
    <w:uiPriority w:val="9"/>
    <w:rPr>
      <w:rFonts w:ascii="Cambria" w:hAnsi="Cambria"/>
      <w:lang w:val="en-GB" w:eastAsia="fr-FR"/>
    </w:rPr>
  </w:style>
  <w:style w:type="character" w:styleId="FootnoteReference">
    <w:name w:val="footnote reference"/>
    <w:aliases w:val="Footnote symbol"/>
    <w:uiPriority w:val="99"/>
    <w:rPr>
      <w:rFonts w:cs="Times New Roman"/>
      <w:position w:val="0"/>
      <w:vertAlign w:val="superscript"/>
    </w:rPr>
  </w:style>
  <w:style w:type="character" w:customStyle="1" w:styleId="HeaderChar">
    <w:name w:val="Header Char"/>
    <w:uiPriority w:val="99"/>
    <w:rPr>
      <w:sz w:val="20"/>
      <w:szCs w:val="20"/>
      <w:lang w:val="en-GB" w:eastAsia="fr-FR"/>
    </w:rPr>
  </w:style>
  <w:style w:type="character" w:customStyle="1" w:styleId="FooterChar">
    <w:name w:val="Footer Char"/>
    <w:uiPriority w:val="99"/>
    <w:rPr>
      <w:sz w:val="20"/>
      <w:szCs w:val="20"/>
      <w:lang w:val="en-GB" w:eastAsia="fr-FR"/>
    </w:rPr>
  </w:style>
  <w:style w:type="character" w:styleId="PageNumber">
    <w:name w:val="page number"/>
    <w:rPr>
      <w:rFonts w:cs="Times New Roman"/>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uiPriority w:val="99"/>
    <w:rPr>
      <w:sz w:val="20"/>
      <w:szCs w:val="20"/>
      <w:lang w:val="en-GB" w:eastAsia="fr-FR"/>
    </w:rPr>
  </w:style>
  <w:style w:type="character" w:customStyle="1" w:styleId="CommentTextChar">
    <w:name w:val="Comment Text Char"/>
    <w:uiPriority w:val="99"/>
    <w:rPr>
      <w:rFonts w:cs="Times New Roman"/>
      <w:sz w:val="16"/>
      <w:lang w:eastAsia="fr-FR"/>
    </w:rPr>
  </w:style>
  <w:style w:type="character" w:customStyle="1" w:styleId="Internetlink">
    <w:name w:val="Internet link"/>
    <w:rPr>
      <w:rFonts w:cs="Times New Roman"/>
      <w:color w:val="0000FF"/>
      <w:u w:val="single"/>
    </w:rPr>
  </w:style>
  <w:style w:type="character" w:customStyle="1" w:styleId="DocumentMapChar">
    <w:name w:val="Document Map Char"/>
    <w:rPr>
      <w:sz w:val="2"/>
      <w:szCs w:val="2"/>
      <w:lang w:val="en-GB" w:eastAsia="fr-FR"/>
    </w:rPr>
  </w:style>
  <w:style w:type="character" w:customStyle="1" w:styleId="DocId">
    <w:name w:val="DocId"/>
    <w:rPr>
      <w:rFonts w:cs="Times New Roman"/>
    </w:rPr>
  </w:style>
  <w:style w:type="character" w:styleId="FollowedHyperlink">
    <w:name w:val="FollowedHyperlink"/>
    <w:uiPriority w:val="99"/>
    <w:rPr>
      <w:rFonts w:cs="Times New Roman"/>
      <w:color w:val="800080"/>
      <w:u w:val="single"/>
    </w:rPr>
  </w:style>
  <w:style w:type="character" w:customStyle="1" w:styleId="BalloonTextChar">
    <w:name w:val="Balloon Text Char"/>
    <w:uiPriority w:val="99"/>
    <w:rPr>
      <w:sz w:val="2"/>
      <w:szCs w:val="2"/>
      <w:lang w:val="en-GB" w:eastAsia="fr-FR"/>
    </w:rPr>
  </w:style>
  <w:style w:type="character" w:customStyle="1" w:styleId="apple-style-span">
    <w:name w:val="apple-style-span"/>
    <w:rPr>
      <w:rFonts w:cs="Times New Roman"/>
    </w:rPr>
  </w:style>
  <w:style w:type="character" w:styleId="CommentReference">
    <w:name w:val="annotation reference"/>
    <w:uiPriority w:val="99"/>
    <w:rPr>
      <w:rFonts w:cs="Times New Roman"/>
      <w:sz w:val="16"/>
      <w:szCs w:val="16"/>
    </w:rPr>
  </w:style>
  <w:style w:type="character" w:customStyle="1" w:styleId="CommentSubjectChar">
    <w:name w:val="Comment Subject Char"/>
    <w:basedOn w:val="CommentTextChar"/>
    <w:uiPriority w:val="99"/>
    <w:rPr>
      <w:rFonts w:cs="Times New Roman"/>
      <w:sz w:val="16"/>
      <w:lang w:eastAsia="fr-FR"/>
    </w:rPr>
  </w:style>
  <w:style w:type="character" w:customStyle="1" w:styleId="featureheader">
    <w:name w:val="featureheader"/>
    <w:rPr>
      <w:rFonts w:cs="Times New Roman"/>
    </w:rPr>
  </w:style>
  <w:style w:type="character" w:customStyle="1" w:styleId="StrongEmphasis">
    <w:name w:val="Strong Emphasis"/>
    <w:rPr>
      <w:rFonts w:cs="Times New Roman"/>
      <w:b/>
      <w:bCs/>
    </w:rPr>
  </w:style>
  <w:style w:type="character" w:customStyle="1" w:styleId="PlainTextChar">
    <w:name w:val="Plain Text Char"/>
    <w:uiPriority w:val="99"/>
    <w:rPr>
      <w:rFonts w:ascii="Trebuchet MS" w:hAnsi="Trebuchet MS" w:cs="Times New Roman"/>
      <w:color w:val="000080"/>
      <w:sz w:val="22"/>
      <w:szCs w:val="22"/>
    </w:rPr>
  </w:style>
  <w:style w:type="character" w:customStyle="1" w:styleId="BodyTextChar">
    <w:name w:val="Body Text Char"/>
    <w:link w:val="BodyText"/>
    <w:rPr>
      <w:bCs/>
      <w:sz w:val="22"/>
      <w:lang w:eastAsia="fr-FR"/>
    </w:rPr>
  </w:style>
  <w:style w:type="character" w:styleId="HTMLTypewriter">
    <w:name w:val="HTML Typewriter"/>
    <w:rPr>
      <w:rFonts w:ascii="Courier New" w:eastAsia="Courier New" w:hAnsi="Courier New" w:cs="Wingdings"/>
      <w:sz w:val="20"/>
      <w:szCs w:val="20"/>
    </w:rPr>
  </w:style>
  <w:style w:type="character" w:customStyle="1" w:styleId="BodyText3Char">
    <w:name w:val="Body Text 3 Char"/>
    <w:rPr>
      <w:rFonts w:ascii="Arial" w:hAnsi="Arial"/>
      <w:lang w:val="fr-FR" w:eastAsia="fr-FR"/>
    </w:rPr>
  </w:style>
  <w:style w:type="character" w:customStyle="1" w:styleId="TableorCaptionCenteredCharChar">
    <w:name w:val="Table or Caption: Centered Char Char"/>
    <w:rPr>
      <w:b/>
      <w:bCs/>
      <w:sz w:val="24"/>
      <w:lang w:val="en-US" w:eastAsia="en-US"/>
    </w:rPr>
  </w:style>
  <w:style w:type="character" w:customStyle="1" w:styleId="EmailStyle60">
    <w:name w:val="EmailStyle60"/>
    <w:rPr>
      <w:rFonts w:ascii="Arial" w:hAnsi="Arial" w:cs="Arial"/>
      <w:color w:val="00000A"/>
      <w:sz w:val="20"/>
      <w:szCs w:val="20"/>
    </w:rPr>
  </w:style>
  <w:style w:type="character" w:customStyle="1" w:styleId="ANNEXChar">
    <w:name w:val="ANNEX Char"/>
    <w:rPr>
      <w:rFonts w:ascii="Arial" w:hAnsi="Arial"/>
      <w:b/>
      <w:bCs/>
      <w:sz w:val="24"/>
      <w:lang w:eastAsia="fr-FR"/>
    </w:rPr>
  </w:style>
  <w:style w:type="character" w:customStyle="1" w:styleId="ANNEX11Char">
    <w:name w:val="ANNEX 1.1 Char"/>
    <w:rPr>
      <w:rFonts w:ascii="Cambria" w:hAnsi="Cambria"/>
      <w:b/>
      <w:bCs/>
      <w:i/>
      <w:iCs/>
      <w:sz w:val="28"/>
      <w:szCs w:val="28"/>
      <w:lang w:val="en-GB" w:eastAsia="fr-FR"/>
    </w:rPr>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IndexLink">
    <w:name w:val="Index Link"/>
  </w:style>
  <w:style w:type="character" w:customStyle="1" w:styleId="FootnoteSymbol">
    <w:name w:val="Footnote Symbol"/>
  </w:style>
  <w:style w:type="character" w:customStyle="1" w:styleId="Footnoteanchor">
    <w:name w:val="Footnote anchor"/>
    <w:rPr>
      <w:position w:val="0"/>
      <w:vertAlign w:val="superscript"/>
    </w:rPr>
  </w:style>
  <w:style w:type="paragraph" w:customStyle="1" w:styleId="Heading10">
    <w:name w:val="Heading1"/>
    <w:basedOn w:val="Heading1"/>
    <w:pPr>
      <w:numPr>
        <w:numId w:val="0"/>
      </w:numPr>
    </w:pPr>
  </w:style>
  <w:style w:type="paragraph" w:customStyle="1" w:styleId="Heading20">
    <w:name w:val="Heading2"/>
    <w:basedOn w:val="Heading2"/>
    <w:pPr>
      <w:numPr>
        <w:ilvl w:val="0"/>
        <w:numId w:val="0"/>
      </w:numPr>
    </w:pPr>
    <w:rPr>
      <w:rFonts w:ascii="Calibri" w:hAnsi="Calibri" w:cs="Calibri"/>
    </w:rPr>
  </w:style>
  <w:style w:type="character" w:customStyle="1" w:styleId="StandardChar">
    <w:name w:val="Standard Char"/>
    <w:basedOn w:val="DefaultParagraphFont"/>
    <w:rPr>
      <w:sz w:val="22"/>
      <w:lang w:eastAsia="fr-FR"/>
    </w:rPr>
  </w:style>
  <w:style w:type="character" w:customStyle="1" w:styleId="Heading1Char1">
    <w:name w:val="Heading 1 Char1"/>
    <w:aliases w:val="H1 Char1,H11 Char1,H12 Char1,H13 Char1,H14 Char1,H15 Char1,H16 Char1,H17 Char1,H18 Char1,H19 Char1,H110 Char1,H111 Char1,H112 Char1,H113 Char1,H114 Char1,H115 Char1,H116 Char1,H117 Char1,H118 Char1,H119 Char1,H120 Char1,H121 Char1"/>
    <w:basedOn w:val="StandardChar"/>
    <w:rPr>
      <w:rFonts w:ascii="Arial" w:hAnsi="Arial"/>
      <w:b/>
      <w:caps/>
      <w:sz w:val="24"/>
      <w:lang w:eastAsia="fr-FR"/>
    </w:rPr>
  </w:style>
  <w:style w:type="character" w:customStyle="1" w:styleId="Heading1Char0">
    <w:name w:val="Heading1 Char"/>
    <w:basedOn w:val="Heading1Char1"/>
    <w:rPr>
      <w:rFonts w:ascii="Arial" w:hAnsi="Arial"/>
      <w:b/>
      <w:caps/>
      <w:sz w:val="24"/>
      <w:lang w:eastAsia="fr-FR"/>
    </w:rPr>
  </w:style>
  <w:style w:type="paragraph" w:customStyle="1" w:styleId="Heading30">
    <w:name w:val="Heading3"/>
    <w:basedOn w:val="Heading3"/>
    <w:pPr>
      <w:numPr>
        <w:ilvl w:val="0"/>
        <w:numId w:val="0"/>
      </w:numPr>
    </w:pPr>
  </w:style>
  <w:style w:type="character" w:customStyle="1" w:styleId="Heading2Char1">
    <w:name w:val="Heading 2 Char1"/>
    <w:aliases w:val="A.B.C. Char1,Heading2-bio Char1,Career Exp. Char1,H2 Char1,T2 Char1,H21 Char1,T21 Char1,A.B.C.1 Char1,Heading2-bio1 Char1,Career Exp.1 Char1,H22 Char1,T22 Char1,A.B.C.2 Char1,Heading2-bio2 Char1,Career Exp.2 Char1,H23 Char1,T23 Char1"/>
    <w:basedOn w:val="StandardChar"/>
    <w:rPr>
      <w:rFonts w:ascii="Cambria" w:hAnsi="Cambria"/>
      <w:b/>
      <w:bCs/>
      <w:i/>
      <w:iCs/>
      <w:sz w:val="28"/>
      <w:szCs w:val="28"/>
      <w:lang w:eastAsia="fr-FR"/>
    </w:rPr>
  </w:style>
  <w:style w:type="character" w:customStyle="1" w:styleId="Heading2Char0">
    <w:name w:val="Heading2 Char"/>
    <w:basedOn w:val="Heading2Char1"/>
    <w:rPr>
      <w:rFonts w:ascii="Calibri" w:hAnsi="Calibri" w:cs="Calibri"/>
      <w:b/>
      <w:bCs/>
      <w:i/>
      <w:iCs/>
      <w:sz w:val="28"/>
      <w:szCs w:val="28"/>
      <w:lang w:eastAsia="fr-FR"/>
    </w:rPr>
  </w:style>
  <w:style w:type="character" w:customStyle="1" w:styleId="Heading3Char1">
    <w:name w:val="Heading 3 Char1"/>
    <w:basedOn w:val="StandardChar"/>
    <w:rPr>
      <w:rFonts w:ascii="Cambria" w:hAnsi="Cambria"/>
      <w:b/>
      <w:bCs/>
      <w:sz w:val="26"/>
      <w:szCs w:val="26"/>
      <w:lang w:eastAsia="fr-FR"/>
    </w:rPr>
  </w:style>
  <w:style w:type="character" w:customStyle="1" w:styleId="Heading3Char0">
    <w:name w:val="Heading3 Char"/>
    <w:basedOn w:val="Heading3Char1"/>
    <w:rPr>
      <w:rFonts w:ascii="Cambria" w:hAnsi="Cambria"/>
      <w:b/>
      <w:bCs/>
      <w:sz w:val="26"/>
      <w:szCs w:val="26"/>
      <w:lang w:eastAsia="fr-FR"/>
    </w:rPr>
  </w:style>
  <w:style w:type="numbering" w:customStyle="1" w:styleId="WWOutlineListStyle2">
    <w:name w:val="WW_OutlineListStyle_2"/>
    <w:basedOn w:val="NoList"/>
    <w:pPr>
      <w:numPr>
        <w:numId w:val="2"/>
      </w:numPr>
    </w:pPr>
  </w:style>
  <w:style w:type="numbering" w:customStyle="1" w:styleId="WWOutlineListStyle10">
    <w:name w:val="WW_OutlineListStyle_1"/>
    <w:basedOn w:val="NoList"/>
    <w:pPr>
      <w:numPr>
        <w:numId w:val="3"/>
      </w:numPr>
    </w:pPr>
  </w:style>
  <w:style w:type="numbering" w:customStyle="1" w:styleId="WWOutlineListStyle">
    <w:name w:val="WW_OutlineListStyle"/>
    <w:basedOn w:val="NoList"/>
    <w:pPr>
      <w:numPr>
        <w:numId w:val="4"/>
      </w:numPr>
    </w:pPr>
  </w:style>
  <w:style w:type="numbering" w:customStyle="1" w:styleId="WWNum1">
    <w:name w:val="WWNum1"/>
    <w:basedOn w:val="NoList"/>
    <w:pPr>
      <w:numPr>
        <w:numId w:val="5"/>
      </w:numPr>
    </w:pPr>
  </w:style>
  <w:style w:type="numbering" w:customStyle="1" w:styleId="WWNum2">
    <w:name w:val="WWNum2"/>
    <w:basedOn w:val="NoList"/>
    <w:pPr>
      <w:numPr>
        <w:numId w:val="6"/>
      </w:numPr>
    </w:pPr>
  </w:style>
  <w:style w:type="numbering" w:customStyle="1" w:styleId="WWNum3">
    <w:name w:val="WWNum3"/>
    <w:basedOn w:val="NoList"/>
    <w:pPr>
      <w:numPr>
        <w:numId w:val="7"/>
      </w:numPr>
    </w:pPr>
  </w:style>
  <w:style w:type="numbering" w:customStyle="1" w:styleId="WWNum4">
    <w:name w:val="WWNum4"/>
    <w:basedOn w:val="NoList"/>
    <w:pPr>
      <w:numPr>
        <w:numId w:val="8"/>
      </w:numPr>
    </w:pPr>
  </w:style>
  <w:style w:type="numbering" w:customStyle="1" w:styleId="WWNum5">
    <w:name w:val="WWNum5"/>
    <w:basedOn w:val="NoList"/>
    <w:pPr>
      <w:numPr>
        <w:numId w:val="9"/>
      </w:numPr>
    </w:pPr>
  </w:style>
  <w:style w:type="numbering" w:customStyle="1" w:styleId="WWNum6">
    <w:name w:val="WWNum6"/>
    <w:basedOn w:val="NoList"/>
    <w:pPr>
      <w:numPr>
        <w:numId w:val="10"/>
      </w:numPr>
    </w:pPr>
  </w:style>
  <w:style w:type="numbering" w:customStyle="1" w:styleId="WWNum7">
    <w:name w:val="WWNum7"/>
    <w:basedOn w:val="NoList"/>
    <w:pPr>
      <w:numPr>
        <w:numId w:val="11"/>
      </w:numPr>
    </w:pPr>
  </w:style>
  <w:style w:type="character" w:styleId="Hyperlink">
    <w:name w:val="Hyperlink"/>
    <w:basedOn w:val="DefaultParagraphFont"/>
    <w:uiPriority w:val="99"/>
    <w:unhideWhenUsed/>
    <w:rsid w:val="005B7AA1"/>
    <w:rPr>
      <w:color w:val="0000FF" w:themeColor="hyperlink"/>
      <w:u w:val="single"/>
    </w:rPr>
  </w:style>
  <w:style w:type="numbering" w:customStyle="1" w:styleId="NoList1">
    <w:name w:val="No List1"/>
    <w:next w:val="NoList"/>
    <w:uiPriority w:val="99"/>
    <w:semiHidden/>
    <w:unhideWhenUsed/>
    <w:rsid w:val="00F01A6E"/>
  </w:style>
  <w:style w:type="character" w:customStyle="1" w:styleId="Heading4Char">
    <w:name w:val="Heading 4 Char"/>
    <w:aliases w:val="QR H4 Char,H4 Char1,T4 Char1,H4 Char Char,T4 Char Char,H41 Char Char,T41 Char Char,H42 Char Char,T42 Char Char,H43 Char Char,T43 Char Char,H44 Char Char,T44 Char Char,H45 Char Char,T45 Char Char,H46 Char Char,T46 Char Char,H47 Char Char"/>
    <w:basedOn w:val="DefaultParagraphFont"/>
    <w:link w:val="Heading4"/>
    <w:uiPriority w:val="9"/>
    <w:rsid w:val="006D49A2"/>
    <w:rPr>
      <w:b/>
      <w:bCs/>
      <w:sz w:val="22"/>
      <w:szCs w:val="28"/>
      <w:lang w:eastAsia="fr-FR"/>
    </w:rPr>
  </w:style>
  <w:style w:type="numbering" w:customStyle="1" w:styleId="NoList11">
    <w:name w:val="No List11"/>
    <w:next w:val="NoList"/>
    <w:uiPriority w:val="99"/>
    <w:semiHidden/>
    <w:unhideWhenUsed/>
    <w:rsid w:val="00F01A6E"/>
  </w:style>
  <w:style w:type="character" w:customStyle="1" w:styleId="ListParagraphChar">
    <w:name w:val="List Paragraph Char"/>
    <w:link w:val="ListParagraph"/>
    <w:uiPriority w:val="34"/>
    <w:locked/>
    <w:rsid w:val="00A734ED"/>
    <w:rPr>
      <w:sz w:val="22"/>
      <w:lang w:eastAsia="fr-FR"/>
    </w:rPr>
  </w:style>
  <w:style w:type="paragraph" w:styleId="Quote">
    <w:name w:val="Quote"/>
    <w:basedOn w:val="Normal"/>
    <w:next w:val="Normal"/>
    <w:link w:val="QuoteChar"/>
    <w:uiPriority w:val="29"/>
    <w:qFormat/>
    <w:rsid w:val="00F01A6E"/>
    <w:pPr>
      <w:widowControl/>
      <w:autoSpaceDN/>
      <w:spacing w:before="40" w:after="40"/>
      <w:textAlignment w:val="auto"/>
    </w:pPr>
    <w:rPr>
      <w:i/>
      <w:iCs/>
      <w:color w:val="000000"/>
      <w:kern w:val="0"/>
      <w:lang w:eastAsia="ar-SA"/>
    </w:rPr>
  </w:style>
  <w:style w:type="character" w:customStyle="1" w:styleId="QuoteChar">
    <w:name w:val="Quote Char"/>
    <w:basedOn w:val="DefaultParagraphFont"/>
    <w:link w:val="Quote"/>
    <w:uiPriority w:val="29"/>
    <w:rsid w:val="00F01A6E"/>
    <w:rPr>
      <w:i/>
      <w:iCs/>
      <w:color w:val="000000"/>
      <w:kern w:val="0"/>
      <w:sz w:val="22"/>
      <w:lang w:eastAsia="ar-SA"/>
    </w:rPr>
  </w:style>
  <w:style w:type="paragraph" w:customStyle="1" w:styleId="QuarterlyReport">
    <w:name w:val="Quarterly Report"/>
    <w:basedOn w:val="Normal"/>
    <w:link w:val="QuarterlyReportChar"/>
    <w:qFormat/>
    <w:rsid w:val="00F01A6E"/>
    <w:pPr>
      <w:widowControl/>
      <w:autoSpaceDN/>
      <w:spacing w:before="40" w:after="40"/>
      <w:ind w:left="718"/>
      <w:textAlignment w:val="auto"/>
    </w:pPr>
    <w:rPr>
      <w:rFonts w:asciiTheme="minorHAnsi" w:hAnsiTheme="minorHAnsi"/>
      <w:kern w:val="0"/>
      <w:sz w:val="24"/>
      <w:szCs w:val="28"/>
      <w:lang w:eastAsia="fr-FR"/>
    </w:rPr>
  </w:style>
  <w:style w:type="character" w:customStyle="1" w:styleId="QuarterlyReportChar">
    <w:name w:val="Quarterly Report Char"/>
    <w:basedOn w:val="Heading2Char"/>
    <w:link w:val="QuarterlyReport"/>
    <w:rsid w:val="00F01A6E"/>
    <w:rPr>
      <w:rFonts w:asciiTheme="minorHAnsi" w:hAnsiTheme="minorHAnsi"/>
      <w:b w:val="0"/>
      <w:bCs w:val="0"/>
      <w:i w:val="0"/>
      <w:iCs w:val="0"/>
      <w:kern w:val="0"/>
      <w:sz w:val="24"/>
      <w:szCs w:val="28"/>
      <w:lang w:val="en-GB" w:eastAsia="fr-FR"/>
    </w:rPr>
  </w:style>
  <w:style w:type="paragraph" w:customStyle="1" w:styleId="QRH1">
    <w:name w:val="QR H1"/>
    <w:basedOn w:val="Heading1"/>
    <w:link w:val="QRH1Char"/>
    <w:qFormat/>
    <w:rsid w:val="00F01A6E"/>
    <w:pPr>
      <w:numPr>
        <w:numId w:val="0"/>
      </w:numPr>
      <w:ind w:left="718"/>
    </w:pPr>
    <w:rPr>
      <w:rFonts w:asciiTheme="minorHAnsi" w:eastAsiaTheme="majorEastAsia" w:hAnsiTheme="minorHAnsi" w:cstheme="majorBidi"/>
      <w:kern w:val="0"/>
      <w:szCs w:val="28"/>
    </w:rPr>
  </w:style>
  <w:style w:type="character" w:customStyle="1" w:styleId="QRH1Char">
    <w:name w:val="QR H1 Char"/>
    <w:basedOn w:val="Heading2Char"/>
    <w:link w:val="QRH1"/>
    <w:rsid w:val="00F01A6E"/>
    <w:rPr>
      <w:rFonts w:asciiTheme="minorHAnsi" w:eastAsiaTheme="majorEastAsia" w:hAnsiTheme="minorHAnsi" w:cstheme="majorBidi"/>
      <w:b/>
      <w:bCs w:val="0"/>
      <w:i w:val="0"/>
      <w:iCs w:val="0"/>
      <w:caps/>
      <w:kern w:val="0"/>
      <w:sz w:val="24"/>
      <w:szCs w:val="28"/>
      <w:lang w:val="en-GB" w:eastAsia="fr-FR"/>
    </w:rPr>
  </w:style>
  <w:style w:type="paragraph" w:styleId="TOCHeading">
    <w:name w:val="TOC Heading"/>
    <w:basedOn w:val="Heading1"/>
    <w:next w:val="Normal"/>
    <w:uiPriority w:val="39"/>
    <w:semiHidden/>
    <w:unhideWhenUsed/>
    <w:qFormat/>
    <w:rsid w:val="00F01A6E"/>
    <w:pPr>
      <w:keepNext/>
      <w:keepLines/>
      <w:pageBreakBefore w:val="0"/>
      <w:numPr>
        <w:numId w:val="0"/>
      </w:numPr>
      <w:suppressAutoHyphens w:val="0"/>
      <w:autoSpaceDN/>
      <w:spacing w:before="480" w:after="0" w:line="276" w:lineRule="auto"/>
      <w:textAlignment w:val="auto"/>
      <w:outlineLvl w:val="9"/>
    </w:pPr>
    <w:rPr>
      <w:rFonts w:asciiTheme="majorHAnsi" w:eastAsiaTheme="majorEastAsia" w:hAnsiTheme="majorHAnsi" w:cstheme="majorBidi"/>
      <w:bCs/>
      <w:caps w:val="0"/>
      <w:color w:val="365F91" w:themeColor="accent1" w:themeShade="BF"/>
      <w:kern w:val="0"/>
      <w:sz w:val="28"/>
      <w:szCs w:val="28"/>
      <w:lang w:val="en-US" w:eastAsia="ja-JP"/>
    </w:rPr>
  </w:style>
  <w:style w:type="paragraph" w:styleId="TOC1">
    <w:name w:val="toc 1"/>
    <w:basedOn w:val="Normal"/>
    <w:next w:val="Normal"/>
    <w:autoRedefine/>
    <w:uiPriority w:val="39"/>
    <w:unhideWhenUsed/>
    <w:rsid w:val="00F01A6E"/>
    <w:pPr>
      <w:widowControl/>
      <w:autoSpaceDN/>
      <w:spacing w:before="40" w:after="100"/>
      <w:textAlignment w:val="auto"/>
    </w:pPr>
    <w:rPr>
      <w:kern w:val="0"/>
      <w:lang w:eastAsia="fr-FR"/>
    </w:rPr>
  </w:style>
  <w:style w:type="paragraph" w:styleId="TOC2">
    <w:name w:val="toc 2"/>
    <w:basedOn w:val="Normal"/>
    <w:next w:val="Normal"/>
    <w:autoRedefine/>
    <w:uiPriority w:val="39"/>
    <w:unhideWhenUsed/>
    <w:rsid w:val="00F01A6E"/>
    <w:pPr>
      <w:widowControl/>
      <w:autoSpaceDN/>
      <w:spacing w:before="40" w:after="100"/>
      <w:ind w:left="220"/>
      <w:textAlignment w:val="auto"/>
    </w:pPr>
    <w:rPr>
      <w:kern w:val="0"/>
      <w:lang w:eastAsia="fr-FR"/>
    </w:rPr>
  </w:style>
  <w:style w:type="paragraph" w:styleId="TOC3">
    <w:name w:val="toc 3"/>
    <w:basedOn w:val="Normal"/>
    <w:next w:val="Normal"/>
    <w:autoRedefine/>
    <w:uiPriority w:val="39"/>
    <w:unhideWhenUsed/>
    <w:rsid w:val="00F01A6E"/>
    <w:pPr>
      <w:widowControl/>
      <w:autoSpaceDN/>
      <w:spacing w:before="40" w:after="100"/>
      <w:ind w:left="440"/>
      <w:textAlignment w:val="auto"/>
    </w:pPr>
    <w:rPr>
      <w:kern w:val="0"/>
      <w:lang w:eastAsia="fr-FR"/>
    </w:rPr>
  </w:style>
  <w:style w:type="paragraph" w:styleId="BodyText">
    <w:name w:val="Body Text"/>
    <w:basedOn w:val="Normal"/>
    <w:link w:val="BodyTextChar"/>
    <w:rsid w:val="00F01A6E"/>
    <w:pPr>
      <w:widowControl/>
      <w:autoSpaceDN/>
      <w:spacing w:before="60" w:after="60"/>
      <w:textAlignment w:val="auto"/>
    </w:pPr>
    <w:rPr>
      <w:bCs/>
      <w:lang w:eastAsia="fr-FR"/>
    </w:rPr>
  </w:style>
  <w:style w:type="character" w:customStyle="1" w:styleId="BodyTextChar1">
    <w:name w:val="Body Text Char1"/>
    <w:basedOn w:val="DefaultParagraphFont"/>
    <w:uiPriority w:val="99"/>
    <w:semiHidden/>
    <w:rsid w:val="00F01A6E"/>
  </w:style>
  <w:style w:type="character" w:customStyle="1" w:styleId="InternetLink0">
    <w:name w:val="Internet Link"/>
    <w:basedOn w:val="DefaultParagraphFont"/>
    <w:uiPriority w:val="99"/>
    <w:rsid w:val="00F01A6E"/>
    <w:rPr>
      <w:color w:val="0000FF"/>
      <w:u w:val="single"/>
      <w:lang w:val="en-US" w:eastAsia="en-US" w:bidi="en-US"/>
    </w:rPr>
  </w:style>
  <w:style w:type="paragraph" w:customStyle="1" w:styleId="FreeForm">
    <w:name w:val="Free Form"/>
    <w:rsid w:val="00F01A6E"/>
    <w:pPr>
      <w:widowControl/>
      <w:autoSpaceDN/>
      <w:textAlignment w:val="auto"/>
    </w:pPr>
    <w:rPr>
      <w:rFonts w:eastAsia="ヒラギノ角ゴ Pro W3"/>
      <w:color w:val="000000"/>
      <w:kern w:val="0"/>
      <w:sz w:val="24"/>
      <w:szCs w:val="24"/>
      <w:lang w:val="en-US" w:eastAsia="en-US"/>
    </w:rPr>
  </w:style>
  <w:style w:type="character" w:styleId="Strong">
    <w:name w:val="Strong"/>
    <w:basedOn w:val="DefaultParagraphFont"/>
    <w:uiPriority w:val="22"/>
    <w:qFormat/>
    <w:rsid w:val="00F01A6E"/>
    <w:rPr>
      <w:rFonts w:ascii="Times New Roman" w:hAnsi="Times New Roman" w:cs="Times New Roman" w:hint="default"/>
      <w:b/>
      <w:bCs w:val="0"/>
    </w:rPr>
  </w:style>
  <w:style w:type="character" w:customStyle="1" w:styleId="chapter-authors">
    <w:name w:val="chapter-authors"/>
    <w:basedOn w:val="DefaultParagraphFont"/>
    <w:rsid w:val="00F01A6E"/>
  </w:style>
  <w:style w:type="character" w:customStyle="1" w:styleId="hit">
    <w:name w:val="hit"/>
    <w:basedOn w:val="DefaultParagraphFont"/>
    <w:rsid w:val="00F01A6E"/>
  </w:style>
  <w:style w:type="character" w:customStyle="1" w:styleId="apple-converted-space">
    <w:name w:val="apple-converted-space"/>
    <w:basedOn w:val="DefaultParagraphFont"/>
    <w:rsid w:val="00F01A6E"/>
  </w:style>
  <w:style w:type="table" w:styleId="TableGrid">
    <w:name w:val="Table Grid"/>
    <w:basedOn w:val="TableNormal"/>
    <w:uiPriority w:val="59"/>
    <w:rsid w:val="00F01A6E"/>
    <w:pPr>
      <w:widowControl/>
      <w:autoSpaceDN/>
      <w:textAlignment w:val="auto"/>
    </w:pPr>
    <w:rPr>
      <w:kern w:val="0"/>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F01A6E"/>
    <w:pPr>
      <w:widowControl/>
      <w:shd w:val="clear" w:color="auto" w:fill="FFFFFF"/>
      <w:suppressAutoHyphens w:val="0"/>
      <w:autoSpaceDN/>
      <w:spacing w:before="100" w:beforeAutospacing="1" w:after="100" w:afterAutospacing="1"/>
      <w:textAlignment w:val="auto"/>
    </w:pPr>
    <w:rPr>
      <w:rFonts w:ascii="Arial" w:hAnsi="Arial" w:cs="Arial"/>
      <w:color w:val="000000"/>
      <w:kern w:val="0"/>
      <w:sz w:val="12"/>
      <w:szCs w:val="12"/>
      <w:lang w:val="nl-NL" w:eastAsia="nl-NL"/>
    </w:rPr>
  </w:style>
  <w:style w:type="paragraph" w:customStyle="1" w:styleId="xl66">
    <w:name w:val="xl66"/>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jc w:val="center"/>
      <w:textAlignment w:val="auto"/>
    </w:pPr>
    <w:rPr>
      <w:rFonts w:ascii="Arial" w:hAnsi="Arial" w:cs="Arial"/>
      <w:b/>
      <w:bCs/>
      <w:color w:val="FFFFFF"/>
      <w:kern w:val="0"/>
      <w:sz w:val="18"/>
      <w:szCs w:val="18"/>
      <w:lang w:val="nl-NL" w:eastAsia="nl-NL"/>
    </w:rPr>
  </w:style>
  <w:style w:type="paragraph" w:customStyle="1" w:styleId="xl67">
    <w:name w:val="xl67"/>
    <w:basedOn w:val="Normal"/>
    <w:rsid w:val="00F01A6E"/>
    <w:pPr>
      <w:widowControl/>
      <w:pBdr>
        <w:left w:val="single" w:sz="4" w:space="0" w:color="CCCCFF"/>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68">
    <w:name w:val="xl68"/>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69">
    <w:name w:val="xl69"/>
    <w:basedOn w:val="Normal"/>
    <w:rsid w:val="00F01A6E"/>
    <w:pPr>
      <w:widowControl/>
      <w:pBdr>
        <w:top w:val="single" w:sz="4" w:space="0" w:color="CCCCFF"/>
        <w:left w:val="single" w:sz="4" w:space="0" w:color="CCCCFF"/>
        <w:bottom w:val="single" w:sz="4" w:space="0" w:color="CCCCFF"/>
        <w:right w:val="single" w:sz="4" w:space="0" w:color="CCCCFF"/>
      </w:pBdr>
      <w:shd w:val="clear" w:color="auto" w:fill="FFFFFF"/>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0">
    <w:name w:val="xl70"/>
    <w:basedOn w:val="Normal"/>
    <w:rsid w:val="00F01A6E"/>
    <w:pPr>
      <w:widowControl/>
      <w:pBdr>
        <w:left w:val="single" w:sz="4" w:space="0" w:color="CCCCFF"/>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6"/>
      <w:szCs w:val="16"/>
      <w:lang w:val="nl-NL" w:eastAsia="nl-NL"/>
    </w:rPr>
  </w:style>
  <w:style w:type="paragraph" w:customStyle="1" w:styleId="xl71">
    <w:name w:val="xl71"/>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jc w:val="right"/>
      <w:textAlignment w:val="auto"/>
    </w:pPr>
    <w:rPr>
      <w:rFonts w:ascii="Arial" w:hAnsi="Arial" w:cs="Arial"/>
      <w:b/>
      <w:bCs/>
      <w:color w:val="FFFFFF"/>
      <w:kern w:val="0"/>
      <w:sz w:val="16"/>
      <w:szCs w:val="16"/>
      <w:lang w:val="nl-NL" w:eastAsia="nl-NL"/>
    </w:rPr>
  </w:style>
  <w:style w:type="paragraph" w:customStyle="1" w:styleId="xl72">
    <w:name w:val="xl72"/>
    <w:basedOn w:val="Normal"/>
    <w:rsid w:val="00F01A6E"/>
    <w:pPr>
      <w:widowControl/>
      <w:pBdr>
        <w:top w:val="single" w:sz="4" w:space="0" w:color="CCCCFF"/>
        <w:left w:val="single" w:sz="4" w:space="0" w:color="CCCCFF"/>
        <w:bottom w:val="single" w:sz="4" w:space="0" w:color="CCCCFF"/>
        <w:right w:val="single" w:sz="4" w:space="0" w:color="CCCCFF"/>
      </w:pBdr>
      <w:shd w:val="clear" w:color="auto" w:fill="C0C0C0"/>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3">
    <w:name w:val="xl73"/>
    <w:basedOn w:val="Normal"/>
    <w:rsid w:val="00F01A6E"/>
    <w:pPr>
      <w:widowControl/>
      <w:pBdr>
        <w:top w:val="single" w:sz="4" w:space="0" w:color="CCCCFF"/>
        <w:left w:val="single" w:sz="4" w:space="0" w:color="CCCCFF"/>
        <w:bottom w:val="single" w:sz="4" w:space="0" w:color="CCCCFF"/>
        <w:right w:val="single" w:sz="4" w:space="0" w:color="CCCCFF"/>
      </w:pBdr>
      <w:shd w:val="clear" w:color="auto" w:fill="FFFFFF"/>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4">
    <w:name w:val="xl74"/>
    <w:basedOn w:val="Normal"/>
    <w:rsid w:val="00F01A6E"/>
    <w:pPr>
      <w:widowControl/>
      <w:pBdr>
        <w:top w:val="single" w:sz="4" w:space="0" w:color="CCCCFF"/>
        <w:left w:val="single" w:sz="4" w:space="0" w:color="CCCCFF"/>
        <w:bottom w:val="single" w:sz="4" w:space="0" w:color="CCCCFF"/>
        <w:right w:val="single" w:sz="4" w:space="0" w:color="CCCCFF"/>
      </w:pBdr>
      <w:shd w:val="clear" w:color="auto" w:fill="C0C0C0"/>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5">
    <w:name w:val="xl75"/>
    <w:basedOn w:val="Normal"/>
    <w:rsid w:val="00F01A6E"/>
    <w:pPr>
      <w:widowControl/>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76">
    <w:name w:val="xl76"/>
    <w:basedOn w:val="Normal"/>
    <w:rsid w:val="00F01A6E"/>
    <w:pPr>
      <w:widowControl/>
      <w:pBdr>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77">
    <w:name w:val="xl77"/>
    <w:basedOn w:val="Normal"/>
    <w:rsid w:val="00F01A6E"/>
    <w:pPr>
      <w:widowControl/>
      <w:pBdr>
        <w:bottom w:val="single" w:sz="4" w:space="0" w:color="000000"/>
      </w:pBdr>
      <w:shd w:val="clear" w:color="auto" w:fill="FFFFFF"/>
      <w:suppressAutoHyphens w:val="0"/>
      <w:autoSpaceDN/>
      <w:spacing w:before="100" w:beforeAutospacing="1" w:after="100" w:afterAutospacing="1"/>
      <w:textAlignment w:val="auto"/>
    </w:pPr>
    <w:rPr>
      <w:rFonts w:ascii="Arial" w:hAnsi="Arial" w:cs="Arial"/>
      <w:b/>
      <w:bCs/>
      <w:color w:val="000000"/>
      <w:kern w:val="0"/>
      <w:sz w:val="24"/>
      <w:szCs w:val="24"/>
      <w:lang w:val="nl-NL" w:eastAsia="nl-NL"/>
    </w:rPr>
  </w:style>
  <w:style w:type="paragraph" w:styleId="Revision">
    <w:name w:val="Revision"/>
    <w:hidden/>
    <w:uiPriority w:val="99"/>
    <w:semiHidden/>
    <w:rsid w:val="00F01A6E"/>
    <w:pPr>
      <w:widowControl/>
      <w:autoSpaceDN/>
      <w:textAlignment w:val="auto"/>
    </w:pPr>
    <w:rPr>
      <w:kern w:val="0"/>
      <w:sz w:val="22"/>
      <w:lang w:eastAsia="fr-FR"/>
    </w:rPr>
  </w:style>
  <w:style w:type="numbering" w:customStyle="1" w:styleId="WWOutlineListStyle6">
    <w:name w:val="WW_OutlineListStyle_6"/>
    <w:basedOn w:val="NoList"/>
    <w:rsid w:val="00966C22"/>
    <w:pPr>
      <w:numPr>
        <w:numId w:val="13"/>
      </w:numPr>
    </w:pPr>
  </w:style>
  <w:style w:type="character" w:styleId="SubtleReference">
    <w:name w:val="Subtle Reference"/>
    <w:basedOn w:val="DefaultParagraphFont"/>
    <w:uiPriority w:val="31"/>
    <w:qFormat/>
    <w:rsid w:val="002B14C2"/>
    <w:rPr>
      <w:smallCaps/>
      <w:color w:val="C0504D" w:themeColor="accent2"/>
      <w:u w:val="single"/>
    </w:rPr>
  </w:style>
  <w:style w:type="character" w:styleId="SubtleEmphasis">
    <w:name w:val="Subtle Emphasis"/>
    <w:basedOn w:val="DefaultParagraphFont"/>
    <w:uiPriority w:val="19"/>
    <w:qFormat/>
    <w:rsid w:val="002B14C2"/>
    <w:rPr>
      <w:i/>
      <w:iCs/>
      <w:color w:val="808080" w:themeColor="text1" w:themeTint="7F"/>
    </w:rPr>
  </w:style>
  <w:style w:type="numbering" w:customStyle="1" w:styleId="WWOutlineListStyle7">
    <w:name w:val="WW_OutlineListStyle_7"/>
    <w:basedOn w:val="NoList"/>
    <w:rsid w:val="002B14C2"/>
    <w:pPr>
      <w:numPr>
        <w:numId w:val="14"/>
      </w:numPr>
    </w:pPr>
  </w:style>
  <w:style w:type="numbering" w:customStyle="1" w:styleId="WWOutlineListStyle71">
    <w:name w:val="WW_OutlineListStyle_71"/>
    <w:basedOn w:val="NoList"/>
    <w:rsid w:val="00A5671B"/>
    <w:pPr>
      <w:numPr>
        <w:numId w:val="15"/>
      </w:numPr>
    </w:pPr>
  </w:style>
  <w:style w:type="character" w:customStyle="1" w:styleId="Carpredefinitoparagrafo">
    <w:name w:val="Car. predefinito paragrafo"/>
    <w:rsid w:val="00C12843"/>
  </w:style>
  <w:style w:type="paragraph" w:customStyle="1" w:styleId="Normale">
    <w:name w:val="Normale"/>
    <w:rsid w:val="00C12843"/>
    <w:pPr>
      <w:suppressAutoHyphens/>
    </w:pPr>
  </w:style>
  <w:style w:type="paragraph" w:customStyle="1" w:styleId="Testonotaapidipagina">
    <w:name w:val="Testo nota a piè di pagina"/>
    <w:basedOn w:val="Normale"/>
    <w:rsid w:val="006A5007"/>
  </w:style>
  <w:style w:type="numbering" w:customStyle="1" w:styleId="WWOutlineListStyle21">
    <w:name w:val="WW_OutlineListStyle_21"/>
    <w:basedOn w:val="NoList"/>
    <w:rsid w:val="006A5007"/>
    <w:pPr>
      <w:numPr>
        <w:numId w:val="16"/>
      </w:numPr>
    </w:pPr>
  </w:style>
  <w:style w:type="numbering" w:customStyle="1" w:styleId="WWOutlineListStyle5">
    <w:name w:val="WW_OutlineListStyle_5"/>
    <w:basedOn w:val="NoList"/>
    <w:rsid w:val="006E57A3"/>
    <w:pPr>
      <w:numPr>
        <w:numId w:val="17"/>
      </w:numPr>
    </w:pPr>
  </w:style>
  <w:style w:type="paragraph" w:customStyle="1" w:styleId="TableContents">
    <w:name w:val="Table Contents"/>
    <w:basedOn w:val="Standard"/>
    <w:rsid w:val="006E57A3"/>
    <w:pPr>
      <w:suppressLineNumbers/>
    </w:pPr>
  </w:style>
  <w:style w:type="paragraph" w:customStyle="1" w:styleId="HorizontalLine">
    <w:name w:val="Horizontal Line"/>
    <w:basedOn w:val="Standard"/>
    <w:next w:val="Textbody"/>
    <w:rsid w:val="006E57A3"/>
    <w:pPr>
      <w:suppressLineNumbers/>
      <w:spacing w:after="283"/>
    </w:pPr>
    <w:rPr>
      <w:sz w:val="12"/>
      <w:szCs w:val="12"/>
    </w:rPr>
  </w:style>
  <w:style w:type="numbering" w:customStyle="1" w:styleId="WWOutlineListStyle4">
    <w:name w:val="WW_OutlineListStyle_4"/>
    <w:basedOn w:val="NoList"/>
    <w:rsid w:val="006E57A3"/>
    <w:pPr>
      <w:numPr>
        <w:numId w:val="18"/>
      </w:numPr>
    </w:pPr>
  </w:style>
  <w:style w:type="numbering" w:customStyle="1" w:styleId="WWOutlineListStyle31">
    <w:name w:val="WW_OutlineListStyle_31"/>
    <w:basedOn w:val="NoList"/>
    <w:rsid w:val="006E57A3"/>
    <w:pPr>
      <w:numPr>
        <w:numId w:val="19"/>
      </w:numPr>
    </w:pPr>
  </w:style>
  <w:style w:type="numbering" w:customStyle="1" w:styleId="WWOutlineListStyle22">
    <w:name w:val="WW_OutlineListStyle_22"/>
    <w:basedOn w:val="NoList"/>
    <w:rsid w:val="006E57A3"/>
    <w:pPr>
      <w:numPr>
        <w:numId w:val="20"/>
      </w:numPr>
    </w:pPr>
  </w:style>
  <w:style w:type="numbering" w:customStyle="1" w:styleId="WWOutlineListStyle11">
    <w:name w:val="WW_OutlineListStyle_11"/>
    <w:basedOn w:val="NoList"/>
    <w:rsid w:val="006E57A3"/>
    <w:pPr>
      <w:numPr>
        <w:numId w:val="21"/>
      </w:numPr>
    </w:pPr>
  </w:style>
  <w:style w:type="numbering" w:customStyle="1" w:styleId="WWOutlineListStyle1">
    <w:name w:val="WW_OutlineListStyle1"/>
    <w:basedOn w:val="NoList"/>
    <w:rsid w:val="006E57A3"/>
    <w:pPr>
      <w:numPr>
        <w:numId w:val="22"/>
      </w:numPr>
    </w:pPr>
  </w:style>
  <w:style w:type="numbering" w:customStyle="1" w:styleId="WWNum11">
    <w:name w:val="WWNum11"/>
    <w:basedOn w:val="NoList"/>
    <w:rsid w:val="006E57A3"/>
    <w:pPr>
      <w:numPr>
        <w:numId w:val="23"/>
      </w:numPr>
    </w:pPr>
  </w:style>
  <w:style w:type="numbering" w:customStyle="1" w:styleId="WWNum21">
    <w:name w:val="WWNum21"/>
    <w:basedOn w:val="NoList"/>
    <w:rsid w:val="006E57A3"/>
    <w:pPr>
      <w:numPr>
        <w:numId w:val="24"/>
      </w:numPr>
    </w:pPr>
  </w:style>
  <w:style w:type="numbering" w:customStyle="1" w:styleId="WWNum31">
    <w:name w:val="WWNum31"/>
    <w:basedOn w:val="NoList"/>
    <w:rsid w:val="006E57A3"/>
    <w:pPr>
      <w:numPr>
        <w:numId w:val="25"/>
      </w:numPr>
    </w:pPr>
  </w:style>
  <w:style w:type="numbering" w:customStyle="1" w:styleId="WWNum41">
    <w:name w:val="WWNum41"/>
    <w:basedOn w:val="NoList"/>
    <w:rsid w:val="006E57A3"/>
    <w:pPr>
      <w:numPr>
        <w:numId w:val="26"/>
      </w:numPr>
    </w:pPr>
  </w:style>
  <w:style w:type="numbering" w:customStyle="1" w:styleId="WWNum51">
    <w:name w:val="WWNum51"/>
    <w:basedOn w:val="NoList"/>
    <w:rsid w:val="006E57A3"/>
    <w:pPr>
      <w:numPr>
        <w:numId w:val="27"/>
      </w:numPr>
    </w:pPr>
  </w:style>
  <w:style w:type="numbering" w:customStyle="1" w:styleId="WWNum61">
    <w:name w:val="WWNum61"/>
    <w:basedOn w:val="NoList"/>
    <w:rsid w:val="006E57A3"/>
    <w:pPr>
      <w:numPr>
        <w:numId w:val="28"/>
      </w:numPr>
    </w:pPr>
  </w:style>
  <w:style w:type="numbering" w:customStyle="1" w:styleId="WWNum71">
    <w:name w:val="WWNum71"/>
    <w:basedOn w:val="NoList"/>
    <w:rsid w:val="006E57A3"/>
    <w:pPr>
      <w:numPr>
        <w:numId w:val="29"/>
      </w:numPr>
    </w:pPr>
  </w:style>
  <w:style w:type="numbering" w:customStyle="1" w:styleId="NoList2">
    <w:name w:val="No List2"/>
    <w:next w:val="NoList"/>
    <w:uiPriority w:val="99"/>
    <w:semiHidden/>
    <w:unhideWhenUsed/>
    <w:rsid w:val="00044A3E"/>
  </w:style>
  <w:style w:type="paragraph" w:customStyle="1" w:styleId="Listamulticolor-nfasis11">
    <w:name w:val="Lista multicolor - Énfasis 11"/>
    <w:basedOn w:val="Normal"/>
    <w:rsid w:val="00044A3E"/>
    <w:pPr>
      <w:widowControl/>
      <w:tabs>
        <w:tab w:val="left" w:pos="720"/>
      </w:tabs>
      <w:autoSpaceDN/>
      <w:spacing w:after="200"/>
      <w:ind w:left="720"/>
      <w:textAlignment w:val="auto"/>
    </w:pPr>
    <w:rPr>
      <w:rFonts w:eastAsia="AR PL UMing HK" w:cs="Lohit Hindi"/>
      <w:color w:val="00000A"/>
      <w:kern w:val="0"/>
      <w:sz w:val="24"/>
      <w:szCs w:val="24"/>
      <w:lang w:val="en-IE" w:eastAsia="zh-CN" w:bidi="hi-IN"/>
    </w:rPr>
  </w:style>
  <w:style w:type="paragraph" w:customStyle="1" w:styleId="Default">
    <w:name w:val="Default"/>
    <w:rsid w:val="00044A3E"/>
    <w:pPr>
      <w:autoSpaceDE w:val="0"/>
      <w:adjustRightInd w:val="0"/>
      <w:textAlignment w:val="auto"/>
    </w:pPr>
    <w:rPr>
      <w:color w:val="000000"/>
      <w:kern w:val="0"/>
      <w:sz w:val="24"/>
      <w:szCs w:val="24"/>
      <w:lang w:val="en-US" w:eastAsia="en-US"/>
    </w:rPr>
  </w:style>
  <w:style w:type="paragraph" w:customStyle="1" w:styleId="WW-Default">
    <w:name w:val="WW-Default"/>
    <w:rsid w:val="00831E94"/>
    <w:pPr>
      <w:suppressAutoHyphens/>
      <w:autoSpaceDE w:val="0"/>
    </w:pPr>
    <w:rPr>
      <w:rFonts w:eastAsia="Calibri" w:cs="Calibri"/>
      <w:color w:val="000000"/>
      <w:sz w:val="24"/>
      <w:szCs w:val="24"/>
      <w:lang w:val="en-US"/>
    </w:rPr>
  </w:style>
  <w:style w:type="numbering" w:customStyle="1" w:styleId="WWOutlineListStyle41">
    <w:name w:val="WW_OutlineListStyle_41"/>
    <w:basedOn w:val="NoList"/>
    <w:rsid w:val="00D06B0D"/>
    <w:pPr>
      <w:numPr>
        <w:numId w:val="31"/>
      </w:numPr>
    </w:pPr>
  </w:style>
  <w:style w:type="numbering" w:customStyle="1" w:styleId="NoList3">
    <w:name w:val="No List3"/>
    <w:next w:val="NoList"/>
    <w:uiPriority w:val="99"/>
    <w:semiHidden/>
    <w:unhideWhenUsed/>
    <w:rsid w:val="00F11AA9"/>
  </w:style>
  <w:style w:type="numbering" w:customStyle="1" w:styleId="WWOutlineListStyle32">
    <w:name w:val="WW_OutlineListStyle_32"/>
    <w:basedOn w:val="NoList"/>
    <w:rsid w:val="00EC4687"/>
  </w:style>
  <w:style w:type="character" w:customStyle="1" w:styleId="FootnoteCharacters">
    <w:name w:val="Footnote Characters"/>
    <w:rsid w:val="004459E1"/>
  </w:style>
  <w:style w:type="table" w:styleId="LightList-Accent1">
    <w:name w:val="Light List Accent 1"/>
    <w:basedOn w:val="TableNormal"/>
    <w:uiPriority w:val="61"/>
    <w:rsid w:val="003733C9"/>
    <w:pPr>
      <w:widowControl/>
      <w:autoSpaceDN/>
      <w:textAlignment w:val="auto"/>
    </w:pPr>
    <w:rPr>
      <w:kern w:val="0"/>
      <w:sz w:val="24"/>
      <w:szCs w:val="24"/>
      <w:lang w:val="nl-NL"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8A4616"/>
    <w:pPr>
      <w:widowControl/>
      <w:suppressAutoHyphens w:val="0"/>
      <w:autoSpaceDN/>
      <w:textAlignment w:val="auto"/>
    </w:pPr>
    <w:rPr>
      <w:rFonts w:ascii="Calibri" w:eastAsia="MS Mincho" w:hAnsi="Calibri"/>
      <w:kern w:val="0"/>
      <w:sz w:val="24"/>
      <w:szCs w:val="24"/>
    </w:rPr>
  </w:style>
  <w:style w:type="character" w:customStyle="1" w:styleId="EndnoteTextChar">
    <w:name w:val="Endnote Text Char"/>
    <w:basedOn w:val="DefaultParagraphFont"/>
    <w:link w:val="EndnoteText"/>
    <w:uiPriority w:val="99"/>
    <w:rsid w:val="008A4616"/>
    <w:rPr>
      <w:rFonts w:ascii="Calibri" w:eastAsia="MS Mincho" w:hAnsi="Calibri"/>
      <w:kern w:val="0"/>
      <w:sz w:val="24"/>
      <w:szCs w:val="24"/>
    </w:rPr>
  </w:style>
  <w:style w:type="character" w:customStyle="1" w:styleId="Carpredefinitoparagrafo1">
    <w:name w:val="Car. predefinito paragrafo1"/>
    <w:rsid w:val="00CC779D"/>
  </w:style>
  <w:style w:type="character" w:customStyle="1" w:styleId="FootnoteTextChar1">
    <w:name w:val="Footnote Text Char1"/>
    <w:aliases w:val="Schriftart: 9 pt Char1,Schriftart: 10 pt Char1,Schriftart: 8 pt Char1,WB-Fußnotentext Char1,fn Char1,Footnotes Char1,Footnote ak Char1,Footnote ak Carattere Carattere Char1,Footnote ak Carattere Char1"/>
    <w:basedOn w:val="DefaultParagraphFont"/>
    <w:link w:val="FootnoteText"/>
    <w:uiPriority w:val="99"/>
    <w:rsid w:val="00675775"/>
    <w:rPr>
      <w:lang w:eastAsia="fr-FR"/>
    </w:rPr>
  </w:style>
  <w:style w:type="paragraph" w:customStyle="1" w:styleId="font5">
    <w:name w:val="font5"/>
    <w:basedOn w:val="Normal"/>
    <w:rsid w:val="00023010"/>
    <w:pPr>
      <w:widowControl/>
      <w:suppressAutoHyphens w:val="0"/>
      <w:autoSpaceDN/>
      <w:spacing w:before="100" w:beforeAutospacing="1" w:after="100" w:afterAutospacing="1"/>
      <w:textAlignment w:val="auto"/>
    </w:pPr>
    <w:rPr>
      <w:i/>
      <w:iCs/>
      <w:color w:val="000000"/>
      <w:kern w:val="0"/>
      <w:szCs w:val="22"/>
    </w:rPr>
  </w:style>
  <w:style w:type="paragraph" w:customStyle="1" w:styleId="xl63">
    <w:name w:val="xl63"/>
    <w:basedOn w:val="Normal"/>
    <w:rsid w:val="0002301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b/>
      <w:bCs/>
      <w:kern w:val="0"/>
      <w:szCs w:val="22"/>
    </w:rPr>
  </w:style>
  <w:style w:type="paragraph" w:customStyle="1" w:styleId="xl64">
    <w:name w:val="xl64"/>
    <w:basedOn w:val="Normal"/>
    <w:rsid w:val="0002301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kern w:val="0"/>
      <w:sz w:val="24"/>
      <w:szCs w:val="24"/>
    </w:rPr>
  </w:style>
  <w:style w:type="paragraph" w:customStyle="1" w:styleId="Text1">
    <w:name w:val="Text 1"/>
    <w:basedOn w:val="Normal"/>
    <w:rsid w:val="00990780"/>
    <w:pPr>
      <w:widowControl/>
      <w:ind w:left="482"/>
    </w:pPr>
    <w:rPr>
      <w:sz w:val="24"/>
    </w:rPr>
  </w:style>
  <w:style w:type="character" w:customStyle="1" w:styleId="conferencetitlelink">
    <w:name w:val="conferencetitlelink"/>
    <w:basedOn w:val="DefaultParagraphFont"/>
    <w:rsid w:val="005D6621"/>
  </w:style>
  <w:style w:type="paragraph" w:customStyle="1" w:styleId="xl78">
    <w:name w:val="xl78"/>
    <w:basedOn w:val="Normal"/>
    <w:rsid w:val="00092470"/>
    <w:pPr>
      <w:widowControl/>
      <w:pBdr>
        <w:top w:val="single" w:sz="4" w:space="0" w:color="CCCCFF"/>
        <w:left w:val="single" w:sz="4" w:space="0" w:color="CCCCFF"/>
        <w:bottom w:val="single" w:sz="4" w:space="0" w:color="CCCCFF"/>
        <w:right w:val="single" w:sz="4" w:space="0" w:color="CCCCFF"/>
      </w:pBdr>
      <w:shd w:val="clear" w:color="FFFFFF" w:fill="666699"/>
      <w:suppressAutoHyphens w:val="0"/>
      <w:autoSpaceDN/>
      <w:spacing w:before="100" w:beforeAutospacing="1" w:after="100" w:afterAutospacing="1"/>
      <w:jc w:val="right"/>
      <w:textAlignment w:val="center"/>
    </w:pPr>
    <w:rPr>
      <w:color w:val="FFFFFF"/>
      <w:kern w:val="0"/>
      <w:szCs w:val="22"/>
      <w:lang w:val="fr-FR" w:eastAsia="fr-FR"/>
    </w:rPr>
  </w:style>
  <w:style w:type="paragraph" w:customStyle="1" w:styleId="xl79">
    <w:name w:val="xl79"/>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0">
    <w:name w:val="xl80"/>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1">
    <w:name w:val="xl81"/>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auto"/>
    </w:pPr>
    <w:rPr>
      <w:color w:val="000000"/>
      <w:kern w:val="0"/>
      <w:szCs w:val="22"/>
      <w:lang w:val="fr-FR" w:eastAsia="fr-FR"/>
    </w:rPr>
  </w:style>
  <w:style w:type="paragraph" w:customStyle="1" w:styleId="xl82">
    <w:name w:val="xl82"/>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auto"/>
    </w:pPr>
    <w:rPr>
      <w:color w:val="000000"/>
      <w:kern w:val="0"/>
      <w:szCs w:val="22"/>
      <w:lang w:val="fr-FR" w:eastAsia="fr-FR"/>
    </w:rPr>
  </w:style>
  <w:style w:type="paragraph" w:customStyle="1" w:styleId="xl83">
    <w:name w:val="xl83"/>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4">
    <w:name w:val="xl84"/>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0913">
      <w:bodyDiv w:val="1"/>
      <w:marLeft w:val="0"/>
      <w:marRight w:val="0"/>
      <w:marTop w:val="0"/>
      <w:marBottom w:val="0"/>
      <w:divBdr>
        <w:top w:val="none" w:sz="0" w:space="0" w:color="auto"/>
        <w:left w:val="none" w:sz="0" w:space="0" w:color="auto"/>
        <w:bottom w:val="none" w:sz="0" w:space="0" w:color="auto"/>
        <w:right w:val="none" w:sz="0" w:space="0" w:color="auto"/>
      </w:divBdr>
    </w:div>
    <w:div w:id="72970421">
      <w:bodyDiv w:val="1"/>
      <w:marLeft w:val="0"/>
      <w:marRight w:val="0"/>
      <w:marTop w:val="0"/>
      <w:marBottom w:val="0"/>
      <w:divBdr>
        <w:top w:val="none" w:sz="0" w:space="0" w:color="auto"/>
        <w:left w:val="none" w:sz="0" w:space="0" w:color="auto"/>
        <w:bottom w:val="none" w:sz="0" w:space="0" w:color="auto"/>
        <w:right w:val="none" w:sz="0" w:space="0" w:color="auto"/>
      </w:divBdr>
    </w:div>
    <w:div w:id="92477139">
      <w:bodyDiv w:val="1"/>
      <w:marLeft w:val="0"/>
      <w:marRight w:val="0"/>
      <w:marTop w:val="0"/>
      <w:marBottom w:val="0"/>
      <w:divBdr>
        <w:top w:val="none" w:sz="0" w:space="0" w:color="auto"/>
        <w:left w:val="none" w:sz="0" w:space="0" w:color="auto"/>
        <w:bottom w:val="none" w:sz="0" w:space="0" w:color="auto"/>
        <w:right w:val="none" w:sz="0" w:space="0" w:color="auto"/>
      </w:divBdr>
    </w:div>
    <w:div w:id="101147376">
      <w:bodyDiv w:val="1"/>
      <w:marLeft w:val="0"/>
      <w:marRight w:val="0"/>
      <w:marTop w:val="0"/>
      <w:marBottom w:val="0"/>
      <w:divBdr>
        <w:top w:val="none" w:sz="0" w:space="0" w:color="auto"/>
        <w:left w:val="none" w:sz="0" w:space="0" w:color="auto"/>
        <w:bottom w:val="none" w:sz="0" w:space="0" w:color="auto"/>
        <w:right w:val="none" w:sz="0" w:space="0" w:color="auto"/>
      </w:divBdr>
      <w:divsChild>
        <w:div w:id="1423335658">
          <w:marLeft w:val="0"/>
          <w:marRight w:val="0"/>
          <w:marTop w:val="0"/>
          <w:marBottom w:val="0"/>
          <w:divBdr>
            <w:top w:val="none" w:sz="0" w:space="0" w:color="auto"/>
            <w:left w:val="none" w:sz="0" w:space="0" w:color="auto"/>
            <w:bottom w:val="none" w:sz="0" w:space="0" w:color="auto"/>
            <w:right w:val="none" w:sz="0" w:space="0" w:color="auto"/>
          </w:divBdr>
        </w:div>
      </w:divsChild>
    </w:div>
    <w:div w:id="111481319">
      <w:bodyDiv w:val="1"/>
      <w:marLeft w:val="0"/>
      <w:marRight w:val="0"/>
      <w:marTop w:val="0"/>
      <w:marBottom w:val="0"/>
      <w:divBdr>
        <w:top w:val="none" w:sz="0" w:space="0" w:color="auto"/>
        <w:left w:val="none" w:sz="0" w:space="0" w:color="auto"/>
        <w:bottom w:val="none" w:sz="0" w:space="0" w:color="auto"/>
        <w:right w:val="none" w:sz="0" w:space="0" w:color="auto"/>
      </w:divBdr>
    </w:div>
    <w:div w:id="129833462">
      <w:bodyDiv w:val="1"/>
      <w:marLeft w:val="0"/>
      <w:marRight w:val="0"/>
      <w:marTop w:val="0"/>
      <w:marBottom w:val="0"/>
      <w:divBdr>
        <w:top w:val="none" w:sz="0" w:space="0" w:color="auto"/>
        <w:left w:val="none" w:sz="0" w:space="0" w:color="auto"/>
        <w:bottom w:val="none" w:sz="0" w:space="0" w:color="auto"/>
        <w:right w:val="none" w:sz="0" w:space="0" w:color="auto"/>
      </w:divBdr>
    </w:div>
    <w:div w:id="148980663">
      <w:bodyDiv w:val="1"/>
      <w:marLeft w:val="0"/>
      <w:marRight w:val="0"/>
      <w:marTop w:val="0"/>
      <w:marBottom w:val="0"/>
      <w:divBdr>
        <w:top w:val="none" w:sz="0" w:space="0" w:color="auto"/>
        <w:left w:val="none" w:sz="0" w:space="0" w:color="auto"/>
        <w:bottom w:val="none" w:sz="0" w:space="0" w:color="auto"/>
        <w:right w:val="none" w:sz="0" w:space="0" w:color="auto"/>
      </w:divBdr>
    </w:div>
    <w:div w:id="153223251">
      <w:bodyDiv w:val="1"/>
      <w:marLeft w:val="0"/>
      <w:marRight w:val="0"/>
      <w:marTop w:val="0"/>
      <w:marBottom w:val="0"/>
      <w:divBdr>
        <w:top w:val="none" w:sz="0" w:space="0" w:color="auto"/>
        <w:left w:val="none" w:sz="0" w:space="0" w:color="auto"/>
        <w:bottom w:val="none" w:sz="0" w:space="0" w:color="auto"/>
        <w:right w:val="none" w:sz="0" w:space="0" w:color="auto"/>
      </w:divBdr>
    </w:div>
    <w:div w:id="164517829">
      <w:bodyDiv w:val="1"/>
      <w:marLeft w:val="0"/>
      <w:marRight w:val="0"/>
      <w:marTop w:val="0"/>
      <w:marBottom w:val="0"/>
      <w:divBdr>
        <w:top w:val="none" w:sz="0" w:space="0" w:color="auto"/>
        <w:left w:val="none" w:sz="0" w:space="0" w:color="auto"/>
        <w:bottom w:val="none" w:sz="0" w:space="0" w:color="auto"/>
        <w:right w:val="none" w:sz="0" w:space="0" w:color="auto"/>
      </w:divBdr>
    </w:div>
    <w:div w:id="208542187">
      <w:bodyDiv w:val="1"/>
      <w:marLeft w:val="0"/>
      <w:marRight w:val="0"/>
      <w:marTop w:val="0"/>
      <w:marBottom w:val="0"/>
      <w:divBdr>
        <w:top w:val="none" w:sz="0" w:space="0" w:color="auto"/>
        <w:left w:val="none" w:sz="0" w:space="0" w:color="auto"/>
        <w:bottom w:val="none" w:sz="0" w:space="0" w:color="auto"/>
        <w:right w:val="none" w:sz="0" w:space="0" w:color="auto"/>
      </w:divBdr>
    </w:div>
    <w:div w:id="217282932">
      <w:bodyDiv w:val="1"/>
      <w:marLeft w:val="0"/>
      <w:marRight w:val="0"/>
      <w:marTop w:val="0"/>
      <w:marBottom w:val="0"/>
      <w:divBdr>
        <w:top w:val="none" w:sz="0" w:space="0" w:color="auto"/>
        <w:left w:val="none" w:sz="0" w:space="0" w:color="auto"/>
        <w:bottom w:val="none" w:sz="0" w:space="0" w:color="auto"/>
        <w:right w:val="none" w:sz="0" w:space="0" w:color="auto"/>
      </w:divBdr>
    </w:div>
    <w:div w:id="320424010">
      <w:bodyDiv w:val="1"/>
      <w:marLeft w:val="0"/>
      <w:marRight w:val="0"/>
      <w:marTop w:val="0"/>
      <w:marBottom w:val="0"/>
      <w:divBdr>
        <w:top w:val="none" w:sz="0" w:space="0" w:color="auto"/>
        <w:left w:val="none" w:sz="0" w:space="0" w:color="auto"/>
        <w:bottom w:val="none" w:sz="0" w:space="0" w:color="auto"/>
        <w:right w:val="none" w:sz="0" w:space="0" w:color="auto"/>
      </w:divBdr>
    </w:div>
    <w:div w:id="359670865">
      <w:bodyDiv w:val="1"/>
      <w:marLeft w:val="0"/>
      <w:marRight w:val="0"/>
      <w:marTop w:val="0"/>
      <w:marBottom w:val="0"/>
      <w:divBdr>
        <w:top w:val="none" w:sz="0" w:space="0" w:color="auto"/>
        <w:left w:val="none" w:sz="0" w:space="0" w:color="auto"/>
        <w:bottom w:val="none" w:sz="0" w:space="0" w:color="auto"/>
        <w:right w:val="none" w:sz="0" w:space="0" w:color="auto"/>
      </w:divBdr>
    </w:div>
    <w:div w:id="369498492">
      <w:bodyDiv w:val="1"/>
      <w:marLeft w:val="0"/>
      <w:marRight w:val="0"/>
      <w:marTop w:val="0"/>
      <w:marBottom w:val="0"/>
      <w:divBdr>
        <w:top w:val="none" w:sz="0" w:space="0" w:color="auto"/>
        <w:left w:val="none" w:sz="0" w:space="0" w:color="auto"/>
        <w:bottom w:val="none" w:sz="0" w:space="0" w:color="auto"/>
        <w:right w:val="none" w:sz="0" w:space="0" w:color="auto"/>
      </w:divBdr>
    </w:div>
    <w:div w:id="375272999">
      <w:bodyDiv w:val="1"/>
      <w:marLeft w:val="0"/>
      <w:marRight w:val="0"/>
      <w:marTop w:val="0"/>
      <w:marBottom w:val="0"/>
      <w:divBdr>
        <w:top w:val="none" w:sz="0" w:space="0" w:color="auto"/>
        <w:left w:val="none" w:sz="0" w:space="0" w:color="auto"/>
        <w:bottom w:val="none" w:sz="0" w:space="0" w:color="auto"/>
        <w:right w:val="none" w:sz="0" w:space="0" w:color="auto"/>
      </w:divBdr>
    </w:div>
    <w:div w:id="403986911">
      <w:bodyDiv w:val="1"/>
      <w:marLeft w:val="0"/>
      <w:marRight w:val="0"/>
      <w:marTop w:val="0"/>
      <w:marBottom w:val="0"/>
      <w:divBdr>
        <w:top w:val="none" w:sz="0" w:space="0" w:color="auto"/>
        <w:left w:val="none" w:sz="0" w:space="0" w:color="auto"/>
        <w:bottom w:val="none" w:sz="0" w:space="0" w:color="auto"/>
        <w:right w:val="none" w:sz="0" w:space="0" w:color="auto"/>
      </w:divBdr>
      <w:divsChild>
        <w:div w:id="976110367">
          <w:marLeft w:val="547"/>
          <w:marRight w:val="0"/>
          <w:marTop w:val="154"/>
          <w:marBottom w:val="0"/>
          <w:divBdr>
            <w:top w:val="none" w:sz="0" w:space="0" w:color="auto"/>
            <w:left w:val="none" w:sz="0" w:space="0" w:color="auto"/>
            <w:bottom w:val="none" w:sz="0" w:space="0" w:color="auto"/>
            <w:right w:val="none" w:sz="0" w:space="0" w:color="auto"/>
          </w:divBdr>
        </w:div>
        <w:div w:id="673999190">
          <w:marLeft w:val="547"/>
          <w:marRight w:val="0"/>
          <w:marTop w:val="154"/>
          <w:marBottom w:val="0"/>
          <w:divBdr>
            <w:top w:val="none" w:sz="0" w:space="0" w:color="auto"/>
            <w:left w:val="none" w:sz="0" w:space="0" w:color="auto"/>
            <w:bottom w:val="none" w:sz="0" w:space="0" w:color="auto"/>
            <w:right w:val="none" w:sz="0" w:space="0" w:color="auto"/>
          </w:divBdr>
        </w:div>
        <w:div w:id="1668047499">
          <w:marLeft w:val="547"/>
          <w:marRight w:val="0"/>
          <w:marTop w:val="154"/>
          <w:marBottom w:val="0"/>
          <w:divBdr>
            <w:top w:val="none" w:sz="0" w:space="0" w:color="auto"/>
            <w:left w:val="none" w:sz="0" w:space="0" w:color="auto"/>
            <w:bottom w:val="none" w:sz="0" w:space="0" w:color="auto"/>
            <w:right w:val="none" w:sz="0" w:space="0" w:color="auto"/>
          </w:divBdr>
        </w:div>
        <w:div w:id="1291590688">
          <w:marLeft w:val="547"/>
          <w:marRight w:val="0"/>
          <w:marTop w:val="154"/>
          <w:marBottom w:val="0"/>
          <w:divBdr>
            <w:top w:val="none" w:sz="0" w:space="0" w:color="auto"/>
            <w:left w:val="none" w:sz="0" w:space="0" w:color="auto"/>
            <w:bottom w:val="none" w:sz="0" w:space="0" w:color="auto"/>
            <w:right w:val="none" w:sz="0" w:space="0" w:color="auto"/>
          </w:divBdr>
        </w:div>
        <w:div w:id="450367942">
          <w:marLeft w:val="547"/>
          <w:marRight w:val="0"/>
          <w:marTop w:val="154"/>
          <w:marBottom w:val="0"/>
          <w:divBdr>
            <w:top w:val="none" w:sz="0" w:space="0" w:color="auto"/>
            <w:left w:val="none" w:sz="0" w:space="0" w:color="auto"/>
            <w:bottom w:val="none" w:sz="0" w:space="0" w:color="auto"/>
            <w:right w:val="none" w:sz="0" w:space="0" w:color="auto"/>
          </w:divBdr>
        </w:div>
        <w:div w:id="1811440191">
          <w:marLeft w:val="1166"/>
          <w:marRight w:val="0"/>
          <w:marTop w:val="134"/>
          <w:marBottom w:val="0"/>
          <w:divBdr>
            <w:top w:val="none" w:sz="0" w:space="0" w:color="auto"/>
            <w:left w:val="none" w:sz="0" w:space="0" w:color="auto"/>
            <w:bottom w:val="none" w:sz="0" w:space="0" w:color="auto"/>
            <w:right w:val="none" w:sz="0" w:space="0" w:color="auto"/>
          </w:divBdr>
        </w:div>
        <w:div w:id="18167397">
          <w:marLeft w:val="1166"/>
          <w:marRight w:val="0"/>
          <w:marTop w:val="134"/>
          <w:marBottom w:val="0"/>
          <w:divBdr>
            <w:top w:val="none" w:sz="0" w:space="0" w:color="auto"/>
            <w:left w:val="none" w:sz="0" w:space="0" w:color="auto"/>
            <w:bottom w:val="none" w:sz="0" w:space="0" w:color="auto"/>
            <w:right w:val="none" w:sz="0" w:space="0" w:color="auto"/>
          </w:divBdr>
        </w:div>
        <w:div w:id="439451130">
          <w:marLeft w:val="1166"/>
          <w:marRight w:val="0"/>
          <w:marTop w:val="134"/>
          <w:marBottom w:val="0"/>
          <w:divBdr>
            <w:top w:val="none" w:sz="0" w:space="0" w:color="auto"/>
            <w:left w:val="none" w:sz="0" w:space="0" w:color="auto"/>
            <w:bottom w:val="none" w:sz="0" w:space="0" w:color="auto"/>
            <w:right w:val="none" w:sz="0" w:space="0" w:color="auto"/>
          </w:divBdr>
        </w:div>
      </w:divsChild>
    </w:div>
    <w:div w:id="417363271">
      <w:bodyDiv w:val="1"/>
      <w:marLeft w:val="0"/>
      <w:marRight w:val="0"/>
      <w:marTop w:val="0"/>
      <w:marBottom w:val="0"/>
      <w:divBdr>
        <w:top w:val="none" w:sz="0" w:space="0" w:color="auto"/>
        <w:left w:val="none" w:sz="0" w:space="0" w:color="auto"/>
        <w:bottom w:val="none" w:sz="0" w:space="0" w:color="auto"/>
        <w:right w:val="none" w:sz="0" w:space="0" w:color="auto"/>
      </w:divBdr>
      <w:divsChild>
        <w:div w:id="1381510987">
          <w:marLeft w:val="0"/>
          <w:marRight w:val="0"/>
          <w:marTop w:val="0"/>
          <w:marBottom w:val="0"/>
          <w:divBdr>
            <w:top w:val="none" w:sz="0" w:space="0" w:color="auto"/>
            <w:left w:val="none" w:sz="0" w:space="0" w:color="auto"/>
            <w:bottom w:val="none" w:sz="0" w:space="0" w:color="auto"/>
            <w:right w:val="none" w:sz="0" w:space="0" w:color="auto"/>
          </w:divBdr>
          <w:divsChild>
            <w:div w:id="1045645196">
              <w:marLeft w:val="0"/>
              <w:marRight w:val="0"/>
              <w:marTop w:val="0"/>
              <w:marBottom w:val="0"/>
              <w:divBdr>
                <w:top w:val="none" w:sz="0" w:space="0" w:color="auto"/>
                <w:left w:val="none" w:sz="0" w:space="0" w:color="auto"/>
                <w:bottom w:val="none" w:sz="0" w:space="0" w:color="auto"/>
                <w:right w:val="none" w:sz="0" w:space="0" w:color="auto"/>
              </w:divBdr>
              <w:divsChild>
                <w:div w:id="21133745">
                  <w:marLeft w:val="0"/>
                  <w:marRight w:val="0"/>
                  <w:marTop w:val="0"/>
                  <w:marBottom w:val="0"/>
                  <w:divBdr>
                    <w:top w:val="none" w:sz="0" w:space="0" w:color="auto"/>
                    <w:left w:val="none" w:sz="0" w:space="0" w:color="auto"/>
                    <w:bottom w:val="none" w:sz="0" w:space="0" w:color="auto"/>
                    <w:right w:val="none" w:sz="0" w:space="0" w:color="auto"/>
                  </w:divBdr>
                  <w:divsChild>
                    <w:div w:id="1832090208">
                      <w:marLeft w:val="0"/>
                      <w:marRight w:val="0"/>
                      <w:marTop w:val="0"/>
                      <w:marBottom w:val="0"/>
                      <w:divBdr>
                        <w:top w:val="none" w:sz="0" w:space="0" w:color="auto"/>
                        <w:left w:val="none" w:sz="0" w:space="0" w:color="auto"/>
                        <w:bottom w:val="none" w:sz="0" w:space="0" w:color="auto"/>
                        <w:right w:val="none" w:sz="0" w:space="0" w:color="auto"/>
                      </w:divBdr>
                    </w:div>
                    <w:div w:id="1632973417">
                      <w:marLeft w:val="0"/>
                      <w:marRight w:val="0"/>
                      <w:marTop w:val="0"/>
                      <w:marBottom w:val="0"/>
                      <w:divBdr>
                        <w:top w:val="none" w:sz="0" w:space="0" w:color="auto"/>
                        <w:left w:val="none" w:sz="0" w:space="0" w:color="auto"/>
                        <w:bottom w:val="none" w:sz="0" w:space="0" w:color="auto"/>
                        <w:right w:val="none" w:sz="0" w:space="0" w:color="auto"/>
                      </w:divBdr>
                    </w:div>
                  </w:divsChild>
                </w:div>
                <w:div w:id="720784569">
                  <w:marLeft w:val="0"/>
                  <w:marRight w:val="0"/>
                  <w:marTop w:val="0"/>
                  <w:marBottom w:val="0"/>
                  <w:divBdr>
                    <w:top w:val="none" w:sz="0" w:space="0" w:color="auto"/>
                    <w:left w:val="none" w:sz="0" w:space="0" w:color="auto"/>
                    <w:bottom w:val="none" w:sz="0" w:space="0" w:color="auto"/>
                    <w:right w:val="none" w:sz="0" w:space="0" w:color="auto"/>
                  </w:divBdr>
                </w:div>
                <w:div w:id="1952928119">
                  <w:marLeft w:val="0"/>
                  <w:marRight w:val="0"/>
                  <w:marTop w:val="0"/>
                  <w:marBottom w:val="0"/>
                  <w:divBdr>
                    <w:top w:val="none" w:sz="0" w:space="0" w:color="auto"/>
                    <w:left w:val="none" w:sz="0" w:space="0" w:color="auto"/>
                    <w:bottom w:val="none" w:sz="0" w:space="0" w:color="auto"/>
                    <w:right w:val="none" w:sz="0" w:space="0" w:color="auto"/>
                  </w:divBdr>
                </w:div>
                <w:div w:id="1489245130">
                  <w:marLeft w:val="0"/>
                  <w:marRight w:val="0"/>
                  <w:marTop w:val="0"/>
                  <w:marBottom w:val="0"/>
                  <w:divBdr>
                    <w:top w:val="none" w:sz="0" w:space="0" w:color="auto"/>
                    <w:left w:val="none" w:sz="0" w:space="0" w:color="auto"/>
                    <w:bottom w:val="none" w:sz="0" w:space="0" w:color="auto"/>
                    <w:right w:val="none" w:sz="0" w:space="0" w:color="auto"/>
                  </w:divBdr>
                </w:div>
                <w:div w:id="1265769242">
                  <w:marLeft w:val="0"/>
                  <w:marRight w:val="0"/>
                  <w:marTop w:val="0"/>
                  <w:marBottom w:val="0"/>
                  <w:divBdr>
                    <w:top w:val="none" w:sz="0" w:space="0" w:color="auto"/>
                    <w:left w:val="none" w:sz="0" w:space="0" w:color="auto"/>
                    <w:bottom w:val="none" w:sz="0" w:space="0" w:color="auto"/>
                    <w:right w:val="none" w:sz="0" w:space="0" w:color="auto"/>
                  </w:divBdr>
                </w:div>
              </w:divsChild>
            </w:div>
            <w:div w:id="1557164277">
              <w:marLeft w:val="0"/>
              <w:marRight w:val="0"/>
              <w:marTop w:val="0"/>
              <w:marBottom w:val="0"/>
              <w:divBdr>
                <w:top w:val="none" w:sz="0" w:space="0" w:color="auto"/>
                <w:left w:val="none" w:sz="0" w:space="0" w:color="auto"/>
                <w:bottom w:val="none" w:sz="0" w:space="0" w:color="auto"/>
                <w:right w:val="none" w:sz="0" w:space="0" w:color="auto"/>
              </w:divBdr>
            </w:div>
            <w:div w:id="277106158">
              <w:marLeft w:val="0"/>
              <w:marRight w:val="0"/>
              <w:marTop w:val="0"/>
              <w:marBottom w:val="0"/>
              <w:divBdr>
                <w:top w:val="none" w:sz="0" w:space="0" w:color="auto"/>
                <w:left w:val="none" w:sz="0" w:space="0" w:color="auto"/>
                <w:bottom w:val="none" w:sz="0" w:space="0" w:color="auto"/>
                <w:right w:val="none" w:sz="0" w:space="0" w:color="auto"/>
              </w:divBdr>
            </w:div>
          </w:divsChild>
        </w:div>
        <w:div w:id="1431706366">
          <w:marLeft w:val="0"/>
          <w:marRight w:val="0"/>
          <w:marTop w:val="0"/>
          <w:marBottom w:val="0"/>
          <w:divBdr>
            <w:top w:val="none" w:sz="0" w:space="0" w:color="auto"/>
            <w:left w:val="none" w:sz="0" w:space="0" w:color="auto"/>
            <w:bottom w:val="none" w:sz="0" w:space="0" w:color="auto"/>
            <w:right w:val="none" w:sz="0" w:space="0" w:color="auto"/>
          </w:divBdr>
        </w:div>
        <w:div w:id="554779449">
          <w:marLeft w:val="0"/>
          <w:marRight w:val="0"/>
          <w:marTop w:val="0"/>
          <w:marBottom w:val="0"/>
          <w:divBdr>
            <w:top w:val="none" w:sz="0" w:space="0" w:color="auto"/>
            <w:left w:val="none" w:sz="0" w:space="0" w:color="auto"/>
            <w:bottom w:val="none" w:sz="0" w:space="0" w:color="auto"/>
            <w:right w:val="none" w:sz="0" w:space="0" w:color="auto"/>
          </w:divBdr>
        </w:div>
        <w:div w:id="3435786">
          <w:marLeft w:val="0"/>
          <w:marRight w:val="0"/>
          <w:marTop w:val="0"/>
          <w:marBottom w:val="0"/>
          <w:divBdr>
            <w:top w:val="none" w:sz="0" w:space="0" w:color="auto"/>
            <w:left w:val="none" w:sz="0" w:space="0" w:color="auto"/>
            <w:bottom w:val="none" w:sz="0" w:space="0" w:color="auto"/>
            <w:right w:val="none" w:sz="0" w:space="0" w:color="auto"/>
          </w:divBdr>
        </w:div>
        <w:div w:id="925454572">
          <w:marLeft w:val="0"/>
          <w:marRight w:val="0"/>
          <w:marTop w:val="0"/>
          <w:marBottom w:val="0"/>
          <w:divBdr>
            <w:top w:val="none" w:sz="0" w:space="0" w:color="auto"/>
            <w:left w:val="none" w:sz="0" w:space="0" w:color="auto"/>
            <w:bottom w:val="none" w:sz="0" w:space="0" w:color="auto"/>
            <w:right w:val="none" w:sz="0" w:space="0" w:color="auto"/>
          </w:divBdr>
        </w:div>
      </w:divsChild>
    </w:div>
    <w:div w:id="437482327">
      <w:bodyDiv w:val="1"/>
      <w:marLeft w:val="0"/>
      <w:marRight w:val="0"/>
      <w:marTop w:val="0"/>
      <w:marBottom w:val="0"/>
      <w:divBdr>
        <w:top w:val="none" w:sz="0" w:space="0" w:color="auto"/>
        <w:left w:val="none" w:sz="0" w:space="0" w:color="auto"/>
        <w:bottom w:val="none" w:sz="0" w:space="0" w:color="auto"/>
        <w:right w:val="none" w:sz="0" w:space="0" w:color="auto"/>
      </w:divBdr>
    </w:div>
    <w:div w:id="439105036">
      <w:bodyDiv w:val="1"/>
      <w:marLeft w:val="0"/>
      <w:marRight w:val="0"/>
      <w:marTop w:val="0"/>
      <w:marBottom w:val="0"/>
      <w:divBdr>
        <w:top w:val="none" w:sz="0" w:space="0" w:color="auto"/>
        <w:left w:val="none" w:sz="0" w:space="0" w:color="auto"/>
        <w:bottom w:val="none" w:sz="0" w:space="0" w:color="auto"/>
        <w:right w:val="none" w:sz="0" w:space="0" w:color="auto"/>
      </w:divBdr>
    </w:div>
    <w:div w:id="470485479">
      <w:bodyDiv w:val="1"/>
      <w:marLeft w:val="0"/>
      <w:marRight w:val="0"/>
      <w:marTop w:val="0"/>
      <w:marBottom w:val="0"/>
      <w:divBdr>
        <w:top w:val="none" w:sz="0" w:space="0" w:color="auto"/>
        <w:left w:val="none" w:sz="0" w:space="0" w:color="auto"/>
        <w:bottom w:val="none" w:sz="0" w:space="0" w:color="auto"/>
        <w:right w:val="none" w:sz="0" w:space="0" w:color="auto"/>
      </w:divBdr>
    </w:div>
    <w:div w:id="495733342">
      <w:bodyDiv w:val="1"/>
      <w:marLeft w:val="0"/>
      <w:marRight w:val="0"/>
      <w:marTop w:val="0"/>
      <w:marBottom w:val="0"/>
      <w:divBdr>
        <w:top w:val="none" w:sz="0" w:space="0" w:color="auto"/>
        <w:left w:val="none" w:sz="0" w:space="0" w:color="auto"/>
        <w:bottom w:val="none" w:sz="0" w:space="0" w:color="auto"/>
        <w:right w:val="none" w:sz="0" w:space="0" w:color="auto"/>
      </w:divBdr>
    </w:div>
    <w:div w:id="518469966">
      <w:bodyDiv w:val="1"/>
      <w:marLeft w:val="0"/>
      <w:marRight w:val="0"/>
      <w:marTop w:val="0"/>
      <w:marBottom w:val="0"/>
      <w:divBdr>
        <w:top w:val="none" w:sz="0" w:space="0" w:color="auto"/>
        <w:left w:val="none" w:sz="0" w:space="0" w:color="auto"/>
        <w:bottom w:val="none" w:sz="0" w:space="0" w:color="auto"/>
        <w:right w:val="none" w:sz="0" w:space="0" w:color="auto"/>
      </w:divBdr>
    </w:div>
    <w:div w:id="540478456">
      <w:bodyDiv w:val="1"/>
      <w:marLeft w:val="0"/>
      <w:marRight w:val="0"/>
      <w:marTop w:val="0"/>
      <w:marBottom w:val="0"/>
      <w:divBdr>
        <w:top w:val="none" w:sz="0" w:space="0" w:color="auto"/>
        <w:left w:val="none" w:sz="0" w:space="0" w:color="auto"/>
        <w:bottom w:val="none" w:sz="0" w:space="0" w:color="auto"/>
        <w:right w:val="none" w:sz="0" w:space="0" w:color="auto"/>
      </w:divBdr>
    </w:div>
    <w:div w:id="542254026">
      <w:bodyDiv w:val="1"/>
      <w:marLeft w:val="0"/>
      <w:marRight w:val="0"/>
      <w:marTop w:val="0"/>
      <w:marBottom w:val="0"/>
      <w:divBdr>
        <w:top w:val="none" w:sz="0" w:space="0" w:color="auto"/>
        <w:left w:val="none" w:sz="0" w:space="0" w:color="auto"/>
        <w:bottom w:val="none" w:sz="0" w:space="0" w:color="auto"/>
        <w:right w:val="none" w:sz="0" w:space="0" w:color="auto"/>
      </w:divBdr>
    </w:div>
    <w:div w:id="617763385">
      <w:bodyDiv w:val="1"/>
      <w:marLeft w:val="0"/>
      <w:marRight w:val="0"/>
      <w:marTop w:val="0"/>
      <w:marBottom w:val="0"/>
      <w:divBdr>
        <w:top w:val="none" w:sz="0" w:space="0" w:color="auto"/>
        <w:left w:val="none" w:sz="0" w:space="0" w:color="auto"/>
        <w:bottom w:val="none" w:sz="0" w:space="0" w:color="auto"/>
        <w:right w:val="none" w:sz="0" w:space="0" w:color="auto"/>
      </w:divBdr>
    </w:div>
    <w:div w:id="621035475">
      <w:bodyDiv w:val="1"/>
      <w:marLeft w:val="0"/>
      <w:marRight w:val="0"/>
      <w:marTop w:val="0"/>
      <w:marBottom w:val="0"/>
      <w:divBdr>
        <w:top w:val="none" w:sz="0" w:space="0" w:color="auto"/>
        <w:left w:val="none" w:sz="0" w:space="0" w:color="auto"/>
        <w:bottom w:val="none" w:sz="0" w:space="0" w:color="auto"/>
        <w:right w:val="none" w:sz="0" w:space="0" w:color="auto"/>
      </w:divBdr>
    </w:div>
    <w:div w:id="629677496">
      <w:bodyDiv w:val="1"/>
      <w:marLeft w:val="0"/>
      <w:marRight w:val="0"/>
      <w:marTop w:val="0"/>
      <w:marBottom w:val="0"/>
      <w:divBdr>
        <w:top w:val="none" w:sz="0" w:space="0" w:color="auto"/>
        <w:left w:val="none" w:sz="0" w:space="0" w:color="auto"/>
        <w:bottom w:val="none" w:sz="0" w:space="0" w:color="auto"/>
        <w:right w:val="none" w:sz="0" w:space="0" w:color="auto"/>
      </w:divBdr>
    </w:div>
    <w:div w:id="649405824">
      <w:bodyDiv w:val="1"/>
      <w:marLeft w:val="0"/>
      <w:marRight w:val="0"/>
      <w:marTop w:val="0"/>
      <w:marBottom w:val="0"/>
      <w:divBdr>
        <w:top w:val="none" w:sz="0" w:space="0" w:color="auto"/>
        <w:left w:val="none" w:sz="0" w:space="0" w:color="auto"/>
        <w:bottom w:val="none" w:sz="0" w:space="0" w:color="auto"/>
        <w:right w:val="none" w:sz="0" w:space="0" w:color="auto"/>
      </w:divBdr>
    </w:div>
    <w:div w:id="669987797">
      <w:bodyDiv w:val="1"/>
      <w:marLeft w:val="0"/>
      <w:marRight w:val="0"/>
      <w:marTop w:val="0"/>
      <w:marBottom w:val="0"/>
      <w:divBdr>
        <w:top w:val="none" w:sz="0" w:space="0" w:color="auto"/>
        <w:left w:val="none" w:sz="0" w:space="0" w:color="auto"/>
        <w:bottom w:val="none" w:sz="0" w:space="0" w:color="auto"/>
        <w:right w:val="none" w:sz="0" w:space="0" w:color="auto"/>
      </w:divBdr>
    </w:div>
    <w:div w:id="674963841">
      <w:bodyDiv w:val="1"/>
      <w:marLeft w:val="0"/>
      <w:marRight w:val="0"/>
      <w:marTop w:val="0"/>
      <w:marBottom w:val="0"/>
      <w:divBdr>
        <w:top w:val="none" w:sz="0" w:space="0" w:color="auto"/>
        <w:left w:val="none" w:sz="0" w:space="0" w:color="auto"/>
        <w:bottom w:val="none" w:sz="0" w:space="0" w:color="auto"/>
        <w:right w:val="none" w:sz="0" w:space="0" w:color="auto"/>
      </w:divBdr>
    </w:div>
    <w:div w:id="728117997">
      <w:bodyDiv w:val="1"/>
      <w:marLeft w:val="0"/>
      <w:marRight w:val="0"/>
      <w:marTop w:val="0"/>
      <w:marBottom w:val="0"/>
      <w:divBdr>
        <w:top w:val="none" w:sz="0" w:space="0" w:color="auto"/>
        <w:left w:val="none" w:sz="0" w:space="0" w:color="auto"/>
        <w:bottom w:val="none" w:sz="0" w:space="0" w:color="auto"/>
        <w:right w:val="none" w:sz="0" w:space="0" w:color="auto"/>
      </w:divBdr>
    </w:div>
    <w:div w:id="737286534">
      <w:bodyDiv w:val="1"/>
      <w:marLeft w:val="0"/>
      <w:marRight w:val="0"/>
      <w:marTop w:val="0"/>
      <w:marBottom w:val="0"/>
      <w:divBdr>
        <w:top w:val="none" w:sz="0" w:space="0" w:color="auto"/>
        <w:left w:val="none" w:sz="0" w:space="0" w:color="auto"/>
        <w:bottom w:val="none" w:sz="0" w:space="0" w:color="auto"/>
        <w:right w:val="none" w:sz="0" w:space="0" w:color="auto"/>
      </w:divBdr>
    </w:div>
    <w:div w:id="811022921">
      <w:bodyDiv w:val="1"/>
      <w:marLeft w:val="0"/>
      <w:marRight w:val="0"/>
      <w:marTop w:val="0"/>
      <w:marBottom w:val="0"/>
      <w:divBdr>
        <w:top w:val="none" w:sz="0" w:space="0" w:color="auto"/>
        <w:left w:val="none" w:sz="0" w:space="0" w:color="auto"/>
        <w:bottom w:val="none" w:sz="0" w:space="0" w:color="auto"/>
        <w:right w:val="none" w:sz="0" w:space="0" w:color="auto"/>
      </w:divBdr>
    </w:div>
    <w:div w:id="950475069">
      <w:bodyDiv w:val="1"/>
      <w:marLeft w:val="0"/>
      <w:marRight w:val="0"/>
      <w:marTop w:val="0"/>
      <w:marBottom w:val="0"/>
      <w:divBdr>
        <w:top w:val="none" w:sz="0" w:space="0" w:color="auto"/>
        <w:left w:val="none" w:sz="0" w:space="0" w:color="auto"/>
        <w:bottom w:val="none" w:sz="0" w:space="0" w:color="auto"/>
        <w:right w:val="none" w:sz="0" w:space="0" w:color="auto"/>
      </w:divBdr>
    </w:div>
    <w:div w:id="1001660317">
      <w:bodyDiv w:val="1"/>
      <w:marLeft w:val="0"/>
      <w:marRight w:val="0"/>
      <w:marTop w:val="0"/>
      <w:marBottom w:val="0"/>
      <w:divBdr>
        <w:top w:val="none" w:sz="0" w:space="0" w:color="auto"/>
        <w:left w:val="none" w:sz="0" w:space="0" w:color="auto"/>
        <w:bottom w:val="none" w:sz="0" w:space="0" w:color="auto"/>
        <w:right w:val="none" w:sz="0" w:space="0" w:color="auto"/>
      </w:divBdr>
    </w:div>
    <w:div w:id="1064599047">
      <w:bodyDiv w:val="1"/>
      <w:marLeft w:val="0"/>
      <w:marRight w:val="0"/>
      <w:marTop w:val="0"/>
      <w:marBottom w:val="0"/>
      <w:divBdr>
        <w:top w:val="none" w:sz="0" w:space="0" w:color="auto"/>
        <w:left w:val="none" w:sz="0" w:space="0" w:color="auto"/>
        <w:bottom w:val="none" w:sz="0" w:space="0" w:color="auto"/>
        <w:right w:val="none" w:sz="0" w:space="0" w:color="auto"/>
      </w:divBdr>
    </w:div>
    <w:div w:id="1082144142">
      <w:bodyDiv w:val="1"/>
      <w:marLeft w:val="0"/>
      <w:marRight w:val="0"/>
      <w:marTop w:val="0"/>
      <w:marBottom w:val="0"/>
      <w:divBdr>
        <w:top w:val="none" w:sz="0" w:space="0" w:color="auto"/>
        <w:left w:val="none" w:sz="0" w:space="0" w:color="auto"/>
        <w:bottom w:val="none" w:sz="0" w:space="0" w:color="auto"/>
        <w:right w:val="none" w:sz="0" w:space="0" w:color="auto"/>
      </w:divBdr>
    </w:div>
    <w:div w:id="1092773309">
      <w:bodyDiv w:val="1"/>
      <w:marLeft w:val="0"/>
      <w:marRight w:val="0"/>
      <w:marTop w:val="0"/>
      <w:marBottom w:val="0"/>
      <w:divBdr>
        <w:top w:val="none" w:sz="0" w:space="0" w:color="auto"/>
        <w:left w:val="none" w:sz="0" w:space="0" w:color="auto"/>
        <w:bottom w:val="none" w:sz="0" w:space="0" w:color="auto"/>
        <w:right w:val="none" w:sz="0" w:space="0" w:color="auto"/>
      </w:divBdr>
    </w:div>
    <w:div w:id="1093743071">
      <w:bodyDiv w:val="1"/>
      <w:marLeft w:val="0"/>
      <w:marRight w:val="0"/>
      <w:marTop w:val="0"/>
      <w:marBottom w:val="0"/>
      <w:divBdr>
        <w:top w:val="none" w:sz="0" w:space="0" w:color="auto"/>
        <w:left w:val="none" w:sz="0" w:space="0" w:color="auto"/>
        <w:bottom w:val="none" w:sz="0" w:space="0" w:color="auto"/>
        <w:right w:val="none" w:sz="0" w:space="0" w:color="auto"/>
      </w:divBdr>
    </w:div>
    <w:div w:id="1096289167">
      <w:bodyDiv w:val="1"/>
      <w:marLeft w:val="0"/>
      <w:marRight w:val="0"/>
      <w:marTop w:val="0"/>
      <w:marBottom w:val="0"/>
      <w:divBdr>
        <w:top w:val="none" w:sz="0" w:space="0" w:color="auto"/>
        <w:left w:val="none" w:sz="0" w:space="0" w:color="auto"/>
        <w:bottom w:val="none" w:sz="0" w:space="0" w:color="auto"/>
        <w:right w:val="none" w:sz="0" w:space="0" w:color="auto"/>
      </w:divBdr>
    </w:div>
    <w:div w:id="1103963623">
      <w:bodyDiv w:val="1"/>
      <w:marLeft w:val="0"/>
      <w:marRight w:val="0"/>
      <w:marTop w:val="0"/>
      <w:marBottom w:val="0"/>
      <w:divBdr>
        <w:top w:val="none" w:sz="0" w:space="0" w:color="auto"/>
        <w:left w:val="none" w:sz="0" w:space="0" w:color="auto"/>
        <w:bottom w:val="none" w:sz="0" w:space="0" w:color="auto"/>
        <w:right w:val="none" w:sz="0" w:space="0" w:color="auto"/>
      </w:divBdr>
    </w:div>
    <w:div w:id="1121191435">
      <w:bodyDiv w:val="1"/>
      <w:marLeft w:val="0"/>
      <w:marRight w:val="0"/>
      <w:marTop w:val="0"/>
      <w:marBottom w:val="0"/>
      <w:divBdr>
        <w:top w:val="none" w:sz="0" w:space="0" w:color="auto"/>
        <w:left w:val="none" w:sz="0" w:space="0" w:color="auto"/>
        <w:bottom w:val="none" w:sz="0" w:space="0" w:color="auto"/>
        <w:right w:val="none" w:sz="0" w:space="0" w:color="auto"/>
      </w:divBdr>
    </w:div>
    <w:div w:id="1130055233">
      <w:bodyDiv w:val="1"/>
      <w:marLeft w:val="0"/>
      <w:marRight w:val="0"/>
      <w:marTop w:val="0"/>
      <w:marBottom w:val="0"/>
      <w:divBdr>
        <w:top w:val="none" w:sz="0" w:space="0" w:color="auto"/>
        <w:left w:val="none" w:sz="0" w:space="0" w:color="auto"/>
        <w:bottom w:val="none" w:sz="0" w:space="0" w:color="auto"/>
        <w:right w:val="none" w:sz="0" w:space="0" w:color="auto"/>
      </w:divBdr>
      <w:divsChild>
        <w:div w:id="500582828">
          <w:marLeft w:val="0"/>
          <w:marRight w:val="0"/>
          <w:marTop w:val="0"/>
          <w:marBottom w:val="0"/>
          <w:divBdr>
            <w:top w:val="none" w:sz="0" w:space="0" w:color="auto"/>
            <w:left w:val="none" w:sz="0" w:space="0" w:color="auto"/>
            <w:bottom w:val="none" w:sz="0" w:space="0" w:color="auto"/>
            <w:right w:val="none" w:sz="0" w:space="0" w:color="auto"/>
          </w:divBdr>
        </w:div>
        <w:div w:id="1504971276">
          <w:marLeft w:val="0"/>
          <w:marRight w:val="0"/>
          <w:marTop w:val="0"/>
          <w:marBottom w:val="0"/>
          <w:divBdr>
            <w:top w:val="none" w:sz="0" w:space="0" w:color="auto"/>
            <w:left w:val="none" w:sz="0" w:space="0" w:color="auto"/>
            <w:bottom w:val="none" w:sz="0" w:space="0" w:color="auto"/>
            <w:right w:val="none" w:sz="0" w:space="0" w:color="auto"/>
          </w:divBdr>
        </w:div>
        <w:div w:id="103504964">
          <w:marLeft w:val="0"/>
          <w:marRight w:val="0"/>
          <w:marTop w:val="0"/>
          <w:marBottom w:val="0"/>
          <w:divBdr>
            <w:top w:val="none" w:sz="0" w:space="0" w:color="auto"/>
            <w:left w:val="none" w:sz="0" w:space="0" w:color="auto"/>
            <w:bottom w:val="none" w:sz="0" w:space="0" w:color="auto"/>
            <w:right w:val="none" w:sz="0" w:space="0" w:color="auto"/>
          </w:divBdr>
        </w:div>
      </w:divsChild>
    </w:div>
    <w:div w:id="1189562156">
      <w:bodyDiv w:val="1"/>
      <w:marLeft w:val="0"/>
      <w:marRight w:val="0"/>
      <w:marTop w:val="0"/>
      <w:marBottom w:val="0"/>
      <w:divBdr>
        <w:top w:val="none" w:sz="0" w:space="0" w:color="auto"/>
        <w:left w:val="none" w:sz="0" w:space="0" w:color="auto"/>
        <w:bottom w:val="none" w:sz="0" w:space="0" w:color="auto"/>
        <w:right w:val="none" w:sz="0" w:space="0" w:color="auto"/>
      </w:divBdr>
    </w:div>
    <w:div w:id="1191576994">
      <w:bodyDiv w:val="1"/>
      <w:marLeft w:val="0"/>
      <w:marRight w:val="0"/>
      <w:marTop w:val="0"/>
      <w:marBottom w:val="0"/>
      <w:divBdr>
        <w:top w:val="none" w:sz="0" w:space="0" w:color="auto"/>
        <w:left w:val="none" w:sz="0" w:space="0" w:color="auto"/>
        <w:bottom w:val="none" w:sz="0" w:space="0" w:color="auto"/>
        <w:right w:val="none" w:sz="0" w:space="0" w:color="auto"/>
      </w:divBdr>
    </w:div>
    <w:div w:id="1209145554">
      <w:bodyDiv w:val="1"/>
      <w:marLeft w:val="0"/>
      <w:marRight w:val="0"/>
      <w:marTop w:val="0"/>
      <w:marBottom w:val="0"/>
      <w:divBdr>
        <w:top w:val="none" w:sz="0" w:space="0" w:color="auto"/>
        <w:left w:val="none" w:sz="0" w:space="0" w:color="auto"/>
        <w:bottom w:val="none" w:sz="0" w:space="0" w:color="auto"/>
        <w:right w:val="none" w:sz="0" w:space="0" w:color="auto"/>
      </w:divBdr>
    </w:div>
    <w:div w:id="1240213222">
      <w:bodyDiv w:val="1"/>
      <w:marLeft w:val="0"/>
      <w:marRight w:val="0"/>
      <w:marTop w:val="0"/>
      <w:marBottom w:val="0"/>
      <w:divBdr>
        <w:top w:val="none" w:sz="0" w:space="0" w:color="auto"/>
        <w:left w:val="none" w:sz="0" w:space="0" w:color="auto"/>
        <w:bottom w:val="none" w:sz="0" w:space="0" w:color="auto"/>
        <w:right w:val="none" w:sz="0" w:space="0" w:color="auto"/>
      </w:divBdr>
    </w:div>
    <w:div w:id="1240409721">
      <w:bodyDiv w:val="1"/>
      <w:marLeft w:val="0"/>
      <w:marRight w:val="0"/>
      <w:marTop w:val="0"/>
      <w:marBottom w:val="0"/>
      <w:divBdr>
        <w:top w:val="none" w:sz="0" w:space="0" w:color="auto"/>
        <w:left w:val="none" w:sz="0" w:space="0" w:color="auto"/>
        <w:bottom w:val="none" w:sz="0" w:space="0" w:color="auto"/>
        <w:right w:val="none" w:sz="0" w:space="0" w:color="auto"/>
      </w:divBdr>
    </w:div>
    <w:div w:id="1244143670">
      <w:bodyDiv w:val="1"/>
      <w:marLeft w:val="0"/>
      <w:marRight w:val="0"/>
      <w:marTop w:val="0"/>
      <w:marBottom w:val="0"/>
      <w:divBdr>
        <w:top w:val="none" w:sz="0" w:space="0" w:color="auto"/>
        <w:left w:val="none" w:sz="0" w:space="0" w:color="auto"/>
        <w:bottom w:val="none" w:sz="0" w:space="0" w:color="auto"/>
        <w:right w:val="none" w:sz="0" w:space="0" w:color="auto"/>
      </w:divBdr>
    </w:div>
    <w:div w:id="1246963871">
      <w:bodyDiv w:val="1"/>
      <w:marLeft w:val="0"/>
      <w:marRight w:val="0"/>
      <w:marTop w:val="0"/>
      <w:marBottom w:val="0"/>
      <w:divBdr>
        <w:top w:val="none" w:sz="0" w:space="0" w:color="auto"/>
        <w:left w:val="none" w:sz="0" w:space="0" w:color="auto"/>
        <w:bottom w:val="none" w:sz="0" w:space="0" w:color="auto"/>
        <w:right w:val="none" w:sz="0" w:space="0" w:color="auto"/>
      </w:divBdr>
    </w:div>
    <w:div w:id="1250390388">
      <w:bodyDiv w:val="1"/>
      <w:marLeft w:val="0"/>
      <w:marRight w:val="0"/>
      <w:marTop w:val="0"/>
      <w:marBottom w:val="0"/>
      <w:divBdr>
        <w:top w:val="none" w:sz="0" w:space="0" w:color="auto"/>
        <w:left w:val="none" w:sz="0" w:space="0" w:color="auto"/>
        <w:bottom w:val="none" w:sz="0" w:space="0" w:color="auto"/>
        <w:right w:val="none" w:sz="0" w:space="0" w:color="auto"/>
      </w:divBdr>
    </w:div>
    <w:div w:id="1260286255">
      <w:bodyDiv w:val="1"/>
      <w:marLeft w:val="0"/>
      <w:marRight w:val="0"/>
      <w:marTop w:val="0"/>
      <w:marBottom w:val="0"/>
      <w:divBdr>
        <w:top w:val="none" w:sz="0" w:space="0" w:color="auto"/>
        <w:left w:val="none" w:sz="0" w:space="0" w:color="auto"/>
        <w:bottom w:val="none" w:sz="0" w:space="0" w:color="auto"/>
        <w:right w:val="none" w:sz="0" w:space="0" w:color="auto"/>
      </w:divBdr>
    </w:div>
    <w:div w:id="1261719398">
      <w:bodyDiv w:val="1"/>
      <w:marLeft w:val="0"/>
      <w:marRight w:val="0"/>
      <w:marTop w:val="0"/>
      <w:marBottom w:val="0"/>
      <w:divBdr>
        <w:top w:val="none" w:sz="0" w:space="0" w:color="auto"/>
        <w:left w:val="none" w:sz="0" w:space="0" w:color="auto"/>
        <w:bottom w:val="none" w:sz="0" w:space="0" w:color="auto"/>
        <w:right w:val="none" w:sz="0" w:space="0" w:color="auto"/>
      </w:divBdr>
    </w:div>
    <w:div w:id="1292445013">
      <w:bodyDiv w:val="1"/>
      <w:marLeft w:val="0"/>
      <w:marRight w:val="0"/>
      <w:marTop w:val="0"/>
      <w:marBottom w:val="0"/>
      <w:divBdr>
        <w:top w:val="none" w:sz="0" w:space="0" w:color="auto"/>
        <w:left w:val="none" w:sz="0" w:space="0" w:color="auto"/>
        <w:bottom w:val="none" w:sz="0" w:space="0" w:color="auto"/>
        <w:right w:val="none" w:sz="0" w:space="0" w:color="auto"/>
      </w:divBdr>
      <w:divsChild>
        <w:div w:id="1084104714">
          <w:marLeft w:val="547"/>
          <w:marRight w:val="0"/>
          <w:marTop w:val="115"/>
          <w:marBottom w:val="0"/>
          <w:divBdr>
            <w:top w:val="none" w:sz="0" w:space="0" w:color="auto"/>
            <w:left w:val="none" w:sz="0" w:space="0" w:color="auto"/>
            <w:bottom w:val="none" w:sz="0" w:space="0" w:color="auto"/>
            <w:right w:val="none" w:sz="0" w:space="0" w:color="auto"/>
          </w:divBdr>
        </w:div>
        <w:div w:id="1508863870">
          <w:marLeft w:val="1166"/>
          <w:marRight w:val="0"/>
          <w:marTop w:val="96"/>
          <w:marBottom w:val="0"/>
          <w:divBdr>
            <w:top w:val="none" w:sz="0" w:space="0" w:color="auto"/>
            <w:left w:val="none" w:sz="0" w:space="0" w:color="auto"/>
            <w:bottom w:val="none" w:sz="0" w:space="0" w:color="auto"/>
            <w:right w:val="none" w:sz="0" w:space="0" w:color="auto"/>
          </w:divBdr>
        </w:div>
      </w:divsChild>
    </w:div>
    <w:div w:id="1295714513">
      <w:bodyDiv w:val="1"/>
      <w:marLeft w:val="0"/>
      <w:marRight w:val="0"/>
      <w:marTop w:val="0"/>
      <w:marBottom w:val="0"/>
      <w:divBdr>
        <w:top w:val="none" w:sz="0" w:space="0" w:color="auto"/>
        <w:left w:val="none" w:sz="0" w:space="0" w:color="auto"/>
        <w:bottom w:val="none" w:sz="0" w:space="0" w:color="auto"/>
        <w:right w:val="none" w:sz="0" w:space="0" w:color="auto"/>
      </w:divBdr>
    </w:div>
    <w:div w:id="1338580799">
      <w:bodyDiv w:val="1"/>
      <w:marLeft w:val="0"/>
      <w:marRight w:val="0"/>
      <w:marTop w:val="0"/>
      <w:marBottom w:val="0"/>
      <w:divBdr>
        <w:top w:val="none" w:sz="0" w:space="0" w:color="auto"/>
        <w:left w:val="none" w:sz="0" w:space="0" w:color="auto"/>
        <w:bottom w:val="none" w:sz="0" w:space="0" w:color="auto"/>
        <w:right w:val="none" w:sz="0" w:space="0" w:color="auto"/>
      </w:divBdr>
    </w:div>
    <w:div w:id="1341280307">
      <w:bodyDiv w:val="1"/>
      <w:marLeft w:val="0"/>
      <w:marRight w:val="0"/>
      <w:marTop w:val="0"/>
      <w:marBottom w:val="0"/>
      <w:divBdr>
        <w:top w:val="none" w:sz="0" w:space="0" w:color="auto"/>
        <w:left w:val="none" w:sz="0" w:space="0" w:color="auto"/>
        <w:bottom w:val="none" w:sz="0" w:space="0" w:color="auto"/>
        <w:right w:val="none" w:sz="0" w:space="0" w:color="auto"/>
      </w:divBdr>
    </w:div>
    <w:div w:id="1350138136">
      <w:bodyDiv w:val="1"/>
      <w:marLeft w:val="0"/>
      <w:marRight w:val="0"/>
      <w:marTop w:val="0"/>
      <w:marBottom w:val="0"/>
      <w:divBdr>
        <w:top w:val="none" w:sz="0" w:space="0" w:color="auto"/>
        <w:left w:val="none" w:sz="0" w:space="0" w:color="auto"/>
        <w:bottom w:val="none" w:sz="0" w:space="0" w:color="auto"/>
        <w:right w:val="none" w:sz="0" w:space="0" w:color="auto"/>
      </w:divBdr>
    </w:div>
    <w:div w:id="1469011211">
      <w:bodyDiv w:val="1"/>
      <w:marLeft w:val="0"/>
      <w:marRight w:val="0"/>
      <w:marTop w:val="0"/>
      <w:marBottom w:val="0"/>
      <w:divBdr>
        <w:top w:val="none" w:sz="0" w:space="0" w:color="auto"/>
        <w:left w:val="none" w:sz="0" w:space="0" w:color="auto"/>
        <w:bottom w:val="none" w:sz="0" w:space="0" w:color="auto"/>
        <w:right w:val="none" w:sz="0" w:space="0" w:color="auto"/>
      </w:divBdr>
    </w:div>
    <w:div w:id="1489517496">
      <w:bodyDiv w:val="1"/>
      <w:marLeft w:val="0"/>
      <w:marRight w:val="0"/>
      <w:marTop w:val="0"/>
      <w:marBottom w:val="0"/>
      <w:divBdr>
        <w:top w:val="none" w:sz="0" w:space="0" w:color="auto"/>
        <w:left w:val="none" w:sz="0" w:space="0" w:color="auto"/>
        <w:bottom w:val="none" w:sz="0" w:space="0" w:color="auto"/>
        <w:right w:val="none" w:sz="0" w:space="0" w:color="auto"/>
      </w:divBdr>
    </w:div>
    <w:div w:id="1537886090">
      <w:bodyDiv w:val="1"/>
      <w:marLeft w:val="0"/>
      <w:marRight w:val="0"/>
      <w:marTop w:val="0"/>
      <w:marBottom w:val="0"/>
      <w:divBdr>
        <w:top w:val="none" w:sz="0" w:space="0" w:color="auto"/>
        <w:left w:val="none" w:sz="0" w:space="0" w:color="auto"/>
        <w:bottom w:val="none" w:sz="0" w:space="0" w:color="auto"/>
        <w:right w:val="none" w:sz="0" w:space="0" w:color="auto"/>
      </w:divBdr>
    </w:div>
    <w:div w:id="1665085768">
      <w:bodyDiv w:val="1"/>
      <w:marLeft w:val="0"/>
      <w:marRight w:val="0"/>
      <w:marTop w:val="0"/>
      <w:marBottom w:val="0"/>
      <w:divBdr>
        <w:top w:val="none" w:sz="0" w:space="0" w:color="auto"/>
        <w:left w:val="none" w:sz="0" w:space="0" w:color="auto"/>
        <w:bottom w:val="none" w:sz="0" w:space="0" w:color="auto"/>
        <w:right w:val="none" w:sz="0" w:space="0" w:color="auto"/>
      </w:divBdr>
      <w:divsChild>
        <w:div w:id="1626505043">
          <w:marLeft w:val="0"/>
          <w:marRight w:val="0"/>
          <w:marTop w:val="0"/>
          <w:marBottom w:val="0"/>
          <w:divBdr>
            <w:top w:val="none" w:sz="0" w:space="0" w:color="auto"/>
            <w:left w:val="none" w:sz="0" w:space="0" w:color="auto"/>
            <w:bottom w:val="none" w:sz="0" w:space="0" w:color="auto"/>
            <w:right w:val="none" w:sz="0" w:space="0" w:color="auto"/>
          </w:divBdr>
        </w:div>
        <w:div w:id="1724909401">
          <w:marLeft w:val="0"/>
          <w:marRight w:val="0"/>
          <w:marTop w:val="0"/>
          <w:marBottom w:val="0"/>
          <w:divBdr>
            <w:top w:val="none" w:sz="0" w:space="0" w:color="auto"/>
            <w:left w:val="none" w:sz="0" w:space="0" w:color="auto"/>
            <w:bottom w:val="none" w:sz="0" w:space="0" w:color="auto"/>
            <w:right w:val="none" w:sz="0" w:space="0" w:color="auto"/>
          </w:divBdr>
          <w:divsChild>
            <w:div w:id="1536043223">
              <w:marLeft w:val="0"/>
              <w:marRight w:val="0"/>
              <w:marTop w:val="0"/>
              <w:marBottom w:val="0"/>
              <w:divBdr>
                <w:top w:val="none" w:sz="0" w:space="0" w:color="auto"/>
                <w:left w:val="none" w:sz="0" w:space="0" w:color="auto"/>
                <w:bottom w:val="none" w:sz="0" w:space="0" w:color="auto"/>
                <w:right w:val="none" w:sz="0" w:space="0" w:color="auto"/>
              </w:divBdr>
            </w:div>
          </w:divsChild>
        </w:div>
        <w:div w:id="1819875756">
          <w:marLeft w:val="0"/>
          <w:marRight w:val="0"/>
          <w:marTop w:val="0"/>
          <w:marBottom w:val="0"/>
          <w:divBdr>
            <w:top w:val="none" w:sz="0" w:space="0" w:color="auto"/>
            <w:left w:val="none" w:sz="0" w:space="0" w:color="auto"/>
            <w:bottom w:val="none" w:sz="0" w:space="0" w:color="auto"/>
            <w:right w:val="none" w:sz="0" w:space="0" w:color="auto"/>
          </w:divBdr>
        </w:div>
      </w:divsChild>
    </w:div>
    <w:div w:id="1696154647">
      <w:bodyDiv w:val="1"/>
      <w:marLeft w:val="0"/>
      <w:marRight w:val="0"/>
      <w:marTop w:val="0"/>
      <w:marBottom w:val="0"/>
      <w:divBdr>
        <w:top w:val="none" w:sz="0" w:space="0" w:color="auto"/>
        <w:left w:val="none" w:sz="0" w:space="0" w:color="auto"/>
        <w:bottom w:val="none" w:sz="0" w:space="0" w:color="auto"/>
        <w:right w:val="none" w:sz="0" w:space="0" w:color="auto"/>
      </w:divBdr>
    </w:div>
    <w:div w:id="1707020000">
      <w:bodyDiv w:val="1"/>
      <w:marLeft w:val="0"/>
      <w:marRight w:val="0"/>
      <w:marTop w:val="0"/>
      <w:marBottom w:val="0"/>
      <w:divBdr>
        <w:top w:val="none" w:sz="0" w:space="0" w:color="auto"/>
        <w:left w:val="none" w:sz="0" w:space="0" w:color="auto"/>
        <w:bottom w:val="none" w:sz="0" w:space="0" w:color="auto"/>
        <w:right w:val="none" w:sz="0" w:space="0" w:color="auto"/>
      </w:divBdr>
    </w:div>
    <w:div w:id="1721322544">
      <w:bodyDiv w:val="1"/>
      <w:marLeft w:val="0"/>
      <w:marRight w:val="0"/>
      <w:marTop w:val="0"/>
      <w:marBottom w:val="0"/>
      <w:divBdr>
        <w:top w:val="none" w:sz="0" w:space="0" w:color="auto"/>
        <w:left w:val="none" w:sz="0" w:space="0" w:color="auto"/>
        <w:bottom w:val="none" w:sz="0" w:space="0" w:color="auto"/>
        <w:right w:val="none" w:sz="0" w:space="0" w:color="auto"/>
      </w:divBdr>
    </w:div>
    <w:div w:id="1781754193">
      <w:bodyDiv w:val="1"/>
      <w:marLeft w:val="0"/>
      <w:marRight w:val="0"/>
      <w:marTop w:val="0"/>
      <w:marBottom w:val="0"/>
      <w:divBdr>
        <w:top w:val="none" w:sz="0" w:space="0" w:color="auto"/>
        <w:left w:val="none" w:sz="0" w:space="0" w:color="auto"/>
        <w:bottom w:val="none" w:sz="0" w:space="0" w:color="auto"/>
        <w:right w:val="none" w:sz="0" w:space="0" w:color="auto"/>
      </w:divBdr>
      <w:divsChild>
        <w:div w:id="1749645630">
          <w:marLeft w:val="0"/>
          <w:marRight w:val="0"/>
          <w:marTop w:val="0"/>
          <w:marBottom w:val="0"/>
          <w:divBdr>
            <w:top w:val="none" w:sz="0" w:space="0" w:color="auto"/>
            <w:left w:val="none" w:sz="0" w:space="0" w:color="auto"/>
            <w:bottom w:val="none" w:sz="0" w:space="0" w:color="auto"/>
            <w:right w:val="none" w:sz="0" w:space="0" w:color="auto"/>
          </w:divBdr>
        </w:div>
      </w:divsChild>
    </w:div>
    <w:div w:id="1821190967">
      <w:bodyDiv w:val="1"/>
      <w:marLeft w:val="0"/>
      <w:marRight w:val="0"/>
      <w:marTop w:val="0"/>
      <w:marBottom w:val="0"/>
      <w:divBdr>
        <w:top w:val="none" w:sz="0" w:space="0" w:color="auto"/>
        <w:left w:val="none" w:sz="0" w:space="0" w:color="auto"/>
        <w:bottom w:val="none" w:sz="0" w:space="0" w:color="auto"/>
        <w:right w:val="none" w:sz="0" w:space="0" w:color="auto"/>
      </w:divBdr>
      <w:divsChild>
        <w:div w:id="1461534478">
          <w:marLeft w:val="0"/>
          <w:marRight w:val="0"/>
          <w:marTop w:val="0"/>
          <w:marBottom w:val="0"/>
          <w:divBdr>
            <w:top w:val="none" w:sz="0" w:space="0" w:color="auto"/>
            <w:left w:val="none" w:sz="0" w:space="0" w:color="auto"/>
            <w:bottom w:val="none" w:sz="0" w:space="0" w:color="auto"/>
            <w:right w:val="none" w:sz="0" w:space="0" w:color="auto"/>
          </w:divBdr>
        </w:div>
        <w:div w:id="283312761">
          <w:marLeft w:val="0"/>
          <w:marRight w:val="0"/>
          <w:marTop w:val="0"/>
          <w:marBottom w:val="0"/>
          <w:divBdr>
            <w:top w:val="none" w:sz="0" w:space="0" w:color="auto"/>
            <w:left w:val="none" w:sz="0" w:space="0" w:color="auto"/>
            <w:bottom w:val="none" w:sz="0" w:space="0" w:color="auto"/>
            <w:right w:val="none" w:sz="0" w:space="0" w:color="auto"/>
          </w:divBdr>
        </w:div>
      </w:divsChild>
    </w:div>
    <w:div w:id="1853101941">
      <w:bodyDiv w:val="1"/>
      <w:marLeft w:val="0"/>
      <w:marRight w:val="0"/>
      <w:marTop w:val="0"/>
      <w:marBottom w:val="0"/>
      <w:divBdr>
        <w:top w:val="none" w:sz="0" w:space="0" w:color="auto"/>
        <w:left w:val="none" w:sz="0" w:space="0" w:color="auto"/>
        <w:bottom w:val="none" w:sz="0" w:space="0" w:color="auto"/>
        <w:right w:val="none" w:sz="0" w:space="0" w:color="auto"/>
      </w:divBdr>
    </w:div>
    <w:div w:id="1864131518">
      <w:bodyDiv w:val="1"/>
      <w:marLeft w:val="0"/>
      <w:marRight w:val="0"/>
      <w:marTop w:val="0"/>
      <w:marBottom w:val="0"/>
      <w:divBdr>
        <w:top w:val="none" w:sz="0" w:space="0" w:color="auto"/>
        <w:left w:val="none" w:sz="0" w:space="0" w:color="auto"/>
        <w:bottom w:val="none" w:sz="0" w:space="0" w:color="auto"/>
        <w:right w:val="none" w:sz="0" w:space="0" w:color="auto"/>
      </w:divBdr>
    </w:div>
    <w:div w:id="1880314287">
      <w:bodyDiv w:val="1"/>
      <w:marLeft w:val="0"/>
      <w:marRight w:val="0"/>
      <w:marTop w:val="0"/>
      <w:marBottom w:val="0"/>
      <w:divBdr>
        <w:top w:val="none" w:sz="0" w:space="0" w:color="auto"/>
        <w:left w:val="none" w:sz="0" w:space="0" w:color="auto"/>
        <w:bottom w:val="none" w:sz="0" w:space="0" w:color="auto"/>
        <w:right w:val="none" w:sz="0" w:space="0" w:color="auto"/>
      </w:divBdr>
    </w:div>
    <w:div w:id="1885753589">
      <w:bodyDiv w:val="1"/>
      <w:marLeft w:val="0"/>
      <w:marRight w:val="0"/>
      <w:marTop w:val="0"/>
      <w:marBottom w:val="0"/>
      <w:divBdr>
        <w:top w:val="none" w:sz="0" w:space="0" w:color="auto"/>
        <w:left w:val="none" w:sz="0" w:space="0" w:color="auto"/>
        <w:bottom w:val="none" w:sz="0" w:space="0" w:color="auto"/>
        <w:right w:val="none" w:sz="0" w:space="0" w:color="auto"/>
      </w:divBdr>
    </w:div>
    <w:div w:id="1886406137">
      <w:bodyDiv w:val="1"/>
      <w:marLeft w:val="0"/>
      <w:marRight w:val="0"/>
      <w:marTop w:val="0"/>
      <w:marBottom w:val="0"/>
      <w:divBdr>
        <w:top w:val="none" w:sz="0" w:space="0" w:color="auto"/>
        <w:left w:val="none" w:sz="0" w:space="0" w:color="auto"/>
        <w:bottom w:val="none" w:sz="0" w:space="0" w:color="auto"/>
        <w:right w:val="none" w:sz="0" w:space="0" w:color="auto"/>
      </w:divBdr>
    </w:div>
    <w:div w:id="1908833785">
      <w:bodyDiv w:val="1"/>
      <w:marLeft w:val="0"/>
      <w:marRight w:val="0"/>
      <w:marTop w:val="0"/>
      <w:marBottom w:val="0"/>
      <w:divBdr>
        <w:top w:val="none" w:sz="0" w:space="0" w:color="auto"/>
        <w:left w:val="none" w:sz="0" w:space="0" w:color="auto"/>
        <w:bottom w:val="none" w:sz="0" w:space="0" w:color="auto"/>
        <w:right w:val="none" w:sz="0" w:space="0" w:color="auto"/>
      </w:divBdr>
    </w:div>
    <w:div w:id="1931161049">
      <w:bodyDiv w:val="1"/>
      <w:marLeft w:val="0"/>
      <w:marRight w:val="0"/>
      <w:marTop w:val="0"/>
      <w:marBottom w:val="0"/>
      <w:divBdr>
        <w:top w:val="none" w:sz="0" w:space="0" w:color="auto"/>
        <w:left w:val="none" w:sz="0" w:space="0" w:color="auto"/>
        <w:bottom w:val="none" w:sz="0" w:space="0" w:color="auto"/>
        <w:right w:val="none" w:sz="0" w:space="0" w:color="auto"/>
      </w:divBdr>
    </w:div>
    <w:div w:id="1945990142">
      <w:bodyDiv w:val="1"/>
      <w:marLeft w:val="0"/>
      <w:marRight w:val="0"/>
      <w:marTop w:val="0"/>
      <w:marBottom w:val="0"/>
      <w:divBdr>
        <w:top w:val="none" w:sz="0" w:space="0" w:color="auto"/>
        <w:left w:val="none" w:sz="0" w:space="0" w:color="auto"/>
        <w:bottom w:val="none" w:sz="0" w:space="0" w:color="auto"/>
        <w:right w:val="none" w:sz="0" w:space="0" w:color="auto"/>
      </w:divBdr>
    </w:div>
    <w:div w:id="1969777257">
      <w:bodyDiv w:val="1"/>
      <w:marLeft w:val="0"/>
      <w:marRight w:val="0"/>
      <w:marTop w:val="0"/>
      <w:marBottom w:val="0"/>
      <w:divBdr>
        <w:top w:val="none" w:sz="0" w:space="0" w:color="auto"/>
        <w:left w:val="none" w:sz="0" w:space="0" w:color="auto"/>
        <w:bottom w:val="none" w:sz="0" w:space="0" w:color="auto"/>
        <w:right w:val="none" w:sz="0" w:space="0" w:color="auto"/>
      </w:divBdr>
    </w:div>
    <w:div w:id="2019039023">
      <w:bodyDiv w:val="1"/>
      <w:marLeft w:val="0"/>
      <w:marRight w:val="0"/>
      <w:marTop w:val="0"/>
      <w:marBottom w:val="0"/>
      <w:divBdr>
        <w:top w:val="none" w:sz="0" w:space="0" w:color="auto"/>
        <w:left w:val="none" w:sz="0" w:space="0" w:color="auto"/>
        <w:bottom w:val="none" w:sz="0" w:space="0" w:color="auto"/>
        <w:right w:val="none" w:sz="0" w:space="0" w:color="auto"/>
      </w:divBdr>
    </w:div>
    <w:div w:id="2021543603">
      <w:bodyDiv w:val="1"/>
      <w:marLeft w:val="0"/>
      <w:marRight w:val="0"/>
      <w:marTop w:val="0"/>
      <w:marBottom w:val="0"/>
      <w:divBdr>
        <w:top w:val="none" w:sz="0" w:space="0" w:color="auto"/>
        <w:left w:val="none" w:sz="0" w:space="0" w:color="auto"/>
        <w:bottom w:val="none" w:sz="0" w:space="0" w:color="auto"/>
        <w:right w:val="none" w:sz="0" w:space="0" w:color="auto"/>
      </w:divBdr>
    </w:div>
    <w:div w:id="2033071603">
      <w:bodyDiv w:val="1"/>
      <w:marLeft w:val="0"/>
      <w:marRight w:val="0"/>
      <w:marTop w:val="0"/>
      <w:marBottom w:val="0"/>
      <w:divBdr>
        <w:top w:val="none" w:sz="0" w:space="0" w:color="auto"/>
        <w:left w:val="none" w:sz="0" w:space="0" w:color="auto"/>
        <w:bottom w:val="none" w:sz="0" w:space="0" w:color="auto"/>
        <w:right w:val="none" w:sz="0" w:space="0" w:color="auto"/>
      </w:divBdr>
    </w:div>
    <w:div w:id="2089302722">
      <w:bodyDiv w:val="1"/>
      <w:marLeft w:val="0"/>
      <w:marRight w:val="0"/>
      <w:marTop w:val="0"/>
      <w:marBottom w:val="0"/>
      <w:divBdr>
        <w:top w:val="none" w:sz="0" w:space="0" w:color="auto"/>
        <w:left w:val="none" w:sz="0" w:space="0" w:color="auto"/>
        <w:bottom w:val="none" w:sz="0" w:space="0" w:color="auto"/>
        <w:right w:val="none" w:sz="0" w:space="0" w:color="auto"/>
      </w:divBdr>
    </w:div>
    <w:div w:id="2089960230">
      <w:bodyDiv w:val="1"/>
      <w:marLeft w:val="0"/>
      <w:marRight w:val="0"/>
      <w:marTop w:val="0"/>
      <w:marBottom w:val="0"/>
      <w:divBdr>
        <w:top w:val="none" w:sz="0" w:space="0" w:color="auto"/>
        <w:left w:val="none" w:sz="0" w:space="0" w:color="auto"/>
        <w:bottom w:val="none" w:sz="0" w:space="0" w:color="auto"/>
        <w:right w:val="none" w:sz="0" w:space="0" w:color="auto"/>
      </w:divBdr>
    </w:div>
    <w:div w:id="2114981324">
      <w:bodyDiv w:val="1"/>
      <w:marLeft w:val="0"/>
      <w:marRight w:val="0"/>
      <w:marTop w:val="0"/>
      <w:marBottom w:val="0"/>
      <w:divBdr>
        <w:top w:val="none" w:sz="0" w:space="0" w:color="auto"/>
        <w:left w:val="none" w:sz="0" w:space="0" w:color="auto"/>
        <w:bottom w:val="none" w:sz="0" w:space="0" w:color="auto"/>
        <w:right w:val="none" w:sz="0" w:space="0" w:color="auto"/>
      </w:divBdr>
    </w:div>
    <w:div w:id="2128694765">
      <w:bodyDiv w:val="1"/>
      <w:marLeft w:val="0"/>
      <w:marRight w:val="0"/>
      <w:marTop w:val="0"/>
      <w:marBottom w:val="0"/>
      <w:divBdr>
        <w:top w:val="none" w:sz="0" w:space="0" w:color="auto"/>
        <w:left w:val="none" w:sz="0" w:space="0" w:color="auto"/>
        <w:bottom w:val="none" w:sz="0" w:space="0" w:color="auto"/>
        <w:right w:val="none" w:sz="0" w:space="0" w:color="auto"/>
      </w:divBdr>
    </w:div>
    <w:div w:id="2132435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yperlink" Target="https://docs.google.com/document/d/1xJrnVW7u5Q2N7nF3hPsYBOnzloilaoDx2j607Wo7BcA" TargetMode="External"/><Relationship Id="rId23" Type="http://schemas.openxmlformats.org/officeDocument/2006/relationships/hyperlink" Target="https://ggus.eu/?mode=ticket_info&amp;ticket_id=107696" TargetMode="External"/><Relationship Id="rId24" Type="http://schemas.openxmlformats.org/officeDocument/2006/relationships/hyperlink" Target="https://indico.egi.eu/indico/conferenceDisplay.py?confId=2160" TargetMode="External"/><Relationship Id="rId25" Type="http://schemas.openxmlformats.org/officeDocument/2006/relationships/hyperlink" Target="http://www.i-marine.eu/Pages/Home.aspx" TargetMode="External"/><Relationship Id="rId26" Type="http://schemas.openxmlformats.org/officeDocument/2006/relationships/hyperlink" Target="https://documents.egi.eu/document/2242" TargetMode="External"/><Relationship Id="rId27" Type="http://schemas.openxmlformats.org/officeDocument/2006/relationships/hyperlink" Target="http://cf2014.egi.eu/" TargetMode="External"/><Relationship Id="rId28" Type="http://schemas.openxmlformats.org/officeDocument/2006/relationships/hyperlink" Target="https://indico.egi.eu/indico/categoryDisplay.py?categId=3" TargetMode="External"/><Relationship Id="rId29" Type="http://schemas.openxmlformats.org/officeDocument/2006/relationships/hyperlink" Target="http://cf2014.egi.eu/" TargetMode="External"/><Relationship Id="rId71" Type="http://schemas.microsoft.com/office/2011/relationships/commentsExtended" Target="commentsExtended.xml"/><Relationship Id="rId75"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indico.egi.eu/indico/conferenceDisplay.py?confId=2052" TargetMode="External"/><Relationship Id="rId31" Type="http://schemas.openxmlformats.org/officeDocument/2006/relationships/hyperlink" Target="http://indico.egi.eu/indico/conferenceDisplay.py?confId=2160" TargetMode="External"/><Relationship Id="rId32" Type="http://schemas.openxmlformats.org/officeDocument/2006/relationships/chart" Target="charts/chart1.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8.png"/><Relationship Id="rId34" Type="http://schemas.openxmlformats.org/officeDocument/2006/relationships/hyperlink" Target="http://voms2.cnaf.infn.it/" TargetMode="External"/><Relationship Id="rId35" Type="http://schemas.openxmlformats.org/officeDocument/2006/relationships/hyperlink" Target="http://voms-02.pd.infn.it/" TargetMode="External"/><Relationship Id="rId36" Type="http://schemas.openxmlformats.org/officeDocument/2006/relationships/hyperlink" Target="http://enmr.eu/" TargetMode="External"/><Relationship Id="rId10" Type="http://schemas.openxmlformats.org/officeDocument/2006/relationships/footer" Target="footer1.xml"/><Relationship Id="rId11" Type="http://schemas.openxmlformats.org/officeDocument/2006/relationships/hyperlink" Target="https://wiki.egi.eu/wiki/Procedures" TargetMode="External"/><Relationship Id="rId12" Type="http://schemas.openxmlformats.org/officeDocument/2006/relationships/hyperlink" Target="http://www.egi.eu/results/glossary/" TargetMode="External"/><Relationship Id="rId13" Type="http://schemas.openxmlformats.org/officeDocument/2006/relationships/hyperlink" Target="http://www.egi.eu/about/egi-inspire/" TargetMode="External"/><Relationship Id="rId14" Type="http://schemas.openxmlformats.org/officeDocument/2006/relationships/image" Target="media/image4.emf"/><Relationship Id="rId15" Type="http://schemas.openxmlformats.org/officeDocument/2006/relationships/hyperlink" Target="http://metrics.egi.eu/project_metrics/QR17/" TargetMode="External"/><Relationship Id="rId16" Type="http://schemas.openxmlformats.org/officeDocument/2006/relationships/hyperlink" Target="http://metrics.egi.eu/project_metrics/QR18/" TargetMode="External"/><Relationship Id="rId17" Type="http://schemas.openxmlformats.org/officeDocument/2006/relationships/hyperlink" Target="http://metrics.egi.eu/project_metrics/QR19/" TargetMode="External"/><Relationship Id="rId18" Type="http://schemas.openxmlformats.org/officeDocument/2006/relationships/hyperlink" Target="https://wiki.egi.eu/wiki/PROC19" TargetMode="External"/><Relationship Id="rId19" Type="http://schemas.openxmlformats.org/officeDocument/2006/relationships/image" Target="media/image5.png"/><Relationship Id="rId37" Type="http://schemas.openxmlformats.org/officeDocument/2006/relationships/hyperlink" Target="http://grid-monitor03.pd.infn.it/" TargetMode="External"/><Relationship Id="rId38" Type="http://schemas.openxmlformats.org/officeDocument/2006/relationships/hyperlink" Target="http://enmr.eu/" TargetMode="External"/><Relationship Id="rId39" Type="http://schemas.openxmlformats.org/officeDocument/2006/relationships/hyperlink" Target="https://indico.egi.eu/indico/getFile.py/access?contribId=192&amp;sessionId=64&amp;resId=0&amp;materialId=slides&amp;confId=1994" TargetMode="External"/><Relationship Id="rId40" Type="http://schemas.openxmlformats.org/officeDocument/2006/relationships/hyperlink" Target="https://indico.egi.eu/indico/conferenceDisplay.py?confId=2342" TargetMode="External"/><Relationship Id="rId41" Type="http://schemas.openxmlformats.org/officeDocument/2006/relationships/hyperlink" Target="http://arxiv.org/pdf/1406.7491.pdf" TargetMode="External"/><Relationship Id="rId42" Type="http://schemas.openxmlformats.org/officeDocument/2006/relationships/hyperlink" Target="http://arxiv.org/pdf/1407.3095v1.pdf" TargetMode="External"/><Relationship Id="rId43" Type="http://schemas.openxmlformats.org/officeDocument/2006/relationships/header" Target="header2.xml"/><Relationship Id="rId44" Type="http://schemas.openxmlformats.org/officeDocument/2006/relationships/footer" Target="footer2.xml"/><Relationship Id="rId45"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cf2014.egi.eu" TargetMode="External"/><Relationship Id="rId14" Type="http://schemas.openxmlformats.org/officeDocument/2006/relationships/hyperlink" Target="https://documents.egi.eu/document/2242" TargetMode="External"/><Relationship Id="rId15" Type="http://schemas.openxmlformats.org/officeDocument/2006/relationships/hyperlink" Target="https://indico.egi.eu/indico/conferenceDisplay.py?confId=2160" TargetMode="External"/><Relationship Id="rId16" Type="http://schemas.openxmlformats.org/officeDocument/2006/relationships/hyperlink" Target="http://www.ebec2014.org/" TargetMode="External"/><Relationship Id="rId17" Type="http://schemas.openxmlformats.org/officeDocument/2006/relationships/hyperlink" Target="http://www.egi.eu/blog/2014/07/17/egi_at_european_bioenergetics_conference.html" TargetMode="External"/><Relationship Id="rId18" Type="http://schemas.openxmlformats.org/officeDocument/2006/relationships/hyperlink" Target="http://www.eccb14.org" TargetMode="External"/><Relationship Id="rId19" Type="http://schemas.openxmlformats.org/officeDocument/2006/relationships/hyperlink" Target="http://www.egi.eu/blog/2014/09/09/egi_at_the_european_conference_on_computational_biology.html" TargetMode="External"/><Relationship Id="rId63" Type="http://schemas.openxmlformats.org/officeDocument/2006/relationships/hyperlink" Target="https://www.egi.eu/news-and-media/newsfeed/news_2014_041.html" TargetMode="External"/><Relationship Id="rId64" Type="http://schemas.openxmlformats.org/officeDocument/2006/relationships/hyperlink" Target="http://www.egi.eu/blog/2014/11/04/egi_webinar_rna_seq_analysis_with_reademption_setup_and_go.html" TargetMode="External"/><Relationship Id="rId65" Type="http://schemas.openxmlformats.org/officeDocument/2006/relationships/hyperlink" Target="https://indico.egi.eu/indico/categoryDisplay.py?categId=130" TargetMode="External"/><Relationship Id="rId66" Type="http://schemas.openxmlformats.org/officeDocument/2006/relationships/hyperlink" Target="https://wiki.egi.eu/wiki/Inspire_JRA1_weekly_reports" TargetMode="External"/><Relationship Id="rId67" Type="http://schemas.openxmlformats.org/officeDocument/2006/relationships/hyperlink" Target="https://wiki.egi.eu/wiki/Operational_tools_testbed" TargetMode="External"/><Relationship Id="rId68" Type="http://schemas.openxmlformats.org/officeDocument/2006/relationships/hyperlink" Target="http://goo.gl/1NmYs6" TargetMode="External"/><Relationship Id="rId69" Type="http://schemas.openxmlformats.org/officeDocument/2006/relationships/hyperlink" Target="https://vmcaster.appdb.egi.eu/" TargetMode="External"/><Relationship Id="rId50" Type="http://schemas.openxmlformats.org/officeDocument/2006/relationships/hyperlink" Target="https://wiki.egi.eu/wiki/EGI_Pay-for-Use_PoC" TargetMode="External"/><Relationship Id="rId51" Type="http://schemas.openxmlformats.org/officeDocument/2006/relationships/hyperlink" Target="https://wiki.egi.eu/wiki/EGI_Pay-for-Use_PoC:Meetings" TargetMode="External"/><Relationship Id="rId52" Type="http://schemas.openxmlformats.org/officeDocument/2006/relationships/hyperlink" Target="https://documents.egi.eu/document/2088" TargetMode="External"/><Relationship Id="rId53" Type="http://schemas.openxmlformats.org/officeDocument/2006/relationships/hyperlink" Target="https://indico.egi.eu/indico/sessionDisplay.py?sessionId=29&amp;confId=1994" TargetMode="External"/><Relationship Id="rId54" Type="http://schemas.openxmlformats.org/officeDocument/2006/relationships/hyperlink" Target="https://indico.egi.eu/indico/sessionDisplay.py?sessionId=2&amp;confId=2160" TargetMode="External"/><Relationship Id="rId55" Type="http://schemas.openxmlformats.org/officeDocument/2006/relationships/hyperlink" Target="https://documents.egi.eu/document/1391" TargetMode="External"/><Relationship Id="rId56" Type="http://schemas.openxmlformats.org/officeDocument/2006/relationships/hyperlink" Target="https://wiki.egi.eu/wiki/HOWTO04_Site_Certification_Manual_tests" TargetMode="External"/><Relationship Id="rId57" Type="http://schemas.openxmlformats.org/officeDocument/2006/relationships/hyperlink" Target="https://wiki.egi.eu/wiki/EGI_CSIRT:Security_Resource_Centre_Certification_Procedure" TargetMode="External"/><Relationship Id="rId58" Type="http://schemas.openxmlformats.org/officeDocument/2006/relationships/hyperlink" Target="https://wiki.egi.eu/wiki/Resource_Centres_OLA_and_Resource_infrastructure_Provider_OLA_reports" TargetMode="External"/><Relationship Id="rId59" Type="http://schemas.openxmlformats.org/officeDocument/2006/relationships/hyperlink" Target="https://www.surveymonkey.com/r/FedCloud_UMD" TargetMode="External"/><Relationship Id="rId40" Type="http://schemas.openxmlformats.org/officeDocument/2006/relationships/hyperlink" Target="http://www.egi.eu/news-and-media/directors_letters/" TargetMode="External"/><Relationship Id="rId41" Type="http://schemas.openxmlformats.org/officeDocument/2006/relationships/hyperlink" Target="https://www.egi.eu/news-and-media/press/Press_Release_Federated_Cloud_Launch.pdf" TargetMode="External"/><Relationship Id="rId42" Type="http://schemas.openxmlformats.org/officeDocument/2006/relationships/hyperlink" Target="http://www.egi.eu/news-and-media/newsfeed/news_2014_023.html" TargetMode="External"/><Relationship Id="rId43" Type="http://schemas.openxmlformats.org/officeDocument/2006/relationships/hyperlink" Target="http://www.theregister.co.uk/2014/05/22/egi_launches_federated_cloud/" TargetMode="External"/><Relationship Id="rId44" Type="http://schemas.openxmlformats.org/officeDocument/2006/relationships/hyperlink" Target="http://indico.egi.eu/indico/conferenceDisplay.py?confId=2345" TargetMode="External"/><Relationship Id="rId45" Type="http://schemas.openxmlformats.org/officeDocument/2006/relationships/hyperlink" Target="https://documents.egi.eu/document/2387" TargetMode="External"/><Relationship Id="rId46" Type="http://schemas.openxmlformats.org/officeDocument/2006/relationships/hyperlink" Target="https://wiki.egi.eu/wiki/VT_Business_Engagement" TargetMode="External"/><Relationship Id="rId47" Type="http://schemas.openxmlformats.org/officeDocument/2006/relationships/hyperlink" Target="https://documents.egi.eu/document/2169" TargetMode="External"/><Relationship Id="rId48" Type="http://schemas.openxmlformats.org/officeDocument/2006/relationships/hyperlink" Target="https://documents.egi.eu/document/2339" TargetMode="External"/><Relationship Id="rId49" Type="http://schemas.openxmlformats.org/officeDocument/2006/relationships/hyperlink" Target="https://documents.egi.eu/document/2256" TargetMode="External"/><Relationship Id="rId1" Type="http://schemas.openxmlformats.org/officeDocument/2006/relationships/hyperlink" Target="http://go.egi.eu/osc" TargetMode="External"/><Relationship Id="rId2" Type="http://schemas.openxmlformats.org/officeDocument/2006/relationships/hyperlink" Target="https://wiki.egi.eu/wiki/VT_Business_Engagement" TargetMode="External"/><Relationship Id="rId3" Type="http://schemas.openxmlformats.org/officeDocument/2006/relationships/hyperlink" Target="https://wiki.egi.eu/wiki/EGI_Pay-for-Use_PoC:Home" TargetMode="External"/><Relationship Id="rId4" Type="http://schemas.openxmlformats.org/officeDocument/2006/relationships/hyperlink" Target="https://wiki.egi.eu/wiki/EGI_OLA_SLA_framework" TargetMode="External"/><Relationship Id="rId5" Type="http://schemas.openxmlformats.org/officeDocument/2006/relationships/hyperlink" Target="https://wiki.egi.eu/wiki/EGI_ITSM" TargetMode="External"/><Relationship Id="rId6" Type="http://schemas.openxmlformats.org/officeDocument/2006/relationships/hyperlink" Target="http://www.egi.eu/export/sites/egi/news-and-media/publications/EGI_Case_studies.pdf" TargetMode="External"/><Relationship Id="rId7" Type="http://schemas.openxmlformats.org/officeDocument/2006/relationships/hyperlink" Target="http://cf2014.egi.eu/" TargetMode="External"/><Relationship Id="rId8" Type="http://schemas.openxmlformats.org/officeDocument/2006/relationships/hyperlink" Target="https://documents.egi.eu/document/2251" TargetMode="External"/><Relationship Id="rId9" Type="http://schemas.openxmlformats.org/officeDocument/2006/relationships/hyperlink" Target="https://wiki.egi.eu/wiki/Core_EGI_Activities" TargetMode="External"/><Relationship Id="rId30" Type="http://schemas.openxmlformats.org/officeDocument/2006/relationships/hyperlink" Target="http://go.egi.eu/Issue17PDF" TargetMode="External"/><Relationship Id="rId31" Type="http://schemas.openxmlformats.org/officeDocument/2006/relationships/hyperlink" Target="http://go.egi.eu/osc" TargetMode="External"/><Relationship Id="rId32" Type="http://schemas.openxmlformats.org/officeDocument/2006/relationships/hyperlink" Target="http://www.egi.eu/case-studies/physical-sciences/andromeda_ii.html" TargetMode="External"/><Relationship Id="rId33" Type="http://schemas.openxmlformats.org/officeDocument/2006/relationships/hyperlink" Target="http://www.egi.eu/case-studies/physical-sciences/stars.html" TargetMode="External"/><Relationship Id="rId34" Type="http://schemas.openxmlformats.org/officeDocument/2006/relationships/hyperlink" Target="http://www.egi.eu/case-studies/physical-sciences/becs.html" TargetMode="External"/><Relationship Id="rId35" Type="http://schemas.openxmlformats.org/officeDocument/2006/relationships/hyperlink" Target="http://www.egi.eu/case-studies/natural-sciences/digital_security.html" TargetMode="External"/><Relationship Id="rId36" Type="http://schemas.openxmlformats.org/officeDocument/2006/relationships/hyperlink" Target="http://www.egi.eu/news-and-media/newsletters/Inspired_Issue_15/bacteria.html" TargetMode="External"/><Relationship Id="rId37" Type="http://schemas.openxmlformats.org/officeDocument/2006/relationships/hyperlink" Target="http://www.egi.eu/case-studies/medical/combat_stress.html" TargetMode="External"/><Relationship Id="rId38" Type="http://schemas.openxmlformats.org/officeDocument/2006/relationships/hyperlink" Target="http://www.egi.eu/news-and-media/newsfeed/" TargetMode="External"/><Relationship Id="rId39" Type="http://schemas.openxmlformats.org/officeDocument/2006/relationships/hyperlink" Target="http://www.egi.eu/blog/" TargetMode="External"/><Relationship Id="rId70" Type="http://schemas.openxmlformats.org/officeDocument/2006/relationships/hyperlink" Target="http://www.ebi.ac.uk/" TargetMode="External"/><Relationship Id="rId71" Type="http://schemas.openxmlformats.org/officeDocument/2006/relationships/hyperlink" Target="https://cloudmon.egi.eu/nagios/cgi-bin/extinfo.cgi?type=2&amp;host=vmcaster.appdb.egi.eu&amp;service=eu.egi.cloud.AppDB-Update" TargetMode="External"/><Relationship Id="rId72" Type="http://schemas.openxmlformats.org/officeDocument/2006/relationships/hyperlink" Target="http://goc.egi.eu/" TargetMode="External"/><Relationship Id="rId20" Type="http://schemas.openxmlformats.org/officeDocument/2006/relationships/hyperlink" Target="http://mwatelescope.org/tempe2014" TargetMode="External"/><Relationship Id="rId21" Type="http://schemas.openxmlformats.org/officeDocument/2006/relationships/hyperlink" Target="http://computing.derby.ac.uk/ucc2014/" TargetMode="External"/><Relationship Id="rId22" Type="http://schemas.openxmlformats.org/officeDocument/2006/relationships/hyperlink" Target="http://www.egi.eu/news-and-media/publications/CF2014_BoA.pdf" TargetMode="External"/><Relationship Id="rId23" Type="http://schemas.openxmlformats.org/officeDocument/2006/relationships/hyperlink" Target="http://go.egi.eu/2197" TargetMode="External"/><Relationship Id="rId24" Type="http://schemas.openxmlformats.org/officeDocument/2006/relationships/hyperlink" Target="http://go.egi.eu/2196" TargetMode="External"/><Relationship Id="rId25" Type="http://schemas.openxmlformats.org/officeDocument/2006/relationships/hyperlink" Target="http://go.egi.eu/2198" TargetMode="External"/><Relationship Id="rId26" Type="http://schemas.openxmlformats.org/officeDocument/2006/relationships/hyperlink" Target="http://go.egi.eu/2199" TargetMode="External"/><Relationship Id="rId27" Type="http://schemas.openxmlformats.org/officeDocument/2006/relationships/hyperlink" Target="http://www.egi.eu/news-and-media/publications/Case_studies_v2.pdf" TargetMode="External"/><Relationship Id="rId28" Type="http://schemas.openxmlformats.org/officeDocument/2006/relationships/hyperlink" Target="http://www.egi.eu/case-studies/" TargetMode="External"/><Relationship Id="rId29" Type="http://schemas.openxmlformats.org/officeDocument/2006/relationships/hyperlink" Target="http://go.egi.eu/Issue16PDF" TargetMode="External"/><Relationship Id="rId73" Type="http://schemas.openxmlformats.org/officeDocument/2006/relationships/hyperlink" Target="http://www.egi.eu/community/collaborations/" TargetMode="External"/><Relationship Id="rId74" Type="http://schemas.openxmlformats.org/officeDocument/2006/relationships/hyperlink" Target="https://indico.egi.eu/indico/conferenceDisplay.py?confId=2163" TargetMode="External"/><Relationship Id="rId75" Type="http://schemas.openxmlformats.org/officeDocument/2006/relationships/hyperlink" Target="http://www.egi.eu/news-and-media/newsfeed/news_2014_025.html" TargetMode="External"/><Relationship Id="rId76" Type="http://schemas.openxmlformats.org/officeDocument/2006/relationships/hyperlink" Target="https://operations-portal.egi.eu/vapor/" TargetMode="External"/><Relationship Id="rId77" Type="http://schemas.openxmlformats.org/officeDocument/2006/relationships/hyperlink" Target="https://www.wenmr.eu/wenmr/support/help-center/all-issues" TargetMode="External"/><Relationship Id="rId78" Type="http://schemas.openxmlformats.org/officeDocument/2006/relationships/hyperlink" Target="https://www.wenmr.eu/wenmr/publications-acknowledging-wenmr" TargetMode="External"/><Relationship Id="rId79" Type="http://schemas.openxmlformats.org/officeDocument/2006/relationships/hyperlink" Target="https://indico.egi.eu/indico/contributionDisplay.py?sessionId=2&amp;contribId=34&amp;confId=2160" TargetMode="External"/><Relationship Id="rId60" Type="http://schemas.openxmlformats.org/officeDocument/2006/relationships/hyperlink" Target="https://wiki.egi.eu/wiki/Federated_Cloud_Communities" TargetMode="External"/><Relationship Id="rId61" Type="http://schemas.openxmlformats.org/officeDocument/2006/relationships/hyperlink" Target="http://www.egi.eu/news-and-media/newsletters/Inspired_Issue_13/ENM.html" TargetMode="External"/><Relationship Id="rId62" Type="http://schemas.openxmlformats.org/officeDocument/2006/relationships/hyperlink" Target="http://www.biovel.eu/images/publications/BioVeLNewsNo5-Spring2014-final.pdf" TargetMode="External"/><Relationship Id="rId10" Type="http://schemas.openxmlformats.org/officeDocument/2006/relationships/hyperlink" Target="https://documents.egi.eu/secure/ShowDocument?docid=2170" TargetMode="External"/><Relationship Id="rId11" Type="http://schemas.openxmlformats.org/officeDocument/2006/relationships/hyperlink" Target="https://documents.egi.eu/public/ShowDocument?docid=2166" TargetMode="External"/><Relationship Id="rId12" Type="http://schemas.openxmlformats.org/officeDocument/2006/relationships/hyperlink" Target="https://wiki.egi.eu/wiki/EGI_ELIXIR_Pilo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bonvin:Desktop:2014-10-WeNMR-HADDOCK-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45212774207558"/>
          <c:y val="0.036979969183359"/>
          <c:w val="0.702445655831482"/>
          <c:h val="0.6410510415782"/>
        </c:manualLayout>
      </c:layout>
      <c:lineChart>
        <c:grouping val="standard"/>
        <c:varyColors val="0"/>
        <c:ser>
          <c:idx val="0"/>
          <c:order val="0"/>
          <c:tx>
            <c:strRef>
              <c:f>'VRC users'!$B$1</c:f>
              <c:strCache>
                <c:ptCount val="1"/>
                <c:pt idx="0">
                  <c:v>WeNMR VRC users</c:v>
                </c:pt>
              </c:strCache>
            </c:strRef>
          </c:tx>
          <c:marker>
            <c:symbol val="none"/>
          </c:marker>
          <c:cat>
            <c:strRef>
              <c:f>'VRC users'!$A$2:$A$49</c:f>
              <c:strCache>
                <c:ptCount val="48"/>
                <c:pt idx="0">
                  <c:v>2010-10</c:v>
                </c:pt>
                <c:pt idx="1">
                  <c:v>2010-11</c:v>
                </c:pt>
                <c:pt idx="2">
                  <c:v>2011-01</c:v>
                </c:pt>
                <c:pt idx="3">
                  <c:v>2011-02</c:v>
                </c:pt>
                <c:pt idx="4">
                  <c:v>2011-03</c:v>
                </c:pt>
                <c:pt idx="5">
                  <c:v>2011-04</c:v>
                </c:pt>
                <c:pt idx="6">
                  <c:v>2011-05</c:v>
                </c:pt>
                <c:pt idx="7">
                  <c:v>2011-06</c:v>
                </c:pt>
                <c:pt idx="8">
                  <c:v>2011-07</c:v>
                </c:pt>
                <c:pt idx="9">
                  <c:v>2011-08</c:v>
                </c:pt>
                <c:pt idx="10">
                  <c:v>2011-09</c:v>
                </c:pt>
                <c:pt idx="11">
                  <c:v>2011-10</c:v>
                </c:pt>
                <c:pt idx="12">
                  <c:v>2011-11</c:v>
                </c:pt>
                <c:pt idx="13">
                  <c:v>2011-12</c:v>
                </c:pt>
                <c:pt idx="14">
                  <c:v>2012-01</c:v>
                </c:pt>
                <c:pt idx="15">
                  <c:v>2012-02</c:v>
                </c:pt>
                <c:pt idx="16">
                  <c:v>2012-03</c:v>
                </c:pt>
                <c:pt idx="17">
                  <c:v>2012-04</c:v>
                </c:pt>
                <c:pt idx="18">
                  <c:v>2012-05</c:v>
                </c:pt>
                <c:pt idx="19">
                  <c:v>2012-06</c:v>
                </c:pt>
                <c:pt idx="20">
                  <c:v>2012-07</c:v>
                </c:pt>
                <c:pt idx="21">
                  <c:v>2012-08</c:v>
                </c:pt>
                <c:pt idx="22">
                  <c:v>2012-09</c:v>
                </c:pt>
                <c:pt idx="23">
                  <c:v>2012-10</c:v>
                </c:pt>
                <c:pt idx="24">
                  <c:v>2012-11</c:v>
                </c:pt>
                <c:pt idx="25">
                  <c:v>2012-12</c:v>
                </c:pt>
                <c:pt idx="26">
                  <c:v>2013-01</c:v>
                </c:pt>
                <c:pt idx="27">
                  <c:v>2013-02</c:v>
                </c:pt>
                <c:pt idx="28">
                  <c:v>2013-03</c:v>
                </c:pt>
                <c:pt idx="29">
                  <c:v>2013-04</c:v>
                </c:pt>
                <c:pt idx="30">
                  <c:v>2013-05</c:v>
                </c:pt>
                <c:pt idx="31">
                  <c:v>2013-06</c:v>
                </c:pt>
                <c:pt idx="32">
                  <c:v>2013-07</c:v>
                </c:pt>
                <c:pt idx="33">
                  <c:v>2013-08</c:v>
                </c:pt>
                <c:pt idx="34">
                  <c:v>2013-09</c:v>
                </c:pt>
                <c:pt idx="35">
                  <c:v>2013-10</c:v>
                </c:pt>
                <c:pt idx="36">
                  <c:v>2013-11</c:v>
                </c:pt>
                <c:pt idx="37">
                  <c:v>2013-12</c:v>
                </c:pt>
                <c:pt idx="38">
                  <c:v>2014-01</c:v>
                </c:pt>
                <c:pt idx="39">
                  <c:v>2014-02</c:v>
                </c:pt>
                <c:pt idx="40">
                  <c:v>2014-03</c:v>
                </c:pt>
                <c:pt idx="41">
                  <c:v>2014-04</c:v>
                </c:pt>
                <c:pt idx="42">
                  <c:v>2014-05</c:v>
                </c:pt>
                <c:pt idx="43">
                  <c:v>2014-06</c:v>
                </c:pt>
                <c:pt idx="44">
                  <c:v>2014-07</c:v>
                </c:pt>
                <c:pt idx="45">
                  <c:v>2014-08</c:v>
                </c:pt>
                <c:pt idx="46">
                  <c:v>2014-09</c:v>
                </c:pt>
                <c:pt idx="47">
                  <c:v>2014-10</c:v>
                </c:pt>
              </c:strCache>
            </c:strRef>
          </c:cat>
          <c:val>
            <c:numRef>
              <c:f>'VRC users'!$B$2:$B$49</c:f>
              <c:numCache>
                <c:formatCode>General</c:formatCode>
                <c:ptCount val="48"/>
                <c:pt idx="0">
                  <c:v>1.0</c:v>
                </c:pt>
                <c:pt idx="1">
                  <c:v>30.0</c:v>
                </c:pt>
                <c:pt idx="2">
                  <c:v>34.0</c:v>
                </c:pt>
                <c:pt idx="3">
                  <c:v>45.0</c:v>
                </c:pt>
                <c:pt idx="4">
                  <c:v>50.0</c:v>
                </c:pt>
                <c:pt idx="5">
                  <c:v>56.0</c:v>
                </c:pt>
                <c:pt idx="6">
                  <c:v>67.0</c:v>
                </c:pt>
                <c:pt idx="7">
                  <c:v>73.0</c:v>
                </c:pt>
                <c:pt idx="8">
                  <c:v>83.0</c:v>
                </c:pt>
                <c:pt idx="9">
                  <c:v>93.0</c:v>
                </c:pt>
                <c:pt idx="10">
                  <c:v>105.0</c:v>
                </c:pt>
                <c:pt idx="11">
                  <c:v>120.0</c:v>
                </c:pt>
                <c:pt idx="12">
                  <c:v>147.0</c:v>
                </c:pt>
                <c:pt idx="13">
                  <c:v>157.0</c:v>
                </c:pt>
                <c:pt idx="14">
                  <c:v>189.0</c:v>
                </c:pt>
                <c:pt idx="15">
                  <c:v>204.0</c:v>
                </c:pt>
                <c:pt idx="16">
                  <c:v>227.0</c:v>
                </c:pt>
                <c:pt idx="17">
                  <c:v>256.0</c:v>
                </c:pt>
                <c:pt idx="18">
                  <c:v>280.0</c:v>
                </c:pt>
                <c:pt idx="19">
                  <c:v>307.0</c:v>
                </c:pt>
                <c:pt idx="20">
                  <c:v>326.0</c:v>
                </c:pt>
                <c:pt idx="21">
                  <c:v>337.0</c:v>
                </c:pt>
                <c:pt idx="22">
                  <c:v>362.0</c:v>
                </c:pt>
                <c:pt idx="23">
                  <c:v>388.0</c:v>
                </c:pt>
                <c:pt idx="24">
                  <c:v>418.0</c:v>
                </c:pt>
                <c:pt idx="25">
                  <c:v>449.0</c:v>
                </c:pt>
                <c:pt idx="26">
                  <c:v>469.0</c:v>
                </c:pt>
                <c:pt idx="27">
                  <c:v>493.0</c:v>
                </c:pt>
                <c:pt idx="28">
                  <c:v>573.0</c:v>
                </c:pt>
                <c:pt idx="29">
                  <c:v>619.0</c:v>
                </c:pt>
                <c:pt idx="30">
                  <c:v>682.0</c:v>
                </c:pt>
                <c:pt idx="31">
                  <c:v>708.0</c:v>
                </c:pt>
                <c:pt idx="32">
                  <c:v>752.0</c:v>
                </c:pt>
                <c:pt idx="33">
                  <c:v>788.0</c:v>
                </c:pt>
                <c:pt idx="34">
                  <c:v>829.0</c:v>
                </c:pt>
                <c:pt idx="35">
                  <c:v>866.0</c:v>
                </c:pt>
                <c:pt idx="36">
                  <c:v>910.0</c:v>
                </c:pt>
                <c:pt idx="37">
                  <c:v>964.0</c:v>
                </c:pt>
                <c:pt idx="38">
                  <c:v>1016.0</c:v>
                </c:pt>
                <c:pt idx="39">
                  <c:v>1082.0</c:v>
                </c:pt>
                <c:pt idx="40">
                  <c:v>1145.0</c:v>
                </c:pt>
                <c:pt idx="41">
                  <c:v>1199.0</c:v>
                </c:pt>
                <c:pt idx="42">
                  <c:v>1244.0</c:v>
                </c:pt>
                <c:pt idx="43">
                  <c:v>1294.0</c:v>
                </c:pt>
                <c:pt idx="44">
                  <c:v>1360.0</c:v>
                </c:pt>
                <c:pt idx="45">
                  <c:v>1416.0</c:v>
                </c:pt>
                <c:pt idx="46">
                  <c:v>1468.0</c:v>
                </c:pt>
                <c:pt idx="47">
                  <c:v>1510.0</c:v>
                </c:pt>
              </c:numCache>
            </c:numRef>
          </c:val>
          <c:smooth val="0"/>
        </c:ser>
        <c:dLbls>
          <c:showLegendKey val="0"/>
          <c:showVal val="0"/>
          <c:showCatName val="0"/>
          <c:showSerName val="0"/>
          <c:showPercent val="0"/>
          <c:showBubbleSize val="0"/>
        </c:dLbls>
        <c:marker val="1"/>
        <c:smooth val="0"/>
        <c:axId val="2079256744"/>
        <c:axId val="2079148376"/>
      </c:lineChart>
      <c:catAx>
        <c:axId val="2079256744"/>
        <c:scaling>
          <c:orientation val="minMax"/>
        </c:scaling>
        <c:delete val="0"/>
        <c:axPos val="b"/>
        <c:numFmt formatCode="General" sourceLinked="0"/>
        <c:majorTickMark val="out"/>
        <c:minorTickMark val="none"/>
        <c:tickLblPos val="nextTo"/>
        <c:txPr>
          <a:bodyPr/>
          <a:lstStyle/>
          <a:p>
            <a:pPr>
              <a:defRPr sz="800" b="1"/>
            </a:pPr>
            <a:endParaRPr lang="en-US"/>
          </a:p>
        </c:txPr>
        <c:crossAx val="2079148376"/>
        <c:crosses val="autoZero"/>
        <c:auto val="1"/>
        <c:lblAlgn val="ctr"/>
        <c:lblOffset val="100"/>
        <c:noMultiLvlLbl val="0"/>
      </c:catAx>
      <c:valAx>
        <c:axId val="2079148376"/>
        <c:scaling>
          <c:orientation val="minMax"/>
        </c:scaling>
        <c:delete val="0"/>
        <c:axPos val="l"/>
        <c:majorGridlines/>
        <c:numFmt formatCode="General" sourceLinked="1"/>
        <c:majorTickMark val="out"/>
        <c:minorTickMark val="none"/>
        <c:tickLblPos val="nextTo"/>
        <c:txPr>
          <a:bodyPr/>
          <a:lstStyle/>
          <a:p>
            <a:pPr>
              <a:defRPr sz="800" b="1"/>
            </a:pPr>
            <a:endParaRPr lang="en-US"/>
          </a:p>
        </c:txPr>
        <c:crossAx val="2079256744"/>
        <c:crosses val="autoZero"/>
        <c:crossBetween val="between"/>
      </c:valAx>
    </c:plotArea>
    <c:plotVisOnly val="1"/>
    <c:dispBlanksAs val="gap"/>
    <c:showDLblsOverMax val="0"/>
  </c:chart>
  <c:spPr>
    <a:solidFill>
      <a:schemeClr val="bg1"/>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373C7-2E0B-0F47-A33C-A69602C97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32765</Words>
  <Characters>186762</Characters>
  <Application>Microsoft Macintosh Word</Application>
  <DocSecurity>0</DocSecurity>
  <Lines>1556</Lines>
  <Paragraphs>438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EGI-InSPIRE Document Template</vt:lpstr>
      <vt:lpstr>EGI-InSPIRE Document Template</vt:lpstr>
    </vt:vector>
  </TitlesOfParts>
  <Company/>
  <LinksUpToDate>false</LinksUpToDate>
  <CharactersWithSpaces>219089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EGI-InSPIRE Document Template</dc:title>
  <dc:creator>Samuel Keuchkerian</dc:creator>
  <cp:keywords>EGI-InSPIRE</cp:keywords>
  <cp:lastModifiedBy>Tiziana Ferrari</cp:lastModifiedBy>
  <cp:revision>3</cp:revision>
  <cp:lastPrinted>2015-02-05T08:37:00Z</cp:lastPrinted>
  <dcterms:created xsi:type="dcterms:W3CDTF">2015-02-05T08:37:00Z</dcterms:created>
  <dcterms:modified xsi:type="dcterms:W3CDTF">2015-02-05T08:39:00Z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EGEE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