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40570A" w:rsidRPr="007255C2" w:rsidRDefault="0052784D" w:rsidP="00804A7B">
      <w:pPr>
        <w:jc w:val="center"/>
        <w:rPr>
          <w:rFonts w:ascii="Calibri" w:hAnsi="Calibri" w:cs="Open Sans"/>
        </w:rPr>
      </w:pPr>
      <w:bookmarkStart w:id="0" w:name="_GoBack"/>
      <w:bookmarkEnd w:id="0"/>
      <w:r>
        <w:rPr>
          <w:rFonts w:ascii="Calibri" w:hAnsi="Calibri" w:cs="Open Sans"/>
          <w:noProof/>
          <w:lang w:eastAsia="en-GB"/>
        </w:rPr>
        <w:drawing>
          <wp:inline distT="0" distB="0" distL="0" distR="0">
            <wp:extent cx="4002405" cy="3179445"/>
            <wp:effectExtent l="0" t="0" r="0" b="1905"/>
            <wp:docPr id="1" name="Picture 1" descr="EGI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GI_Logo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2405" cy="3179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1FC1" w:rsidRPr="007255C2" w:rsidRDefault="00AF0C0A" w:rsidP="007701A7">
      <w:pPr>
        <w:pStyle w:val="DocTitle"/>
        <w:tabs>
          <w:tab w:val="center" w:pos="4536"/>
          <w:tab w:val="left" w:pos="7845"/>
        </w:tabs>
        <w:rPr>
          <w:rFonts w:ascii="Calibri" w:hAnsi="Calibri" w:cs="Open Sans"/>
          <w:color w:val="000000"/>
        </w:rPr>
      </w:pPr>
      <w:r w:rsidRPr="007255C2">
        <w:rPr>
          <w:rFonts w:ascii="Calibri" w:eastAsia="Calibri" w:hAnsi="Calibri" w:cs="Open Sans"/>
          <w:color w:val="000000"/>
        </w:rPr>
        <w:t>Document title</w:t>
      </w:r>
    </w:p>
    <w:p w:rsidR="0040570A" w:rsidRPr="007255C2" w:rsidRDefault="0040570A">
      <w:pPr>
        <w:rPr>
          <w:rFonts w:ascii="Calibri" w:hAnsi="Calibri" w:cs="Open Sans"/>
        </w:rPr>
      </w:pPr>
    </w:p>
    <w:p w:rsidR="0040570A" w:rsidRPr="007255C2" w:rsidRDefault="0040570A">
      <w:pPr>
        <w:rPr>
          <w:rFonts w:ascii="Calibri" w:hAnsi="Calibri" w:cs="Open Sans"/>
          <w:i/>
        </w:rPr>
      </w:pPr>
    </w:p>
    <w:p w:rsidR="0040570A" w:rsidRPr="007255C2" w:rsidRDefault="0040570A">
      <w:pPr>
        <w:rPr>
          <w:rFonts w:ascii="Calibri" w:hAnsi="Calibri" w:cs="Open Sans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45"/>
        <w:gridCol w:w="3968"/>
      </w:tblGrid>
      <w:tr w:rsidR="0040570A" w:rsidRPr="007255C2">
        <w:trPr>
          <w:cantSplit/>
          <w:trHeight w:val="526"/>
          <w:jc w:val="center"/>
        </w:trPr>
        <w:tc>
          <w:tcPr>
            <w:tcW w:w="2645" w:type="dxa"/>
            <w:tcBorders>
              <w:top w:val="single" w:sz="20" w:space="0" w:color="000080"/>
            </w:tcBorders>
            <w:shd w:val="clear" w:color="auto" w:fill="auto"/>
            <w:vAlign w:val="center"/>
          </w:tcPr>
          <w:p w:rsidR="0040570A" w:rsidRPr="007255C2" w:rsidRDefault="00F82664" w:rsidP="00543D10">
            <w:pPr>
              <w:snapToGrid w:val="0"/>
              <w:spacing w:before="120" w:after="120"/>
              <w:rPr>
                <w:rFonts w:ascii="Calibri" w:hAnsi="Calibri" w:cs="Open Sans"/>
                <w:b/>
              </w:rPr>
            </w:pPr>
            <w:r>
              <w:rPr>
                <w:rFonts w:ascii="Calibri" w:hAnsi="Calibri" w:cs="Open Sans"/>
                <w:b/>
              </w:rPr>
              <w:t>Author:</w:t>
            </w:r>
          </w:p>
        </w:tc>
        <w:tc>
          <w:tcPr>
            <w:tcW w:w="3968" w:type="dxa"/>
            <w:tcBorders>
              <w:top w:val="single" w:sz="20" w:space="0" w:color="000080"/>
            </w:tcBorders>
            <w:shd w:val="clear" w:color="auto" w:fill="auto"/>
            <w:vAlign w:val="center"/>
          </w:tcPr>
          <w:p w:rsidR="00804A7B" w:rsidRPr="007255C2" w:rsidRDefault="00804A7B" w:rsidP="0034755A">
            <w:pPr>
              <w:snapToGrid w:val="0"/>
              <w:spacing w:before="120" w:after="120"/>
              <w:jc w:val="left"/>
              <w:rPr>
                <w:rFonts w:ascii="Calibri" w:hAnsi="Calibri" w:cs="Open Sans"/>
              </w:rPr>
            </w:pPr>
          </w:p>
        </w:tc>
      </w:tr>
      <w:tr w:rsidR="00C96AA8" w:rsidRPr="007255C2">
        <w:trPr>
          <w:cantSplit/>
          <w:trHeight w:val="508"/>
          <w:jc w:val="center"/>
        </w:trPr>
        <w:tc>
          <w:tcPr>
            <w:tcW w:w="2645" w:type="dxa"/>
            <w:shd w:val="clear" w:color="auto" w:fill="auto"/>
            <w:vAlign w:val="center"/>
          </w:tcPr>
          <w:p w:rsidR="00C96AA8" w:rsidRPr="007255C2" w:rsidRDefault="00C96AA8">
            <w:pPr>
              <w:snapToGrid w:val="0"/>
              <w:spacing w:before="120" w:after="120"/>
              <w:rPr>
                <w:rFonts w:ascii="Calibri" w:hAnsi="Calibri" w:cs="Open Sans"/>
                <w:b/>
              </w:rPr>
            </w:pPr>
            <w:r w:rsidRPr="007255C2">
              <w:rPr>
                <w:rFonts w:ascii="Calibri" w:hAnsi="Calibri" w:cs="Open Sans"/>
                <w:b/>
              </w:rPr>
              <w:t>Version</w:t>
            </w:r>
            <w:r w:rsidR="00F82664">
              <w:rPr>
                <w:rFonts w:ascii="Calibri" w:hAnsi="Calibri" w:cs="Open Sans"/>
                <w:b/>
              </w:rPr>
              <w:t>:</w:t>
            </w:r>
          </w:p>
        </w:tc>
        <w:tc>
          <w:tcPr>
            <w:tcW w:w="3968" w:type="dxa"/>
            <w:shd w:val="clear" w:color="auto" w:fill="auto"/>
            <w:vAlign w:val="center"/>
          </w:tcPr>
          <w:p w:rsidR="00C96AA8" w:rsidRPr="007255C2" w:rsidRDefault="00C96AA8" w:rsidP="0024020A">
            <w:pPr>
              <w:pStyle w:val="DocDate"/>
              <w:snapToGrid w:val="0"/>
              <w:jc w:val="left"/>
              <w:rPr>
                <w:rFonts w:ascii="Calibri" w:hAnsi="Calibri" w:cs="Open Sans"/>
                <w:b w:val="0"/>
                <w:highlight w:val="yellow"/>
              </w:rPr>
            </w:pPr>
          </w:p>
        </w:tc>
      </w:tr>
      <w:tr w:rsidR="00804A7B" w:rsidRPr="007255C2" w:rsidTr="00543D10">
        <w:trPr>
          <w:cantSplit/>
          <w:trHeight w:val="526"/>
          <w:jc w:val="center"/>
        </w:trPr>
        <w:tc>
          <w:tcPr>
            <w:tcW w:w="2645" w:type="dxa"/>
            <w:tcBorders>
              <w:bottom w:val="single" w:sz="20" w:space="0" w:color="000080"/>
            </w:tcBorders>
            <w:shd w:val="clear" w:color="auto" w:fill="auto"/>
            <w:vAlign w:val="center"/>
          </w:tcPr>
          <w:p w:rsidR="00804A7B" w:rsidRPr="007255C2" w:rsidRDefault="00804A7B">
            <w:pPr>
              <w:pStyle w:val="Header"/>
              <w:snapToGrid w:val="0"/>
              <w:spacing w:before="120" w:after="120"/>
              <w:rPr>
                <w:rFonts w:ascii="Calibri" w:hAnsi="Calibri" w:cs="Open Sans"/>
                <w:b/>
              </w:rPr>
            </w:pPr>
            <w:r w:rsidRPr="007255C2">
              <w:rPr>
                <w:rFonts w:ascii="Calibri" w:hAnsi="Calibri" w:cs="Open Sans"/>
                <w:b/>
              </w:rPr>
              <w:t>Document</w:t>
            </w:r>
            <w:r w:rsidRPr="007255C2">
              <w:rPr>
                <w:rFonts w:ascii="Calibri" w:eastAsia="Calibri" w:hAnsi="Calibri" w:cs="Open Sans"/>
                <w:b/>
              </w:rPr>
              <w:t xml:space="preserve"> </w:t>
            </w:r>
            <w:r w:rsidRPr="007255C2">
              <w:rPr>
                <w:rFonts w:ascii="Calibri" w:hAnsi="Calibri" w:cs="Open Sans"/>
                <w:b/>
              </w:rPr>
              <w:t>Link:</w:t>
            </w:r>
          </w:p>
        </w:tc>
        <w:tc>
          <w:tcPr>
            <w:tcW w:w="3968" w:type="dxa"/>
            <w:tcBorders>
              <w:bottom w:val="single" w:sz="20" w:space="0" w:color="000080"/>
            </w:tcBorders>
            <w:shd w:val="clear" w:color="auto" w:fill="auto"/>
            <w:vAlign w:val="center"/>
          </w:tcPr>
          <w:p w:rsidR="00804A7B" w:rsidRPr="007255C2" w:rsidRDefault="00804A7B">
            <w:pPr>
              <w:snapToGrid w:val="0"/>
              <w:spacing w:before="120" w:after="120"/>
              <w:jc w:val="left"/>
              <w:rPr>
                <w:rFonts w:ascii="Calibri" w:hAnsi="Calibri" w:cs="Open Sans"/>
                <w:highlight w:val="yellow"/>
              </w:rPr>
            </w:pPr>
          </w:p>
        </w:tc>
      </w:tr>
    </w:tbl>
    <w:p w:rsidR="0040570A" w:rsidRPr="007255C2" w:rsidRDefault="0040570A">
      <w:pPr>
        <w:rPr>
          <w:rFonts w:ascii="Calibri" w:hAnsi="Calibri" w:cs="Open Sans"/>
        </w:rPr>
      </w:pPr>
    </w:p>
    <w:p w:rsidR="00856934" w:rsidRPr="007255C2" w:rsidRDefault="00856934">
      <w:pPr>
        <w:rPr>
          <w:rFonts w:ascii="Calibri" w:hAnsi="Calibri" w:cs="Open Sans"/>
        </w:rPr>
        <w:sectPr w:rsidR="00856934" w:rsidRPr="007255C2" w:rsidSect="00804A7B">
          <w:footerReference w:type="default" r:id="rId10"/>
          <w:pgSz w:w="11906" w:h="16838"/>
          <w:pgMar w:top="1276" w:right="1418" w:bottom="1418" w:left="1418" w:header="708" w:footer="708" w:gutter="0"/>
          <w:cols w:space="720"/>
          <w:docGrid w:linePitch="360"/>
        </w:sectPr>
      </w:pPr>
    </w:p>
    <w:p w:rsidR="0040570A" w:rsidRPr="007255C2" w:rsidRDefault="0040570A">
      <w:pPr>
        <w:pStyle w:val="TOC1"/>
        <w:rPr>
          <w:rFonts w:ascii="Calibri" w:hAnsi="Calibri" w:cs="Open Sans"/>
        </w:rPr>
        <w:sectPr w:rsidR="0040570A" w:rsidRPr="007255C2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1418" w:right="1418" w:bottom="1418" w:left="1418" w:header="708" w:footer="708" w:gutter="0"/>
          <w:cols w:space="720"/>
          <w:docGrid w:linePitch="360"/>
        </w:sectPr>
      </w:pPr>
      <w:r w:rsidRPr="007255C2">
        <w:rPr>
          <w:rFonts w:ascii="Calibri" w:hAnsi="Calibri" w:cs="Open Sans"/>
        </w:rPr>
        <w:lastRenderedPageBreak/>
        <w:t>TABLE</w:t>
      </w:r>
      <w:r w:rsidRPr="007255C2">
        <w:rPr>
          <w:rFonts w:ascii="Calibri" w:eastAsia="Calibri" w:hAnsi="Calibri" w:cs="Open Sans"/>
        </w:rPr>
        <w:t xml:space="preserve"> </w:t>
      </w:r>
      <w:r w:rsidRPr="007255C2">
        <w:rPr>
          <w:rFonts w:ascii="Calibri" w:hAnsi="Calibri" w:cs="Open Sans"/>
        </w:rPr>
        <w:t>OF</w:t>
      </w:r>
      <w:r w:rsidRPr="007255C2">
        <w:rPr>
          <w:rFonts w:ascii="Calibri" w:eastAsia="Calibri" w:hAnsi="Calibri" w:cs="Open Sans"/>
        </w:rPr>
        <w:t xml:space="preserve"> </w:t>
      </w:r>
      <w:r w:rsidRPr="007255C2">
        <w:rPr>
          <w:rFonts w:ascii="Calibri" w:hAnsi="Calibri" w:cs="Open Sans"/>
        </w:rPr>
        <w:t>CONTENTS</w:t>
      </w:r>
    </w:p>
    <w:p w:rsidR="00FF0BB1" w:rsidRPr="005402D2" w:rsidRDefault="0040570A">
      <w:pPr>
        <w:pStyle w:val="TOC1"/>
        <w:rPr>
          <w:rFonts w:ascii="Calibri" w:hAnsi="Calibri" w:cs="Times New Roman"/>
          <w:b w:val="0"/>
          <w:caps w:val="0"/>
          <w:noProof/>
          <w:sz w:val="22"/>
          <w:szCs w:val="22"/>
          <w:lang w:eastAsia="en-GB"/>
        </w:rPr>
      </w:pPr>
      <w:r w:rsidRPr="007255C2">
        <w:rPr>
          <w:rFonts w:ascii="Calibri" w:hAnsi="Calibri" w:cs="Open Sans"/>
        </w:rPr>
        <w:lastRenderedPageBreak/>
        <w:fldChar w:fldCharType="begin"/>
      </w:r>
      <w:r w:rsidRPr="007255C2">
        <w:rPr>
          <w:rFonts w:ascii="Calibri" w:hAnsi="Calibri" w:cs="Open Sans"/>
        </w:rPr>
        <w:instrText xml:space="preserve"> TOC </w:instrText>
      </w:r>
      <w:r w:rsidRPr="007255C2">
        <w:rPr>
          <w:rFonts w:ascii="Calibri" w:hAnsi="Calibri" w:cs="Open Sans"/>
        </w:rPr>
        <w:fldChar w:fldCharType="separate"/>
      </w:r>
      <w:r w:rsidR="00FF0BB1" w:rsidRPr="005D55EF">
        <w:rPr>
          <w:rFonts w:ascii="Calibri" w:hAnsi="Calibri" w:cs="Open Sans"/>
          <w:noProof/>
        </w:rPr>
        <w:t>1</w:t>
      </w:r>
      <w:r w:rsidR="00FF0BB1" w:rsidRPr="005402D2">
        <w:rPr>
          <w:rFonts w:ascii="Calibri" w:hAnsi="Calibri" w:cs="Times New Roman"/>
          <w:b w:val="0"/>
          <w:caps w:val="0"/>
          <w:noProof/>
          <w:sz w:val="22"/>
          <w:szCs w:val="22"/>
          <w:lang w:eastAsia="en-GB"/>
        </w:rPr>
        <w:tab/>
      </w:r>
      <w:r w:rsidR="00FF0BB1" w:rsidRPr="005D55EF">
        <w:rPr>
          <w:rFonts w:ascii="Calibri" w:hAnsi="Calibri" w:cs="Open Sans"/>
          <w:noProof/>
        </w:rPr>
        <w:t>title</w:t>
      </w:r>
      <w:r w:rsidR="00FF0BB1">
        <w:rPr>
          <w:noProof/>
        </w:rPr>
        <w:tab/>
      </w:r>
      <w:r w:rsidR="00FF0BB1">
        <w:rPr>
          <w:noProof/>
        </w:rPr>
        <w:fldChar w:fldCharType="begin"/>
      </w:r>
      <w:r w:rsidR="00FF0BB1">
        <w:rPr>
          <w:noProof/>
        </w:rPr>
        <w:instrText xml:space="preserve"> PAGEREF _Toc416784409 \h </w:instrText>
      </w:r>
      <w:r w:rsidR="00FF0BB1">
        <w:rPr>
          <w:noProof/>
        </w:rPr>
      </w:r>
      <w:r w:rsidR="00FF0BB1">
        <w:rPr>
          <w:noProof/>
        </w:rPr>
        <w:fldChar w:fldCharType="separate"/>
      </w:r>
      <w:r w:rsidR="00FF0BB1">
        <w:rPr>
          <w:noProof/>
        </w:rPr>
        <w:t>3</w:t>
      </w:r>
      <w:r w:rsidR="00FF0BB1">
        <w:rPr>
          <w:noProof/>
        </w:rPr>
        <w:fldChar w:fldCharType="end"/>
      </w:r>
    </w:p>
    <w:p w:rsidR="00FF0BB1" w:rsidRPr="005402D2" w:rsidRDefault="00FF0BB1">
      <w:pPr>
        <w:pStyle w:val="TOC2"/>
        <w:tabs>
          <w:tab w:val="left" w:pos="880"/>
          <w:tab w:val="right" w:leader="dot" w:pos="9060"/>
        </w:tabs>
        <w:rPr>
          <w:rFonts w:ascii="Calibri" w:hAnsi="Calibri" w:cs="Times New Roman"/>
          <w:b w:val="0"/>
          <w:noProof/>
          <w:lang w:eastAsia="en-GB"/>
        </w:rPr>
      </w:pPr>
      <w:r w:rsidRPr="005D55EF">
        <w:rPr>
          <w:rFonts w:ascii="Calibri" w:hAnsi="Calibri" w:cs="Open Sans"/>
          <w:noProof/>
        </w:rPr>
        <w:t>1.1</w:t>
      </w:r>
      <w:r w:rsidRPr="005402D2">
        <w:rPr>
          <w:rFonts w:ascii="Calibri" w:hAnsi="Calibri" w:cs="Times New Roman"/>
          <w:b w:val="0"/>
          <w:noProof/>
          <w:lang w:eastAsia="en-GB"/>
        </w:rPr>
        <w:tab/>
      </w:r>
      <w:r w:rsidRPr="005D55EF">
        <w:rPr>
          <w:rFonts w:ascii="Calibri" w:hAnsi="Calibri" w:cs="Open Sans"/>
          <w:noProof/>
        </w:rPr>
        <w:t>Subtiitle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_Toc416784410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FF0BB1" w:rsidRPr="005402D2" w:rsidRDefault="00FF0BB1">
      <w:pPr>
        <w:pStyle w:val="TOC1"/>
        <w:tabs>
          <w:tab w:val="left" w:pos="1791"/>
        </w:tabs>
        <w:rPr>
          <w:rFonts w:ascii="Calibri" w:hAnsi="Calibri" w:cs="Times New Roman"/>
          <w:b w:val="0"/>
          <w:caps w:val="0"/>
          <w:noProof/>
          <w:sz w:val="22"/>
          <w:szCs w:val="22"/>
          <w:lang w:eastAsia="en-GB"/>
        </w:rPr>
      </w:pPr>
      <w:r>
        <w:rPr>
          <w:noProof/>
        </w:rPr>
        <w:t>Appendix I.</w:t>
      </w:r>
      <w:r w:rsidRPr="005402D2">
        <w:rPr>
          <w:rFonts w:ascii="Calibri" w:hAnsi="Calibri" w:cs="Times New Roman"/>
          <w:b w:val="0"/>
          <w:caps w:val="0"/>
          <w:noProof/>
          <w:sz w:val="22"/>
          <w:szCs w:val="22"/>
          <w:lang w:eastAsia="en-GB"/>
        </w:rPr>
        <w:tab/>
      </w:r>
      <w:r>
        <w:rPr>
          <w:noProof/>
        </w:rPr>
        <w:t>test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_Toc416784411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FF0BB1" w:rsidRPr="005402D2" w:rsidRDefault="00FF0BB1">
      <w:pPr>
        <w:pStyle w:val="TOC1"/>
        <w:rPr>
          <w:rFonts w:ascii="Calibri" w:hAnsi="Calibri" w:cs="Times New Roman"/>
          <w:b w:val="0"/>
          <w:caps w:val="0"/>
          <w:noProof/>
          <w:sz w:val="22"/>
          <w:szCs w:val="22"/>
          <w:lang w:eastAsia="en-GB"/>
        </w:rPr>
      </w:pPr>
      <w:r>
        <w:rPr>
          <w:noProof/>
        </w:rPr>
        <w:t>Appendix II.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_Toc416784412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40570A" w:rsidRPr="007255C2" w:rsidRDefault="0040570A">
      <w:pPr>
        <w:pStyle w:val="TOC1"/>
        <w:tabs>
          <w:tab w:val="clear" w:pos="9054"/>
          <w:tab w:val="right" w:leader="dot" w:pos="9070"/>
        </w:tabs>
        <w:rPr>
          <w:rFonts w:ascii="Calibri" w:hAnsi="Calibri" w:cs="Open Sans"/>
        </w:rPr>
        <w:sectPr w:rsidR="0040570A" w:rsidRPr="007255C2" w:rsidSect="00804A7B">
          <w:type w:val="continuous"/>
          <w:pgSz w:w="11906" w:h="16838"/>
          <w:pgMar w:top="851" w:right="1418" w:bottom="1418" w:left="1418" w:header="708" w:footer="708" w:gutter="0"/>
          <w:cols w:space="720"/>
          <w:docGrid w:linePitch="360"/>
        </w:sectPr>
      </w:pPr>
      <w:r w:rsidRPr="007255C2">
        <w:rPr>
          <w:rFonts w:ascii="Calibri" w:hAnsi="Calibri" w:cs="Open Sans"/>
        </w:rPr>
        <w:fldChar w:fldCharType="end"/>
      </w:r>
    </w:p>
    <w:p w:rsidR="0040570A" w:rsidRPr="007255C2" w:rsidRDefault="0040570A">
      <w:pPr>
        <w:tabs>
          <w:tab w:val="left" w:pos="382"/>
          <w:tab w:val="right" w:leader="dot" w:pos="9054"/>
          <w:tab w:val="right" w:leader="dot" w:pos="9070"/>
        </w:tabs>
        <w:rPr>
          <w:rFonts w:ascii="Calibri" w:hAnsi="Calibri" w:cs="Open Sans"/>
          <w:b/>
          <w:caps/>
          <w:sz w:val="24"/>
          <w:szCs w:val="24"/>
        </w:rPr>
      </w:pPr>
    </w:p>
    <w:p w:rsidR="0040570A" w:rsidRPr="007255C2" w:rsidRDefault="00545FF1">
      <w:pPr>
        <w:pStyle w:val="Heading1"/>
        <w:rPr>
          <w:rFonts w:ascii="Calibri" w:hAnsi="Calibri" w:cs="Open Sans"/>
        </w:rPr>
      </w:pPr>
      <w:r w:rsidRPr="007255C2">
        <w:rPr>
          <w:rFonts w:ascii="Calibri" w:hAnsi="Calibri" w:cs="Open Sans"/>
        </w:rPr>
        <w:br w:type="page"/>
      </w:r>
      <w:r w:rsidR="00F37971">
        <w:rPr>
          <w:rFonts w:ascii="Calibri" w:hAnsi="Calibri" w:cs="Open Sans"/>
        </w:rPr>
        <w:lastRenderedPageBreak/>
        <w:t>Title</w:t>
      </w:r>
    </w:p>
    <w:p w:rsidR="00AF0C0A" w:rsidRPr="00AF0C0A" w:rsidRDefault="00AF0C0A" w:rsidP="00AF0C0A">
      <w:pPr>
        <w:rPr>
          <w:rFonts w:ascii="Calibri" w:hAnsi="Calibri" w:cs="Open Sans"/>
        </w:rPr>
      </w:pPr>
      <w:bookmarkStart w:id="1" w:name="id.bd2622a07241"/>
      <w:bookmarkStart w:id="2" w:name="id.105932e7f75c"/>
    </w:p>
    <w:p w:rsidR="00AF0C0A" w:rsidRPr="00AF0C0A" w:rsidRDefault="00AF0C0A" w:rsidP="00AF0C0A">
      <w:pPr>
        <w:rPr>
          <w:rFonts w:ascii="Calibri" w:hAnsi="Calibri" w:cs="Open Sans"/>
        </w:rPr>
      </w:pPr>
      <w:r w:rsidRPr="00AF0C0A">
        <w:rPr>
          <w:rFonts w:ascii="Calibri" w:hAnsi="Calibri" w:cs="Open Sans"/>
        </w:rPr>
        <w:t xml:space="preserve">Lorem ipsum </w:t>
      </w:r>
      <w:proofErr w:type="spellStart"/>
      <w:proofErr w:type="gramStart"/>
      <w:r w:rsidRPr="00AF0C0A">
        <w:rPr>
          <w:rFonts w:ascii="Calibri" w:hAnsi="Calibri" w:cs="Open Sans"/>
        </w:rPr>
        <w:t>dolor</w:t>
      </w:r>
      <w:proofErr w:type="spellEnd"/>
      <w:r w:rsidRPr="00AF0C0A">
        <w:rPr>
          <w:rFonts w:ascii="Calibri" w:hAnsi="Calibri" w:cs="Open Sans"/>
        </w:rPr>
        <w:t xml:space="preserve"> sit</w:t>
      </w:r>
      <w:proofErr w:type="gram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amet</w:t>
      </w:r>
      <w:proofErr w:type="spellEnd"/>
      <w:r w:rsidRPr="00AF0C0A">
        <w:rPr>
          <w:rFonts w:ascii="Calibri" w:hAnsi="Calibri" w:cs="Open Sans"/>
        </w:rPr>
        <w:t xml:space="preserve">, </w:t>
      </w:r>
      <w:proofErr w:type="spellStart"/>
      <w:r w:rsidRPr="00AF0C0A">
        <w:rPr>
          <w:rFonts w:ascii="Calibri" w:hAnsi="Calibri" w:cs="Open Sans"/>
        </w:rPr>
        <w:t>consectetur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adipiscing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elit</w:t>
      </w:r>
      <w:proofErr w:type="spellEnd"/>
      <w:r w:rsidRPr="00AF0C0A">
        <w:rPr>
          <w:rFonts w:ascii="Calibri" w:hAnsi="Calibri" w:cs="Open Sans"/>
        </w:rPr>
        <w:t xml:space="preserve">. </w:t>
      </w:r>
      <w:proofErr w:type="spellStart"/>
      <w:proofErr w:type="gramStart"/>
      <w:r w:rsidRPr="00AF0C0A">
        <w:rPr>
          <w:rFonts w:ascii="Calibri" w:hAnsi="Calibri" w:cs="Open Sans"/>
        </w:rPr>
        <w:t>Praesent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pellentesque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dignissim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sapien</w:t>
      </w:r>
      <w:proofErr w:type="spellEnd"/>
      <w:r w:rsidRPr="00AF0C0A">
        <w:rPr>
          <w:rFonts w:ascii="Calibri" w:hAnsi="Calibri" w:cs="Open Sans"/>
        </w:rPr>
        <w:t xml:space="preserve">, </w:t>
      </w:r>
      <w:proofErr w:type="spellStart"/>
      <w:r w:rsidRPr="00AF0C0A">
        <w:rPr>
          <w:rFonts w:ascii="Calibri" w:hAnsi="Calibri" w:cs="Open Sans"/>
        </w:rPr>
        <w:t>porttitor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dignissim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diam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consequat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eget</w:t>
      </w:r>
      <w:proofErr w:type="spellEnd"/>
      <w:r w:rsidRPr="00AF0C0A">
        <w:rPr>
          <w:rFonts w:ascii="Calibri" w:hAnsi="Calibri" w:cs="Open Sans"/>
        </w:rPr>
        <w:t>.</w:t>
      </w:r>
      <w:proofErr w:type="gramEnd"/>
      <w:r w:rsidRPr="00AF0C0A">
        <w:rPr>
          <w:rFonts w:ascii="Calibri" w:hAnsi="Calibri" w:cs="Open Sans"/>
        </w:rPr>
        <w:t xml:space="preserve"> </w:t>
      </w:r>
      <w:proofErr w:type="gramStart"/>
      <w:r w:rsidRPr="00AF0C0A">
        <w:rPr>
          <w:rFonts w:ascii="Calibri" w:hAnsi="Calibri" w:cs="Open Sans"/>
        </w:rPr>
        <w:t xml:space="preserve">Class </w:t>
      </w:r>
      <w:proofErr w:type="spellStart"/>
      <w:r w:rsidRPr="00AF0C0A">
        <w:rPr>
          <w:rFonts w:ascii="Calibri" w:hAnsi="Calibri" w:cs="Open Sans"/>
        </w:rPr>
        <w:t>aptent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taciti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sociosqu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ad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litora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torquent</w:t>
      </w:r>
      <w:proofErr w:type="spellEnd"/>
      <w:r w:rsidRPr="00AF0C0A">
        <w:rPr>
          <w:rFonts w:ascii="Calibri" w:hAnsi="Calibri" w:cs="Open Sans"/>
        </w:rPr>
        <w:t xml:space="preserve"> per </w:t>
      </w:r>
      <w:proofErr w:type="spellStart"/>
      <w:r w:rsidRPr="00AF0C0A">
        <w:rPr>
          <w:rFonts w:ascii="Calibri" w:hAnsi="Calibri" w:cs="Open Sans"/>
        </w:rPr>
        <w:t>conubia</w:t>
      </w:r>
      <w:proofErr w:type="spellEnd"/>
      <w:r w:rsidRPr="00AF0C0A">
        <w:rPr>
          <w:rFonts w:ascii="Calibri" w:hAnsi="Calibri" w:cs="Open Sans"/>
        </w:rPr>
        <w:t xml:space="preserve"> nostra, per </w:t>
      </w:r>
      <w:proofErr w:type="spellStart"/>
      <w:r w:rsidRPr="00AF0C0A">
        <w:rPr>
          <w:rFonts w:ascii="Calibri" w:hAnsi="Calibri" w:cs="Open Sans"/>
        </w:rPr>
        <w:t>inceptos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himenaeos</w:t>
      </w:r>
      <w:proofErr w:type="spellEnd"/>
      <w:r w:rsidRPr="00AF0C0A">
        <w:rPr>
          <w:rFonts w:ascii="Calibri" w:hAnsi="Calibri" w:cs="Open Sans"/>
        </w:rPr>
        <w:t>.</w:t>
      </w:r>
      <w:proofErr w:type="gramEnd"/>
      <w:r w:rsidRPr="00AF0C0A">
        <w:rPr>
          <w:rFonts w:ascii="Calibri" w:hAnsi="Calibri" w:cs="Open Sans"/>
        </w:rPr>
        <w:t xml:space="preserve"> </w:t>
      </w:r>
      <w:proofErr w:type="spellStart"/>
      <w:proofErr w:type="gramStart"/>
      <w:r w:rsidRPr="00AF0C0A">
        <w:rPr>
          <w:rFonts w:ascii="Calibri" w:hAnsi="Calibri" w:cs="Open Sans"/>
        </w:rPr>
        <w:t>Suspendisse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potenti</w:t>
      </w:r>
      <w:proofErr w:type="spellEnd"/>
      <w:r w:rsidRPr="00AF0C0A">
        <w:rPr>
          <w:rFonts w:ascii="Calibri" w:hAnsi="Calibri" w:cs="Open Sans"/>
        </w:rPr>
        <w:t>.</w:t>
      </w:r>
      <w:proofErr w:type="gramEnd"/>
      <w:r w:rsidRPr="00AF0C0A">
        <w:rPr>
          <w:rFonts w:ascii="Calibri" w:hAnsi="Calibri" w:cs="Open Sans"/>
        </w:rPr>
        <w:t xml:space="preserve"> </w:t>
      </w:r>
      <w:proofErr w:type="spellStart"/>
      <w:proofErr w:type="gramStart"/>
      <w:r w:rsidRPr="00AF0C0A">
        <w:rPr>
          <w:rFonts w:ascii="Calibri" w:hAnsi="Calibri" w:cs="Open Sans"/>
        </w:rPr>
        <w:t>Vivamus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pharetra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faucibus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tortor</w:t>
      </w:r>
      <w:proofErr w:type="spellEnd"/>
      <w:r w:rsidRPr="00AF0C0A">
        <w:rPr>
          <w:rFonts w:ascii="Calibri" w:hAnsi="Calibri" w:cs="Open Sans"/>
        </w:rPr>
        <w:t xml:space="preserve">, vitae </w:t>
      </w:r>
      <w:proofErr w:type="spellStart"/>
      <w:r w:rsidRPr="00AF0C0A">
        <w:rPr>
          <w:rFonts w:ascii="Calibri" w:hAnsi="Calibri" w:cs="Open Sans"/>
        </w:rPr>
        <w:t>hendrerit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turpis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malesuada</w:t>
      </w:r>
      <w:proofErr w:type="spellEnd"/>
      <w:r w:rsidRPr="00AF0C0A">
        <w:rPr>
          <w:rFonts w:ascii="Calibri" w:hAnsi="Calibri" w:cs="Open Sans"/>
        </w:rPr>
        <w:t xml:space="preserve"> at.</w:t>
      </w:r>
      <w:proofErr w:type="gramEnd"/>
      <w:r w:rsidRPr="00AF0C0A">
        <w:rPr>
          <w:rFonts w:ascii="Calibri" w:hAnsi="Calibri" w:cs="Open Sans"/>
        </w:rPr>
        <w:t xml:space="preserve"> </w:t>
      </w:r>
      <w:proofErr w:type="spellStart"/>
      <w:proofErr w:type="gramStart"/>
      <w:r w:rsidRPr="00AF0C0A">
        <w:rPr>
          <w:rFonts w:ascii="Calibri" w:hAnsi="Calibri" w:cs="Open Sans"/>
        </w:rPr>
        <w:t>Duis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varius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tincidunt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justo</w:t>
      </w:r>
      <w:proofErr w:type="spellEnd"/>
      <w:r w:rsidRPr="00AF0C0A">
        <w:rPr>
          <w:rFonts w:ascii="Calibri" w:hAnsi="Calibri" w:cs="Open Sans"/>
        </w:rPr>
        <w:t xml:space="preserve"> a </w:t>
      </w:r>
      <w:proofErr w:type="spellStart"/>
      <w:r w:rsidRPr="00AF0C0A">
        <w:rPr>
          <w:rFonts w:ascii="Calibri" w:hAnsi="Calibri" w:cs="Open Sans"/>
        </w:rPr>
        <w:t>volutpat</w:t>
      </w:r>
      <w:proofErr w:type="spellEnd"/>
      <w:r w:rsidRPr="00AF0C0A">
        <w:rPr>
          <w:rFonts w:ascii="Calibri" w:hAnsi="Calibri" w:cs="Open Sans"/>
        </w:rPr>
        <w:t>.</w:t>
      </w:r>
      <w:proofErr w:type="gramEnd"/>
      <w:r w:rsidRPr="00AF0C0A">
        <w:rPr>
          <w:rFonts w:ascii="Calibri" w:hAnsi="Calibri" w:cs="Open Sans"/>
        </w:rPr>
        <w:t xml:space="preserve"> </w:t>
      </w:r>
      <w:proofErr w:type="spellStart"/>
      <w:proofErr w:type="gramStart"/>
      <w:r w:rsidRPr="00AF0C0A">
        <w:rPr>
          <w:rFonts w:ascii="Calibri" w:hAnsi="Calibri" w:cs="Open Sans"/>
        </w:rPr>
        <w:t>Donec</w:t>
      </w:r>
      <w:proofErr w:type="spellEnd"/>
      <w:r w:rsidRPr="00AF0C0A">
        <w:rPr>
          <w:rFonts w:ascii="Calibri" w:hAnsi="Calibri" w:cs="Open Sans"/>
        </w:rPr>
        <w:t xml:space="preserve"> non </w:t>
      </w:r>
      <w:proofErr w:type="spellStart"/>
      <w:r w:rsidRPr="00AF0C0A">
        <w:rPr>
          <w:rFonts w:ascii="Calibri" w:hAnsi="Calibri" w:cs="Open Sans"/>
        </w:rPr>
        <w:t>dignissim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risus</w:t>
      </w:r>
      <w:proofErr w:type="spellEnd"/>
      <w:r w:rsidRPr="00AF0C0A">
        <w:rPr>
          <w:rFonts w:ascii="Calibri" w:hAnsi="Calibri" w:cs="Open Sans"/>
        </w:rPr>
        <w:t xml:space="preserve">, </w:t>
      </w:r>
      <w:proofErr w:type="spellStart"/>
      <w:r w:rsidRPr="00AF0C0A">
        <w:rPr>
          <w:rFonts w:ascii="Calibri" w:hAnsi="Calibri" w:cs="Open Sans"/>
        </w:rPr>
        <w:t>sed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vulputate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metus</w:t>
      </w:r>
      <w:proofErr w:type="spellEnd"/>
      <w:r w:rsidRPr="00AF0C0A">
        <w:rPr>
          <w:rFonts w:ascii="Calibri" w:hAnsi="Calibri" w:cs="Open Sans"/>
        </w:rPr>
        <w:t>.</w:t>
      </w:r>
      <w:proofErr w:type="gramEnd"/>
      <w:r w:rsidRPr="00AF0C0A">
        <w:rPr>
          <w:rFonts w:ascii="Calibri" w:hAnsi="Calibri" w:cs="Open Sans"/>
        </w:rPr>
        <w:t xml:space="preserve"> </w:t>
      </w:r>
      <w:proofErr w:type="spellStart"/>
      <w:proofErr w:type="gramStart"/>
      <w:r w:rsidRPr="00AF0C0A">
        <w:rPr>
          <w:rFonts w:ascii="Calibri" w:hAnsi="Calibri" w:cs="Open Sans"/>
        </w:rPr>
        <w:t>Nulla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volutpat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tellus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pellentesque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metus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sagittis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accumsan</w:t>
      </w:r>
      <w:proofErr w:type="spellEnd"/>
      <w:r w:rsidRPr="00AF0C0A">
        <w:rPr>
          <w:rFonts w:ascii="Calibri" w:hAnsi="Calibri" w:cs="Open Sans"/>
        </w:rPr>
        <w:t>.</w:t>
      </w:r>
      <w:proofErr w:type="gramEnd"/>
      <w:r w:rsidRPr="00AF0C0A">
        <w:rPr>
          <w:rFonts w:ascii="Calibri" w:hAnsi="Calibri" w:cs="Open Sans"/>
        </w:rPr>
        <w:t xml:space="preserve"> </w:t>
      </w:r>
      <w:proofErr w:type="spellStart"/>
      <w:proofErr w:type="gramStart"/>
      <w:r w:rsidRPr="00AF0C0A">
        <w:rPr>
          <w:rFonts w:ascii="Calibri" w:hAnsi="Calibri" w:cs="Open Sans"/>
        </w:rPr>
        <w:t>Cras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pharetra</w:t>
      </w:r>
      <w:proofErr w:type="spellEnd"/>
      <w:r w:rsidRPr="00AF0C0A">
        <w:rPr>
          <w:rFonts w:ascii="Calibri" w:hAnsi="Calibri" w:cs="Open Sans"/>
        </w:rPr>
        <w:t xml:space="preserve"> ac </w:t>
      </w:r>
      <w:proofErr w:type="spellStart"/>
      <w:r w:rsidRPr="00AF0C0A">
        <w:rPr>
          <w:rFonts w:ascii="Calibri" w:hAnsi="Calibri" w:cs="Open Sans"/>
        </w:rPr>
        <w:t>diam</w:t>
      </w:r>
      <w:proofErr w:type="spellEnd"/>
      <w:r w:rsidRPr="00AF0C0A">
        <w:rPr>
          <w:rFonts w:ascii="Calibri" w:hAnsi="Calibri" w:cs="Open Sans"/>
        </w:rPr>
        <w:t xml:space="preserve"> vitae </w:t>
      </w:r>
      <w:proofErr w:type="spellStart"/>
      <w:r w:rsidRPr="00AF0C0A">
        <w:rPr>
          <w:rFonts w:ascii="Calibri" w:hAnsi="Calibri" w:cs="Open Sans"/>
        </w:rPr>
        <w:t>interdum</w:t>
      </w:r>
      <w:proofErr w:type="spellEnd"/>
      <w:r w:rsidRPr="00AF0C0A">
        <w:rPr>
          <w:rFonts w:ascii="Calibri" w:hAnsi="Calibri" w:cs="Open Sans"/>
        </w:rPr>
        <w:t>.</w:t>
      </w:r>
      <w:proofErr w:type="gramEnd"/>
    </w:p>
    <w:p w:rsidR="00AF0C0A" w:rsidRPr="00AF0C0A" w:rsidRDefault="00AF0C0A" w:rsidP="00AF0C0A">
      <w:pPr>
        <w:rPr>
          <w:rFonts w:ascii="Calibri" w:hAnsi="Calibri" w:cs="Open Sans"/>
        </w:rPr>
      </w:pPr>
    </w:p>
    <w:p w:rsidR="00AF0C0A" w:rsidRPr="00AF0C0A" w:rsidRDefault="00AF0C0A" w:rsidP="00AF0C0A">
      <w:pPr>
        <w:rPr>
          <w:rFonts w:ascii="Calibri" w:hAnsi="Calibri" w:cs="Open Sans"/>
        </w:rPr>
      </w:pPr>
      <w:proofErr w:type="spellStart"/>
      <w:proofErr w:type="gramStart"/>
      <w:r w:rsidRPr="00AF0C0A">
        <w:rPr>
          <w:rFonts w:ascii="Calibri" w:hAnsi="Calibri" w:cs="Open Sans"/>
        </w:rPr>
        <w:t>Sed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eget</w:t>
      </w:r>
      <w:proofErr w:type="spellEnd"/>
      <w:r w:rsidRPr="00AF0C0A">
        <w:rPr>
          <w:rFonts w:ascii="Calibri" w:hAnsi="Calibri" w:cs="Open Sans"/>
        </w:rPr>
        <w:t xml:space="preserve"> quam </w:t>
      </w:r>
      <w:proofErr w:type="spellStart"/>
      <w:r w:rsidRPr="00AF0C0A">
        <w:rPr>
          <w:rFonts w:ascii="Calibri" w:hAnsi="Calibri" w:cs="Open Sans"/>
        </w:rPr>
        <w:t>ut</w:t>
      </w:r>
      <w:proofErr w:type="spellEnd"/>
      <w:r w:rsidRPr="00AF0C0A">
        <w:rPr>
          <w:rFonts w:ascii="Calibri" w:hAnsi="Calibri" w:cs="Open Sans"/>
        </w:rPr>
        <w:t xml:space="preserve"> libero </w:t>
      </w:r>
      <w:proofErr w:type="spellStart"/>
      <w:r w:rsidRPr="00AF0C0A">
        <w:rPr>
          <w:rFonts w:ascii="Calibri" w:hAnsi="Calibri" w:cs="Open Sans"/>
        </w:rPr>
        <w:t>ultrices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condimentum</w:t>
      </w:r>
      <w:proofErr w:type="spellEnd"/>
      <w:r w:rsidRPr="00AF0C0A">
        <w:rPr>
          <w:rFonts w:ascii="Calibri" w:hAnsi="Calibri" w:cs="Open Sans"/>
        </w:rPr>
        <w:t>.</w:t>
      </w:r>
      <w:proofErr w:type="gramEnd"/>
      <w:r w:rsidRPr="00AF0C0A">
        <w:rPr>
          <w:rFonts w:ascii="Calibri" w:hAnsi="Calibri" w:cs="Open Sans"/>
        </w:rPr>
        <w:t xml:space="preserve"> </w:t>
      </w:r>
      <w:proofErr w:type="spellStart"/>
      <w:proofErr w:type="gramStart"/>
      <w:r w:rsidRPr="00AF0C0A">
        <w:rPr>
          <w:rFonts w:ascii="Calibri" w:hAnsi="Calibri" w:cs="Open Sans"/>
        </w:rPr>
        <w:t>Aenean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auctor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sodales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justo</w:t>
      </w:r>
      <w:proofErr w:type="spellEnd"/>
      <w:r w:rsidRPr="00AF0C0A">
        <w:rPr>
          <w:rFonts w:ascii="Calibri" w:hAnsi="Calibri" w:cs="Open Sans"/>
        </w:rPr>
        <w:t xml:space="preserve">, in </w:t>
      </w:r>
      <w:proofErr w:type="spellStart"/>
      <w:r w:rsidRPr="00AF0C0A">
        <w:rPr>
          <w:rFonts w:ascii="Calibri" w:hAnsi="Calibri" w:cs="Open Sans"/>
        </w:rPr>
        <w:t>eleifend</w:t>
      </w:r>
      <w:proofErr w:type="spellEnd"/>
      <w:r w:rsidRPr="00AF0C0A">
        <w:rPr>
          <w:rFonts w:ascii="Calibri" w:hAnsi="Calibri" w:cs="Open Sans"/>
        </w:rPr>
        <w:t xml:space="preserve"> ligula </w:t>
      </w:r>
      <w:proofErr w:type="spellStart"/>
      <w:r w:rsidRPr="00AF0C0A">
        <w:rPr>
          <w:rFonts w:ascii="Calibri" w:hAnsi="Calibri" w:cs="Open Sans"/>
        </w:rPr>
        <w:t>convallis</w:t>
      </w:r>
      <w:proofErr w:type="spellEnd"/>
      <w:r w:rsidRPr="00AF0C0A">
        <w:rPr>
          <w:rFonts w:ascii="Calibri" w:hAnsi="Calibri" w:cs="Open Sans"/>
        </w:rPr>
        <w:t xml:space="preserve"> vitae.</w:t>
      </w:r>
      <w:proofErr w:type="gramEnd"/>
      <w:r w:rsidRPr="00AF0C0A">
        <w:rPr>
          <w:rFonts w:ascii="Calibri" w:hAnsi="Calibri" w:cs="Open Sans"/>
        </w:rPr>
        <w:t xml:space="preserve"> </w:t>
      </w:r>
      <w:proofErr w:type="spellStart"/>
      <w:proofErr w:type="gramStart"/>
      <w:r w:rsidRPr="00AF0C0A">
        <w:rPr>
          <w:rFonts w:ascii="Calibri" w:hAnsi="Calibri" w:cs="Open Sans"/>
        </w:rPr>
        <w:t>Donec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tellus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nunc</w:t>
      </w:r>
      <w:proofErr w:type="spellEnd"/>
      <w:r w:rsidRPr="00AF0C0A">
        <w:rPr>
          <w:rFonts w:ascii="Calibri" w:hAnsi="Calibri" w:cs="Open Sans"/>
        </w:rPr>
        <w:t xml:space="preserve">, </w:t>
      </w:r>
      <w:proofErr w:type="spellStart"/>
      <w:r w:rsidRPr="00AF0C0A">
        <w:rPr>
          <w:rFonts w:ascii="Calibri" w:hAnsi="Calibri" w:cs="Open Sans"/>
        </w:rPr>
        <w:t>pretium</w:t>
      </w:r>
      <w:proofErr w:type="spellEnd"/>
      <w:r w:rsidRPr="00AF0C0A">
        <w:rPr>
          <w:rFonts w:ascii="Calibri" w:hAnsi="Calibri" w:cs="Open Sans"/>
        </w:rPr>
        <w:t xml:space="preserve"> ac </w:t>
      </w:r>
      <w:proofErr w:type="spellStart"/>
      <w:r w:rsidRPr="00AF0C0A">
        <w:rPr>
          <w:rFonts w:ascii="Calibri" w:hAnsi="Calibri" w:cs="Open Sans"/>
        </w:rPr>
        <w:t>finibus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ut</w:t>
      </w:r>
      <w:proofErr w:type="spellEnd"/>
      <w:r w:rsidRPr="00AF0C0A">
        <w:rPr>
          <w:rFonts w:ascii="Calibri" w:hAnsi="Calibri" w:cs="Open Sans"/>
        </w:rPr>
        <w:t xml:space="preserve">, </w:t>
      </w:r>
      <w:proofErr w:type="spellStart"/>
      <w:r w:rsidRPr="00AF0C0A">
        <w:rPr>
          <w:rFonts w:ascii="Calibri" w:hAnsi="Calibri" w:cs="Open Sans"/>
        </w:rPr>
        <w:t>aliquet</w:t>
      </w:r>
      <w:proofErr w:type="spellEnd"/>
      <w:r w:rsidRPr="00AF0C0A">
        <w:rPr>
          <w:rFonts w:ascii="Calibri" w:hAnsi="Calibri" w:cs="Open Sans"/>
        </w:rPr>
        <w:t xml:space="preserve"> id </w:t>
      </w:r>
      <w:proofErr w:type="spellStart"/>
      <w:r w:rsidRPr="00AF0C0A">
        <w:rPr>
          <w:rFonts w:ascii="Calibri" w:hAnsi="Calibri" w:cs="Open Sans"/>
        </w:rPr>
        <w:t>augue</w:t>
      </w:r>
      <w:proofErr w:type="spellEnd"/>
      <w:r w:rsidRPr="00AF0C0A">
        <w:rPr>
          <w:rFonts w:ascii="Calibri" w:hAnsi="Calibri" w:cs="Open Sans"/>
        </w:rPr>
        <w:t>.</w:t>
      </w:r>
      <w:proofErr w:type="gram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Cras</w:t>
      </w:r>
      <w:proofErr w:type="spellEnd"/>
      <w:r w:rsidRPr="00AF0C0A">
        <w:rPr>
          <w:rFonts w:ascii="Calibri" w:hAnsi="Calibri" w:cs="Open Sans"/>
        </w:rPr>
        <w:t xml:space="preserve"> in </w:t>
      </w:r>
      <w:proofErr w:type="spellStart"/>
      <w:r w:rsidRPr="00AF0C0A">
        <w:rPr>
          <w:rFonts w:ascii="Calibri" w:hAnsi="Calibri" w:cs="Open Sans"/>
        </w:rPr>
        <w:t>tincidunt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justo</w:t>
      </w:r>
      <w:proofErr w:type="spellEnd"/>
      <w:r w:rsidRPr="00AF0C0A">
        <w:rPr>
          <w:rFonts w:ascii="Calibri" w:hAnsi="Calibri" w:cs="Open Sans"/>
        </w:rPr>
        <w:t xml:space="preserve">, </w:t>
      </w:r>
      <w:proofErr w:type="gramStart"/>
      <w:r w:rsidRPr="00AF0C0A">
        <w:rPr>
          <w:rFonts w:ascii="Calibri" w:hAnsi="Calibri" w:cs="Open Sans"/>
        </w:rPr>
        <w:t>et</w:t>
      </w:r>
      <w:proofErr w:type="gram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aliquam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risus</w:t>
      </w:r>
      <w:proofErr w:type="spellEnd"/>
      <w:r w:rsidRPr="00AF0C0A">
        <w:rPr>
          <w:rFonts w:ascii="Calibri" w:hAnsi="Calibri" w:cs="Open Sans"/>
        </w:rPr>
        <w:t xml:space="preserve">. </w:t>
      </w:r>
      <w:proofErr w:type="spellStart"/>
      <w:r w:rsidRPr="00AF0C0A">
        <w:rPr>
          <w:rFonts w:ascii="Calibri" w:hAnsi="Calibri" w:cs="Open Sans"/>
        </w:rPr>
        <w:t>Fusce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euismod</w:t>
      </w:r>
      <w:proofErr w:type="spellEnd"/>
      <w:r w:rsidRPr="00AF0C0A">
        <w:rPr>
          <w:rFonts w:ascii="Calibri" w:hAnsi="Calibri" w:cs="Open Sans"/>
        </w:rPr>
        <w:t xml:space="preserve">, </w:t>
      </w:r>
      <w:proofErr w:type="spellStart"/>
      <w:r w:rsidRPr="00AF0C0A">
        <w:rPr>
          <w:rFonts w:ascii="Calibri" w:hAnsi="Calibri" w:cs="Open Sans"/>
        </w:rPr>
        <w:t>velit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ut</w:t>
      </w:r>
      <w:proofErr w:type="spellEnd"/>
      <w:r w:rsidRPr="00AF0C0A">
        <w:rPr>
          <w:rFonts w:ascii="Calibri" w:hAnsi="Calibri" w:cs="Open Sans"/>
        </w:rPr>
        <w:t xml:space="preserve"> gravida </w:t>
      </w:r>
      <w:proofErr w:type="spellStart"/>
      <w:r w:rsidRPr="00AF0C0A">
        <w:rPr>
          <w:rFonts w:ascii="Calibri" w:hAnsi="Calibri" w:cs="Open Sans"/>
        </w:rPr>
        <w:t>eleifend</w:t>
      </w:r>
      <w:proofErr w:type="spellEnd"/>
      <w:r w:rsidRPr="00AF0C0A">
        <w:rPr>
          <w:rFonts w:ascii="Calibri" w:hAnsi="Calibri" w:cs="Open Sans"/>
        </w:rPr>
        <w:t xml:space="preserve">, </w:t>
      </w:r>
      <w:proofErr w:type="spellStart"/>
      <w:r w:rsidRPr="00AF0C0A">
        <w:rPr>
          <w:rFonts w:ascii="Calibri" w:hAnsi="Calibri" w:cs="Open Sans"/>
        </w:rPr>
        <w:t>metus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risus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venenatis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proofErr w:type="gramStart"/>
      <w:r w:rsidRPr="00AF0C0A">
        <w:rPr>
          <w:rFonts w:ascii="Calibri" w:hAnsi="Calibri" w:cs="Open Sans"/>
        </w:rPr>
        <w:t>leo</w:t>
      </w:r>
      <w:proofErr w:type="spellEnd"/>
      <w:proofErr w:type="gramEnd"/>
      <w:r w:rsidRPr="00AF0C0A">
        <w:rPr>
          <w:rFonts w:ascii="Calibri" w:hAnsi="Calibri" w:cs="Open Sans"/>
        </w:rPr>
        <w:t xml:space="preserve">, </w:t>
      </w:r>
      <w:proofErr w:type="spellStart"/>
      <w:r w:rsidRPr="00AF0C0A">
        <w:rPr>
          <w:rFonts w:ascii="Calibri" w:hAnsi="Calibri" w:cs="Open Sans"/>
        </w:rPr>
        <w:t>convallis</w:t>
      </w:r>
      <w:proofErr w:type="spellEnd"/>
      <w:r w:rsidRPr="00AF0C0A">
        <w:rPr>
          <w:rFonts w:ascii="Calibri" w:hAnsi="Calibri" w:cs="Open Sans"/>
        </w:rPr>
        <w:t xml:space="preserve"> gravida </w:t>
      </w:r>
      <w:proofErr w:type="spellStart"/>
      <w:r w:rsidRPr="00AF0C0A">
        <w:rPr>
          <w:rFonts w:ascii="Calibri" w:hAnsi="Calibri" w:cs="Open Sans"/>
        </w:rPr>
        <w:t>velit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lectus</w:t>
      </w:r>
      <w:proofErr w:type="spellEnd"/>
      <w:r w:rsidRPr="00AF0C0A">
        <w:rPr>
          <w:rFonts w:ascii="Calibri" w:hAnsi="Calibri" w:cs="Open Sans"/>
        </w:rPr>
        <w:t xml:space="preserve"> at </w:t>
      </w:r>
      <w:proofErr w:type="spellStart"/>
      <w:r w:rsidRPr="00AF0C0A">
        <w:rPr>
          <w:rFonts w:ascii="Calibri" w:hAnsi="Calibri" w:cs="Open Sans"/>
        </w:rPr>
        <w:t>mauris</w:t>
      </w:r>
      <w:proofErr w:type="spellEnd"/>
      <w:r w:rsidRPr="00AF0C0A">
        <w:rPr>
          <w:rFonts w:ascii="Calibri" w:hAnsi="Calibri" w:cs="Open Sans"/>
        </w:rPr>
        <w:t xml:space="preserve">. Integer </w:t>
      </w:r>
      <w:proofErr w:type="spellStart"/>
      <w:r w:rsidRPr="00AF0C0A">
        <w:rPr>
          <w:rFonts w:ascii="Calibri" w:hAnsi="Calibri" w:cs="Open Sans"/>
        </w:rPr>
        <w:t>maximus</w:t>
      </w:r>
      <w:proofErr w:type="spellEnd"/>
      <w:r w:rsidRPr="00AF0C0A">
        <w:rPr>
          <w:rFonts w:ascii="Calibri" w:hAnsi="Calibri" w:cs="Open Sans"/>
        </w:rPr>
        <w:t xml:space="preserve"> lorem ac </w:t>
      </w:r>
      <w:proofErr w:type="spellStart"/>
      <w:proofErr w:type="gramStart"/>
      <w:r w:rsidRPr="00AF0C0A">
        <w:rPr>
          <w:rFonts w:ascii="Calibri" w:hAnsi="Calibri" w:cs="Open Sans"/>
        </w:rPr>
        <w:t>leo</w:t>
      </w:r>
      <w:proofErr w:type="spellEnd"/>
      <w:proofErr w:type="gram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fringilla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aliquet</w:t>
      </w:r>
      <w:proofErr w:type="spellEnd"/>
      <w:r w:rsidRPr="00AF0C0A">
        <w:rPr>
          <w:rFonts w:ascii="Calibri" w:hAnsi="Calibri" w:cs="Open Sans"/>
        </w:rPr>
        <w:t xml:space="preserve">. </w:t>
      </w:r>
      <w:proofErr w:type="spellStart"/>
      <w:proofErr w:type="gramStart"/>
      <w:r w:rsidRPr="00AF0C0A">
        <w:rPr>
          <w:rFonts w:ascii="Calibri" w:hAnsi="Calibri" w:cs="Open Sans"/>
        </w:rPr>
        <w:t>Pellentesque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rutrum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ultricies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laoreet</w:t>
      </w:r>
      <w:proofErr w:type="spellEnd"/>
      <w:r w:rsidRPr="00AF0C0A">
        <w:rPr>
          <w:rFonts w:ascii="Calibri" w:hAnsi="Calibri" w:cs="Open Sans"/>
        </w:rPr>
        <w:t>.</w:t>
      </w:r>
      <w:proofErr w:type="gramEnd"/>
      <w:r w:rsidRPr="00AF0C0A">
        <w:rPr>
          <w:rFonts w:ascii="Calibri" w:hAnsi="Calibri" w:cs="Open Sans"/>
        </w:rPr>
        <w:t xml:space="preserve"> </w:t>
      </w:r>
      <w:proofErr w:type="spellStart"/>
      <w:proofErr w:type="gramStart"/>
      <w:r w:rsidRPr="00AF0C0A">
        <w:rPr>
          <w:rFonts w:ascii="Calibri" w:hAnsi="Calibri" w:cs="Open Sans"/>
        </w:rPr>
        <w:t>Nullam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pellentesque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eros</w:t>
      </w:r>
      <w:proofErr w:type="spellEnd"/>
      <w:r w:rsidRPr="00AF0C0A">
        <w:rPr>
          <w:rFonts w:ascii="Calibri" w:hAnsi="Calibri" w:cs="Open Sans"/>
        </w:rPr>
        <w:t xml:space="preserve"> a </w:t>
      </w:r>
      <w:proofErr w:type="spellStart"/>
      <w:r w:rsidRPr="00AF0C0A">
        <w:rPr>
          <w:rFonts w:ascii="Calibri" w:hAnsi="Calibri" w:cs="Open Sans"/>
        </w:rPr>
        <w:t>commodo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sagittis</w:t>
      </w:r>
      <w:proofErr w:type="spellEnd"/>
      <w:r w:rsidRPr="00AF0C0A">
        <w:rPr>
          <w:rFonts w:ascii="Calibri" w:hAnsi="Calibri" w:cs="Open Sans"/>
        </w:rPr>
        <w:t>.</w:t>
      </w:r>
      <w:proofErr w:type="gramEnd"/>
      <w:r w:rsidRPr="00AF0C0A">
        <w:rPr>
          <w:rFonts w:ascii="Calibri" w:hAnsi="Calibri" w:cs="Open Sans"/>
        </w:rPr>
        <w:t xml:space="preserve"> </w:t>
      </w:r>
      <w:proofErr w:type="gramStart"/>
      <w:r w:rsidRPr="00AF0C0A">
        <w:rPr>
          <w:rFonts w:ascii="Calibri" w:hAnsi="Calibri" w:cs="Open Sans"/>
        </w:rPr>
        <w:t xml:space="preserve">Integer </w:t>
      </w:r>
      <w:proofErr w:type="spellStart"/>
      <w:r w:rsidRPr="00AF0C0A">
        <w:rPr>
          <w:rFonts w:ascii="Calibri" w:hAnsi="Calibri" w:cs="Open Sans"/>
        </w:rPr>
        <w:t>volutpat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enim</w:t>
      </w:r>
      <w:proofErr w:type="spellEnd"/>
      <w:r w:rsidRPr="00AF0C0A">
        <w:rPr>
          <w:rFonts w:ascii="Calibri" w:hAnsi="Calibri" w:cs="Open Sans"/>
        </w:rPr>
        <w:t xml:space="preserve"> id ex </w:t>
      </w:r>
      <w:proofErr w:type="spellStart"/>
      <w:r w:rsidRPr="00AF0C0A">
        <w:rPr>
          <w:rFonts w:ascii="Calibri" w:hAnsi="Calibri" w:cs="Open Sans"/>
        </w:rPr>
        <w:t>tempor</w:t>
      </w:r>
      <w:proofErr w:type="spellEnd"/>
      <w:r w:rsidRPr="00AF0C0A">
        <w:rPr>
          <w:rFonts w:ascii="Calibri" w:hAnsi="Calibri" w:cs="Open Sans"/>
        </w:rPr>
        <w:t xml:space="preserve">, </w:t>
      </w:r>
      <w:proofErr w:type="spellStart"/>
      <w:r w:rsidRPr="00AF0C0A">
        <w:rPr>
          <w:rFonts w:ascii="Calibri" w:hAnsi="Calibri" w:cs="Open Sans"/>
        </w:rPr>
        <w:t>sed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bibendum</w:t>
      </w:r>
      <w:proofErr w:type="spellEnd"/>
      <w:r w:rsidRPr="00AF0C0A">
        <w:rPr>
          <w:rFonts w:ascii="Calibri" w:hAnsi="Calibri" w:cs="Open Sans"/>
        </w:rPr>
        <w:t xml:space="preserve"> libero </w:t>
      </w:r>
      <w:proofErr w:type="spellStart"/>
      <w:r w:rsidRPr="00AF0C0A">
        <w:rPr>
          <w:rFonts w:ascii="Calibri" w:hAnsi="Calibri" w:cs="Open Sans"/>
        </w:rPr>
        <w:t>aliquam</w:t>
      </w:r>
      <w:proofErr w:type="spellEnd"/>
      <w:r w:rsidRPr="00AF0C0A">
        <w:rPr>
          <w:rFonts w:ascii="Calibri" w:hAnsi="Calibri" w:cs="Open Sans"/>
        </w:rPr>
        <w:t>.</w:t>
      </w:r>
      <w:proofErr w:type="gramEnd"/>
      <w:r w:rsidRPr="00AF0C0A">
        <w:rPr>
          <w:rFonts w:ascii="Calibri" w:hAnsi="Calibri" w:cs="Open Sans"/>
        </w:rPr>
        <w:t xml:space="preserve"> </w:t>
      </w:r>
      <w:proofErr w:type="gramStart"/>
      <w:r w:rsidRPr="00AF0C0A">
        <w:rPr>
          <w:rFonts w:ascii="Calibri" w:hAnsi="Calibri" w:cs="Open Sans"/>
        </w:rPr>
        <w:t xml:space="preserve">Class </w:t>
      </w:r>
      <w:proofErr w:type="spellStart"/>
      <w:r w:rsidRPr="00AF0C0A">
        <w:rPr>
          <w:rFonts w:ascii="Calibri" w:hAnsi="Calibri" w:cs="Open Sans"/>
        </w:rPr>
        <w:t>aptent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taciti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sociosqu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ad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litora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torquent</w:t>
      </w:r>
      <w:proofErr w:type="spellEnd"/>
      <w:r w:rsidRPr="00AF0C0A">
        <w:rPr>
          <w:rFonts w:ascii="Calibri" w:hAnsi="Calibri" w:cs="Open Sans"/>
        </w:rPr>
        <w:t xml:space="preserve"> per </w:t>
      </w:r>
      <w:proofErr w:type="spellStart"/>
      <w:r w:rsidRPr="00AF0C0A">
        <w:rPr>
          <w:rFonts w:ascii="Calibri" w:hAnsi="Calibri" w:cs="Open Sans"/>
        </w:rPr>
        <w:t>conubia</w:t>
      </w:r>
      <w:proofErr w:type="spellEnd"/>
      <w:r w:rsidRPr="00AF0C0A">
        <w:rPr>
          <w:rFonts w:ascii="Calibri" w:hAnsi="Calibri" w:cs="Open Sans"/>
        </w:rPr>
        <w:t xml:space="preserve"> nostra, per </w:t>
      </w:r>
      <w:proofErr w:type="spellStart"/>
      <w:r w:rsidRPr="00AF0C0A">
        <w:rPr>
          <w:rFonts w:ascii="Calibri" w:hAnsi="Calibri" w:cs="Open Sans"/>
        </w:rPr>
        <w:t>inceptos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himenaeos</w:t>
      </w:r>
      <w:proofErr w:type="spellEnd"/>
      <w:r w:rsidRPr="00AF0C0A">
        <w:rPr>
          <w:rFonts w:ascii="Calibri" w:hAnsi="Calibri" w:cs="Open Sans"/>
        </w:rPr>
        <w:t>.</w:t>
      </w:r>
      <w:proofErr w:type="gramEnd"/>
      <w:r w:rsidRPr="00AF0C0A">
        <w:rPr>
          <w:rFonts w:ascii="Calibri" w:hAnsi="Calibri" w:cs="Open Sans"/>
        </w:rPr>
        <w:t xml:space="preserve"> </w:t>
      </w:r>
      <w:proofErr w:type="spellStart"/>
      <w:proofErr w:type="gramStart"/>
      <w:r w:rsidRPr="00AF0C0A">
        <w:rPr>
          <w:rFonts w:ascii="Calibri" w:hAnsi="Calibri" w:cs="Open Sans"/>
        </w:rPr>
        <w:t>Mauris</w:t>
      </w:r>
      <w:proofErr w:type="spellEnd"/>
      <w:r w:rsidRPr="00AF0C0A">
        <w:rPr>
          <w:rFonts w:ascii="Calibri" w:hAnsi="Calibri" w:cs="Open Sans"/>
        </w:rPr>
        <w:t xml:space="preserve"> id </w:t>
      </w:r>
      <w:proofErr w:type="spellStart"/>
      <w:r w:rsidRPr="00AF0C0A">
        <w:rPr>
          <w:rFonts w:ascii="Calibri" w:hAnsi="Calibri" w:cs="Open Sans"/>
        </w:rPr>
        <w:t>ultrices</w:t>
      </w:r>
      <w:proofErr w:type="spellEnd"/>
      <w:r w:rsidRPr="00AF0C0A">
        <w:rPr>
          <w:rFonts w:ascii="Calibri" w:hAnsi="Calibri" w:cs="Open Sans"/>
        </w:rPr>
        <w:t xml:space="preserve"> ipsum.</w:t>
      </w:r>
      <w:proofErr w:type="gramEnd"/>
      <w:r w:rsidRPr="00AF0C0A">
        <w:rPr>
          <w:rFonts w:ascii="Calibri" w:hAnsi="Calibri" w:cs="Open Sans"/>
        </w:rPr>
        <w:t xml:space="preserve"> </w:t>
      </w:r>
      <w:proofErr w:type="spellStart"/>
      <w:proofErr w:type="gramStart"/>
      <w:r w:rsidRPr="00AF0C0A">
        <w:rPr>
          <w:rFonts w:ascii="Calibri" w:hAnsi="Calibri" w:cs="Open Sans"/>
        </w:rPr>
        <w:t>Fusce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condimentum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feugiat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orci</w:t>
      </w:r>
      <w:proofErr w:type="spellEnd"/>
      <w:r w:rsidRPr="00AF0C0A">
        <w:rPr>
          <w:rFonts w:ascii="Calibri" w:hAnsi="Calibri" w:cs="Open Sans"/>
        </w:rPr>
        <w:t>.</w:t>
      </w:r>
      <w:proofErr w:type="gramEnd"/>
    </w:p>
    <w:p w:rsidR="00AF0C0A" w:rsidRPr="00AF0C0A" w:rsidRDefault="00AF0C0A" w:rsidP="00AF0C0A">
      <w:pPr>
        <w:rPr>
          <w:rFonts w:ascii="Calibri" w:hAnsi="Calibri" w:cs="Open Sans"/>
        </w:rPr>
      </w:pPr>
    </w:p>
    <w:p w:rsidR="00AF0C0A" w:rsidRPr="00AF0C0A" w:rsidRDefault="00AF0C0A" w:rsidP="00AF0C0A">
      <w:pPr>
        <w:rPr>
          <w:rFonts w:ascii="Calibri" w:hAnsi="Calibri" w:cs="Open Sans"/>
        </w:rPr>
      </w:pPr>
      <w:proofErr w:type="spellStart"/>
      <w:proofErr w:type="gramStart"/>
      <w:r w:rsidRPr="00AF0C0A">
        <w:rPr>
          <w:rFonts w:ascii="Calibri" w:hAnsi="Calibri" w:cs="Open Sans"/>
        </w:rPr>
        <w:t>Mauris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ut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felis</w:t>
      </w:r>
      <w:proofErr w:type="spellEnd"/>
      <w:r w:rsidRPr="00AF0C0A">
        <w:rPr>
          <w:rFonts w:ascii="Calibri" w:hAnsi="Calibri" w:cs="Open Sans"/>
        </w:rPr>
        <w:t xml:space="preserve"> id </w:t>
      </w:r>
      <w:proofErr w:type="spellStart"/>
      <w:r w:rsidRPr="00AF0C0A">
        <w:rPr>
          <w:rFonts w:ascii="Calibri" w:hAnsi="Calibri" w:cs="Open Sans"/>
        </w:rPr>
        <w:t>odio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ultrices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mollis</w:t>
      </w:r>
      <w:proofErr w:type="spellEnd"/>
      <w:r w:rsidRPr="00AF0C0A">
        <w:rPr>
          <w:rFonts w:ascii="Calibri" w:hAnsi="Calibri" w:cs="Open Sans"/>
        </w:rPr>
        <w:t>.</w:t>
      </w:r>
      <w:proofErr w:type="gramEnd"/>
      <w:r w:rsidRPr="00AF0C0A">
        <w:rPr>
          <w:rFonts w:ascii="Calibri" w:hAnsi="Calibri" w:cs="Open Sans"/>
        </w:rPr>
        <w:t xml:space="preserve"> </w:t>
      </w:r>
      <w:proofErr w:type="spellStart"/>
      <w:proofErr w:type="gramStart"/>
      <w:r w:rsidRPr="00AF0C0A">
        <w:rPr>
          <w:rFonts w:ascii="Calibri" w:hAnsi="Calibri" w:cs="Open Sans"/>
        </w:rPr>
        <w:t>Sed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rutrum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dapibus</w:t>
      </w:r>
      <w:proofErr w:type="spellEnd"/>
      <w:r w:rsidRPr="00AF0C0A">
        <w:rPr>
          <w:rFonts w:ascii="Calibri" w:hAnsi="Calibri" w:cs="Open Sans"/>
        </w:rPr>
        <w:t xml:space="preserve"> lacus, a tempus quam </w:t>
      </w:r>
      <w:proofErr w:type="spellStart"/>
      <w:r w:rsidRPr="00AF0C0A">
        <w:rPr>
          <w:rFonts w:ascii="Calibri" w:hAnsi="Calibri" w:cs="Open Sans"/>
        </w:rPr>
        <w:t>porttitor</w:t>
      </w:r>
      <w:proofErr w:type="spellEnd"/>
      <w:r w:rsidRPr="00AF0C0A">
        <w:rPr>
          <w:rFonts w:ascii="Calibri" w:hAnsi="Calibri" w:cs="Open Sans"/>
        </w:rPr>
        <w:t xml:space="preserve"> id.</w:t>
      </w:r>
      <w:proofErr w:type="gram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Vivamus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facilisis</w:t>
      </w:r>
      <w:proofErr w:type="spellEnd"/>
      <w:r w:rsidRPr="00AF0C0A">
        <w:rPr>
          <w:rFonts w:ascii="Calibri" w:hAnsi="Calibri" w:cs="Open Sans"/>
        </w:rPr>
        <w:t xml:space="preserve"> libero </w:t>
      </w:r>
      <w:proofErr w:type="spellStart"/>
      <w:proofErr w:type="gramStart"/>
      <w:r w:rsidRPr="00AF0C0A">
        <w:rPr>
          <w:rFonts w:ascii="Calibri" w:hAnsi="Calibri" w:cs="Open Sans"/>
        </w:rPr>
        <w:t>sem</w:t>
      </w:r>
      <w:proofErr w:type="spellEnd"/>
      <w:proofErr w:type="gramEnd"/>
      <w:r w:rsidRPr="00AF0C0A">
        <w:rPr>
          <w:rFonts w:ascii="Calibri" w:hAnsi="Calibri" w:cs="Open Sans"/>
        </w:rPr>
        <w:t xml:space="preserve">, </w:t>
      </w:r>
      <w:proofErr w:type="spellStart"/>
      <w:r w:rsidRPr="00AF0C0A">
        <w:rPr>
          <w:rFonts w:ascii="Calibri" w:hAnsi="Calibri" w:cs="Open Sans"/>
        </w:rPr>
        <w:t>nec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commodo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turpis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euismod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eu</w:t>
      </w:r>
      <w:proofErr w:type="spellEnd"/>
      <w:r w:rsidRPr="00AF0C0A">
        <w:rPr>
          <w:rFonts w:ascii="Calibri" w:hAnsi="Calibri" w:cs="Open Sans"/>
        </w:rPr>
        <w:t xml:space="preserve">. </w:t>
      </w:r>
      <w:proofErr w:type="spellStart"/>
      <w:proofErr w:type="gramStart"/>
      <w:r w:rsidRPr="00AF0C0A">
        <w:rPr>
          <w:rFonts w:ascii="Calibri" w:hAnsi="Calibri" w:cs="Open Sans"/>
        </w:rPr>
        <w:t>Morbi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tellus</w:t>
      </w:r>
      <w:proofErr w:type="spellEnd"/>
      <w:r w:rsidRPr="00AF0C0A">
        <w:rPr>
          <w:rFonts w:ascii="Calibri" w:hAnsi="Calibri" w:cs="Open Sans"/>
        </w:rPr>
        <w:t xml:space="preserve"> libero, </w:t>
      </w:r>
      <w:proofErr w:type="spellStart"/>
      <w:r w:rsidRPr="00AF0C0A">
        <w:rPr>
          <w:rFonts w:ascii="Calibri" w:hAnsi="Calibri" w:cs="Open Sans"/>
        </w:rPr>
        <w:t>congue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hendrerit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elit</w:t>
      </w:r>
      <w:proofErr w:type="spellEnd"/>
      <w:r w:rsidRPr="00AF0C0A">
        <w:rPr>
          <w:rFonts w:ascii="Calibri" w:hAnsi="Calibri" w:cs="Open Sans"/>
        </w:rPr>
        <w:t xml:space="preserve"> at, </w:t>
      </w:r>
      <w:proofErr w:type="spellStart"/>
      <w:r w:rsidRPr="00AF0C0A">
        <w:rPr>
          <w:rFonts w:ascii="Calibri" w:hAnsi="Calibri" w:cs="Open Sans"/>
        </w:rPr>
        <w:t>vestibulum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pretium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augue</w:t>
      </w:r>
      <w:proofErr w:type="spellEnd"/>
      <w:r w:rsidRPr="00AF0C0A">
        <w:rPr>
          <w:rFonts w:ascii="Calibri" w:hAnsi="Calibri" w:cs="Open Sans"/>
        </w:rPr>
        <w:t>.</w:t>
      </w:r>
      <w:proofErr w:type="gramEnd"/>
      <w:r w:rsidRPr="00AF0C0A">
        <w:rPr>
          <w:rFonts w:ascii="Calibri" w:hAnsi="Calibri" w:cs="Open Sans"/>
        </w:rPr>
        <w:t xml:space="preserve"> </w:t>
      </w:r>
      <w:proofErr w:type="spellStart"/>
      <w:proofErr w:type="gramStart"/>
      <w:r w:rsidRPr="00AF0C0A">
        <w:rPr>
          <w:rFonts w:ascii="Calibri" w:hAnsi="Calibri" w:cs="Open Sans"/>
        </w:rPr>
        <w:t>Vivamus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egestas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posuere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lectus</w:t>
      </w:r>
      <w:proofErr w:type="spellEnd"/>
      <w:r w:rsidRPr="00AF0C0A">
        <w:rPr>
          <w:rFonts w:ascii="Calibri" w:hAnsi="Calibri" w:cs="Open Sans"/>
        </w:rPr>
        <w:t xml:space="preserve"> non </w:t>
      </w:r>
      <w:proofErr w:type="spellStart"/>
      <w:r w:rsidRPr="00AF0C0A">
        <w:rPr>
          <w:rFonts w:ascii="Calibri" w:hAnsi="Calibri" w:cs="Open Sans"/>
        </w:rPr>
        <w:t>hendrerit</w:t>
      </w:r>
      <w:proofErr w:type="spellEnd"/>
      <w:r w:rsidRPr="00AF0C0A">
        <w:rPr>
          <w:rFonts w:ascii="Calibri" w:hAnsi="Calibri" w:cs="Open Sans"/>
        </w:rPr>
        <w:t>.</w:t>
      </w:r>
      <w:proofErr w:type="gramEnd"/>
      <w:r w:rsidRPr="00AF0C0A">
        <w:rPr>
          <w:rFonts w:ascii="Calibri" w:hAnsi="Calibri" w:cs="Open Sans"/>
        </w:rPr>
        <w:t xml:space="preserve"> </w:t>
      </w:r>
      <w:proofErr w:type="spellStart"/>
      <w:proofErr w:type="gramStart"/>
      <w:r w:rsidRPr="00AF0C0A">
        <w:rPr>
          <w:rFonts w:ascii="Calibri" w:hAnsi="Calibri" w:cs="Open Sans"/>
        </w:rPr>
        <w:t>Ut</w:t>
      </w:r>
      <w:proofErr w:type="spellEnd"/>
      <w:r w:rsidRPr="00AF0C0A">
        <w:rPr>
          <w:rFonts w:ascii="Calibri" w:hAnsi="Calibri" w:cs="Open Sans"/>
        </w:rPr>
        <w:t xml:space="preserve"> in </w:t>
      </w:r>
      <w:proofErr w:type="spellStart"/>
      <w:r w:rsidRPr="00AF0C0A">
        <w:rPr>
          <w:rFonts w:ascii="Calibri" w:hAnsi="Calibri" w:cs="Open Sans"/>
        </w:rPr>
        <w:t>dignissim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nulla</w:t>
      </w:r>
      <w:proofErr w:type="spellEnd"/>
      <w:r w:rsidRPr="00AF0C0A">
        <w:rPr>
          <w:rFonts w:ascii="Calibri" w:hAnsi="Calibri" w:cs="Open Sans"/>
        </w:rPr>
        <w:t>.</w:t>
      </w:r>
      <w:proofErr w:type="gramEnd"/>
      <w:r w:rsidRPr="00AF0C0A">
        <w:rPr>
          <w:rFonts w:ascii="Calibri" w:hAnsi="Calibri" w:cs="Open Sans"/>
        </w:rPr>
        <w:t xml:space="preserve"> </w:t>
      </w:r>
      <w:proofErr w:type="spellStart"/>
      <w:proofErr w:type="gramStart"/>
      <w:r w:rsidRPr="00AF0C0A">
        <w:rPr>
          <w:rFonts w:ascii="Calibri" w:hAnsi="Calibri" w:cs="Open Sans"/>
        </w:rPr>
        <w:t>Duis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sollicitudin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odio</w:t>
      </w:r>
      <w:proofErr w:type="spellEnd"/>
      <w:r w:rsidRPr="00AF0C0A">
        <w:rPr>
          <w:rFonts w:ascii="Calibri" w:hAnsi="Calibri" w:cs="Open Sans"/>
        </w:rPr>
        <w:t xml:space="preserve"> ac </w:t>
      </w:r>
      <w:proofErr w:type="spellStart"/>
      <w:r w:rsidRPr="00AF0C0A">
        <w:rPr>
          <w:rFonts w:ascii="Calibri" w:hAnsi="Calibri" w:cs="Open Sans"/>
        </w:rPr>
        <w:t>sodales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ultricies</w:t>
      </w:r>
      <w:proofErr w:type="spellEnd"/>
      <w:r w:rsidRPr="00AF0C0A">
        <w:rPr>
          <w:rFonts w:ascii="Calibri" w:hAnsi="Calibri" w:cs="Open Sans"/>
        </w:rPr>
        <w:t>.</w:t>
      </w:r>
      <w:proofErr w:type="gram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Curabitur</w:t>
      </w:r>
      <w:proofErr w:type="spellEnd"/>
      <w:r w:rsidRPr="00AF0C0A">
        <w:rPr>
          <w:rFonts w:ascii="Calibri" w:hAnsi="Calibri" w:cs="Open Sans"/>
        </w:rPr>
        <w:t xml:space="preserve"> id ex </w:t>
      </w:r>
      <w:proofErr w:type="spellStart"/>
      <w:r w:rsidRPr="00AF0C0A">
        <w:rPr>
          <w:rFonts w:ascii="Calibri" w:hAnsi="Calibri" w:cs="Open Sans"/>
        </w:rPr>
        <w:t>sodales</w:t>
      </w:r>
      <w:proofErr w:type="spellEnd"/>
      <w:r w:rsidRPr="00AF0C0A">
        <w:rPr>
          <w:rFonts w:ascii="Calibri" w:hAnsi="Calibri" w:cs="Open Sans"/>
        </w:rPr>
        <w:t xml:space="preserve">, </w:t>
      </w:r>
      <w:proofErr w:type="spellStart"/>
      <w:r w:rsidRPr="00AF0C0A">
        <w:rPr>
          <w:rFonts w:ascii="Calibri" w:hAnsi="Calibri" w:cs="Open Sans"/>
        </w:rPr>
        <w:t>euismod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urna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gramStart"/>
      <w:r w:rsidRPr="00AF0C0A">
        <w:rPr>
          <w:rFonts w:ascii="Calibri" w:hAnsi="Calibri" w:cs="Open Sans"/>
        </w:rPr>
        <w:t>non</w:t>
      </w:r>
      <w:proofErr w:type="gramEnd"/>
      <w:r w:rsidRPr="00AF0C0A">
        <w:rPr>
          <w:rFonts w:ascii="Calibri" w:hAnsi="Calibri" w:cs="Open Sans"/>
        </w:rPr>
        <w:t xml:space="preserve">, </w:t>
      </w:r>
      <w:proofErr w:type="spellStart"/>
      <w:r w:rsidRPr="00AF0C0A">
        <w:rPr>
          <w:rFonts w:ascii="Calibri" w:hAnsi="Calibri" w:cs="Open Sans"/>
        </w:rPr>
        <w:t>porttitor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nulla</w:t>
      </w:r>
      <w:proofErr w:type="spellEnd"/>
      <w:r w:rsidRPr="00AF0C0A">
        <w:rPr>
          <w:rFonts w:ascii="Calibri" w:hAnsi="Calibri" w:cs="Open Sans"/>
        </w:rPr>
        <w:t>.</w:t>
      </w:r>
    </w:p>
    <w:p w:rsidR="00AF0C0A" w:rsidRPr="00AF0C0A" w:rsidRDefault="00AF0C0A" w:rsidP="00AF0C0A">
      <w:pPr>
        <w:rPr>
          <w:rFonts w:ascii="Calibri" w:hAnsi="Calibri" w:cs="Open Sans"/>
        </w:rPr>
      </w:pPr>
    </w:p>
    <w:p w:rsidR="00AF0C0A" w:rsidRPr="00AF0C0A" w:rsidRDefault="00AF0C0A" w:rsidP="00AF0C0A">
      <w:pPr>
        <w:rPr>
          <w:rFonts w:ascii="Calibri" w:hAnsi="Calibri" w:cs="Open Sans"/>
        </w:rPr>
      </w:pPr>
      <w:proofErr w:type="spellStart"/>
      <w:proofErr w:type="gramStart"/>
      <w:r w:rsidRPr="00AF0C0A">
        <w:rPr>
          <w:rFonts w:ascii="Calibri" w:hAnsi="Calibri" w:cs="Open Sans"/>
        </w:rPr>
        <w:t>Etiam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lobortis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neque</w:t>
      </w:r>
      <w:proofErr w:type="spellEnd"/>
      <w:r w:rsidRPr="00AF0C0A">
        <w:rPr>
          <w:rFonts w:ascii="Calibri" w:hAnsi="Calibri" w:cs="Open Sans"/>
        </w:rPr>
        <w:t xml:space="preserve"> ac </w:t>
      </w:r>
      <w:proofErr w:type="spellStart"/>
      <w:r w:rsidRPr="00AF0C0A">
        <w:rPr>
          <w:rFonts w:ascii="Calibri" w:hAnsi="Calibri" w:cs="Open Sans"/>
        </w:rPr>
        <w:t>maximus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viverra</w:t>
      </w:r>
      <w:proofErr w:type="spellEnd"/>
      <w:r w:rsidRPr="00AF0C0A">
        <w:rPr>
          <w:rFonts w:ascii="Calibri" w:hAnsi="Calibri" w:cs="Open Sans"/>
        </w:rPr>
        <w:t>.</w:t>
      </w:r>
      <w:proofErr w:type="gramEnd"/>
      <w:r w:rsidRPr="00AF0C0A">
        <w:rPr>
          <w:rFonts w:ascii="Calibri" w:hAnsi="Calibri" w:cs="Open Sans"/>
        </w:rPr>
        <w:t xml:space="preserve"> Maecenas </w:t>
      </w:r>
      <w:proofErr w:type="spellStart"/>
      <w:r w:rsidRPr="00AF0C0A">
        <w:rPr>
          <w:rFonts w:ascii="Calibri" w:hAnsi="Calibri" w:cs="Open Sans"/>
        </w:rPr>
        <w:t>sed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proofErr w:type="gramStart"/>
      <w:r w:rsidRPr="00AF0C0A">
        <w:rPr>
          <w:rFonts w:ascii="Calibri" w:hAnsi="Calibri" w:cs="Open Sans"/>
        </w:rPr>
        <w:t>est</w:t>
      </w:r>
      <w:proofErr w:type="spellEnd"/>
      <w:proofErr w:type="gram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tincidunt</w:t>
      </w:r>
      <w:proofErr w:type="spellEnd"/>
      <w:r w:rsidRPr="00AF0C0A">
        <w:rPr>
          <w:rFonts w:ascii="Calibri" w:hAnsi="Calibri" w:cs="Open Sans"/>
        </w:rPr>
        <w:t xml:space="preserve">, </w:t>
      </w:r>
      <w:proofErr w:type="spellStart"/>
      <w:r w:rsidRPr="00AF0C0A">
        <w:rPr>
          <w:rFonts w:ascii="Calibri" w:hAnsi="Calibri" w:cs="Open Sans"/>
        </w:rPr>
        <w:t>luctus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urna</w:t>
      </w:r>
      <w:proofErr w:type="spellEnd"/>
      <w:r w:rsidRPr="00AF0C0A">
        <w:rPr>
          <w:rFonts w:ascii="Calibri" w:hAnsi="Calibri" w:cs="Open Sans"/>
        </w:rPr>
        <w:t xml:space="preserve"> non, tempus </w:t>
      </w:r>
      <w:proofErr w:type="spellStart"/>
      <w:r w:rsidRPr="00AF0C0A">
        <w:rPr>
          <w:rFonts w:ascii="Calibri" w:hAnsi="Calibri" w:cs="Open Sans"/>
        </w:rPr>
        <w:t>neque</w:t>
      </w:r>
      <w:proofErr w:type="spellEnd"/>
      <w:r w:rsidRPr="00AF0C0A">
        <w:rPr>
          <w:rFonts w:ascii="Calibri" w:hAnsi="Calibri" w:cs="Open Sans"/>
        </w:rPr>
        <w:t xml:space="preserve">. </w:t>
      </w:r>
      <w:proofErr w:type="spellStart"/>
      <w:r w:rsidRPr="00AF0C0A">
        <w:rPr>
          <w:rFonts w:ascii="Calibri" w:hAnsi="Calibri" w:cs="Open Sans"/>
        </w:rPr>
        <w:t>Vestibulum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pellentesque</w:t>
      </w:r>
      <w:proofErr w:type="spellEnd"/>
      <w:r w:rsidRPr="00AF0C0A">
        <w:rPr>
          <w:rFonts w:ascii="Calibri" w:hAnsi="Calibri" w:cs="Open Sans"/>
        </w:rPr>
        <w:t xml:space="preserve">, </w:t>
      </w:r>
      <w:proofErr w:type="spellStart"/>
      <w:r w:rsidRPr="00AF0C0A">
        <w:rPr>
          <w:rFonts w:ascii="Calibri" w:hAnsi="Calibri" w:cs="Open Sans"/>
        </w:rPr>
        <w:t>eros</w:t>
      </w:r>
      <w:proofErr w:type="spellEnd"/>
      <w:r w:rsidRPr="00AF0C0A">
        <w:rPr>
          <w:rFonts w:ascii="Calibri" w:hAnsi="Calibri" w:cs="Open Sans"/>
        </w:rPr>
        <w:t xml:space="preserve"> a </w:t>
      </w:r>
      <w:proofErr w:type="spellStart"/>
      <w:r w:rsidRPr="00AF0C0A">
        <w:rPr>
          <w:rFonts w:ascii="Calibri" w:hAnsi="Calibri" w:cs="Open Sans"/>
        </w:rPr>
        <w:t>venenatis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consequat</w:t>
      </w:r>
      <w:proofErr w:type="spellEnd"/>
      <w:r w:rsidRPr="00AF0C0A">
        <w:rPr>
          <w:rFonts w:ascii="Calibri" w:hAnsi="Calibri" w:cs="Open Sans"/>
        </w:rPr>
        <w:t xml:space="preserve">, </w:t>
      </w:r>
      <w:proofErr w:type="spellStart"/>
      <w:r w:rsidRPr="00AF0C0A">
        <w:rPr>
          <w:rFonts w:ascii="Calibri" w:hAnsi="Calibri" w:cs="Open Sans"/>
        </w:rPr>
        <w:t>augue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metus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scelerisque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orci</w:t>
      </w:r>
      <w:proofErr w:type="spellEnd"/>
      <w:r w:rsidRPr="00AF0C0A">
        <w:rPr>
          <w:rFonts w:ascii="Calibri" w:hAnsi="Calibri" w:cs="Open Sans"/>
        </w:rPr>
        <w:t xml:space="preserve">, a dictum </w:t>
      </w:r>
      <w:proofErr w:type="spellStart"/>
      <w:proofErr w:type="gramStart"/>
      <w:r w:rsidRPr="00AF0C0A">
        <w:rPr>
          <w:rFonts w:ascii="Calibri" w:hAnsi="Calibri" w:cs="Open Sans"/>
        </w:rPr>
        <w:t>sem</w:t>
      </w:r>
      <w:proofErr w:type="spellEnd"/>
      <w:proofErr w:type="gram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nulla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ut</w:t>
      </w:r>
      <w:proofErr w:type="spellEnd"/>
      <w:r w:rsidRPr="00AF0C0A">
        <w:rPr>
          <w:rFonts w:ascii="Calibri" w:hAnsi="Calibri" w:cs="Open Sans"/>
        </w:rPr>
        <w:t xml:space="preserve"> lorem. </w:t>
      </w:r>
      <w:proofErr w:type="gramStart"/>
      <w:r w:rsidRPr="00AF0C0A">
        <w:rPr>
          <w:rFonts w:ascii="Calibri" w:hAnsi="Calibri" w:cs="Open Sans"/>
        </w:rPr>
        <w:t xml:space="preserve">Integer </w:t>
      </w:r>
      <w:proofErr w:type="spellStart"/>
      <w:r w:rsidRPr="00AF0C0A">
        <w:rPr>
          <w:rFonts w:ascii="Calibri" w:hAnsi="Calibri" w:cs="Open Sans"/>
        </w:rPr>
        <w:t>pharetra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elit</w:t>
      </w:r>
      <w:proofErr w:type="spellEnd"/>
      <w:r w:rsidRPr="00AF0C0A">
        <w:rPr>
          <w:rFonts w:ascii="Calibri" w:hAnsi="Calibri" w:cs="Open Sans"/>
        </w:rPr>
        <w:t xml:space="preserve"> id </w:t>
      </w:r>
      <w:proofErr w:type="spellStart"/>
      <w:r w:rsidRPr="00AF0C0A">
        <w:rPr>
          <w:rFonts w:ascii="Calibri" w:hAnsi="Calibri" w:cs="Open Sans"/>
        </w:rPr>
        <w:t>blandit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ultrices</w:t>
      </w:r>
      <w:proofErr w:type="spellEnd"/>
      <w:r w:rsidRPr="00AF0C0A">
        <w:rPr>
          <w:rFonts w:ascii="Calibri" w:hAnsi="Calibri" w:cs="Open Sans"/>
        </w:rPr>
        <w:t>.</w:t>
      </w:r>
      <w:proofErr w:type="gramEnd"/>
      <w:r w:rsidRPr="00AF0C0A">
        <w:rPr>
          <w:rFonts w:ascii="Calibri" w:hAnsi="Calibri" w:cs="Open Sans"/>
        </w:rPr>
        <w:t xml:space="preserve"> </w:t>
      </w:r>
      <w:proofErr w:type="spellStart"/>
      <w:proofErr w:type="gramStart"/>
      <w:r w:rsidRPr="00AF0C0A">
        <w:rPr>
          <w:rFonts w:ascii="Calibri" w:hAnsi="Calibri" w:cs="Open Sans"/>
        </w:rPr>
        <w:t>Cras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egestas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turpis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ornare</w:t>
      </w:r>
      <w:proofErr w:type="spellEnd"/>
      <w:r w:rsidRPr="00AF0C0A">
        <w:rPr>
          <w:rFonts w:ascii="Calibri" w:hAnsi="Calibri" w:cs="Open Sans"/>
        </w:rPr>
        <w:t xml:space="preserve">, </w:t>
      </w:r>
      <w:proofErr w:type="spellStart"/>
      <w:r w:rsidRPr="00AF0C0A">
        <w:rPr>
          <w:rFonts w:ascii="Calibri" w:hAnsi="Calibri" w:cs="Open Sans"/>
        </w:rPr>
        <w:t>malesuada</w:t>
      </w:r>
      <w:proofErr w:type="spellEnd"/>
      <w:r w:rsidRPr="00AF0C0A">
        <w:rPr>
          <w:rFonts w:ascii="Calibri" w:hAnsi="Calibri" w:cs="Open Sans"/>
        </w:rPr>
        <w:t xml:space="preserve"> ante </w:t>
      </w:r>
      <w:proofErr w:type="spellStart"/>
      <w:r w:rsidRPr="00AF0C0A">
        <w:rPr>
          <w:rFonts w:ascii="Calibri" w:hAnsi="Calibri" w:cs="Open Sans"/>
        </w:rPr>
        <w:t>eu</w:t>
      </w:r>
      <w:proofErr w:type="spellEnd"/>
      <w:r w:rsidRPr="00AF0C0A">
        <w:rPr>
          <w:rFonts w:ascii="Calibri" w:hAnsi="Calibri" w:cs="Open Sans"/>
        </w:rPr>
        <w:t xml:space="preserve">, </w:t>
      </w:r>
      <w:proofErr w:type="spellStart"/>
      <w:r w:rsidRPr="00AF0C0A">
        <w:rPr>
          <w:rFonts w:ascii="Calibri" w:hAnsi="Calibri" w:cs="Open Sans"/>
        </w:rPr>
        <w:t>convallis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velit</w:t>
      </w:r>
      <w:proofErr w:type="spellEnd"/>
      <w:r w:rsidRPr="00AF0C0A">
        <w:rPr>
          <w:rFonts w:ascii="Calibri" w:hAnsi="Calibri" w:cs="Open Sans"/>
        </w:rPr>
        <w:t>.</w:t>
      </w:r>
      <w:proofErr w:type="gramEnd"/>
      <w:r w:rsidRPr="00AF0C0A">
        <w:rPr>
          <w:rFonts w:ascii="Calibri" w:hAnsi="Calibri" w:cs="Open Sans"/>
        </w:rPr>
        <w:t xml:space="preserve"> </w:t>
      </w:r>
      <w:proofErr w:type="spellStart"/>
      <w:proofErr w:type="gramStart"/>
      <w:r w:rsidRPr="00AF0C0A">
        <w:rPr>
          <w:rFonts w:ascii="Calibri" w:hAnsi="Calibri" w:cs="Open Sans"/>
        </w:rPr>
        <w:t>Vestibulum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lobortis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neque</w:t>
      </w:r>
      <w:proofErr w:type="spellEnd"/>
      <w:r w:rsidRPr="00AF0C0A">
        <w:rPr>
          <w:rFonts w:ascii="Calibri" w:hAnsi="Calibri" w:cs="Open Sans"/>
        </w:rPr>
        <w:t xml:space="preserve"> non libero </w:t>
      </w:r>
      <w:proofErr w:type="spellStart"/>
      <w:r w:rsidRPr="00AF0C0A">
        <w:rPr>
          <w:rFonts w:ascii="Calibri" w:hAnsi="Calibri" w:cs="Open Sans"/>
        </w:rPr>
        <w:t>venenatis</w:t>
      </w:r>
      <w:proofErr w:type="spellEnd"/>
      <w:r w:rsidRPr="00AF0C0A">
        <w:rPr>
          <w:rFonts w:ascii="Calibri" w:hAnsi="Calibri" w:cs="Open Sans"/>
        </w:rPr>
        <w:t xml:space="preserve">, </w:t>
      </w:r>
      <w:proofErr w:type="spellStart"/>
      <w:r w:rsidRPr="00AF0C0A">
        <w:rPr>
          <w:rFonts w:ascii="Calibri" w:hAnsi="Calibri" w:cs="Open Sans"/>
        </w:rPr>
        <w:t>ut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iaculis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velit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accumsan</w:t>
      </w:r>
      <w:proofErr w:type="spellEnd"/>
      <w:r w:rsidRPr="00AF0C0A">
        <w:rPr>
          <w:rFonts w:ascii="Calibri" w:hAnsi="Calibri" w:cs="Open Sans"/>
        </w:rPr>
        <w:t>.</w:t>
      </w:r>
      <w:proofErr w:type="gram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Nunc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aliquam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ut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proofErr w:type="gramStart"/>
      <w:r w:rsidRPr="00AF0C0A">
        <w:rPr>
          <w:rFonts w:ascii="Calibri" w:hAnsi="Calibri" w:cs="Open Sans"/>
        </w:rPr>
        <w:t>leo</w:t>
      </w:r>
      <w:proofErr w:type="spellEnd"/>
      <w:proofErr w:type="gram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eu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rhoncus</w:t>
      </w:r>
      <w:proofErr w:type="spellEnd"/>
      <w:r w:rsidRPr="00AF0C0A">
        <w:rPr>
          <w:rFonts w:ascii="Calibri" w:hAnsi="Calibri" w:cs="Open Sans"/>
        </w:rPr>
        <w:t xml:space="preserve">. </w:t>
      </w:r>
      <w:proofErr w:type="spellStart"/>
      <w:r w:rsidRPr="00AF0C0A">
        <w:rPr>
          <w:rFonts w:ascii="Calibri" w:hAnsi="Calibri" w:cs="Open Sans"/>
        </w:rPr>
        <w:t>Duis</w:t>
      </w:r>
      <w:proofErr w:type="spellEnd"/>
      <w:r w:rsidRPr="00AF0C0A">
        <w:rPr>
          <w:rFonts w:ascii="Calibri" w:hAnsi="Calibri" w:cs="Open Sans"/>
        </w:rPr>
        <w:t xml:space="preserve"> quam </w:t>
      </w:r>
      <w:proofErr w:type="spellStart"/>
      <w:r w:rsidRPr="00AF0C0A">
        <w:rPr>
          <w:rFonts w:ascii="Calibri" w:hAnsi="Calibri" w:cs="Open Sans"/>
        </w:rPr>
        <w:t>neque</w:t>
      </w:r>
      <w:proofErr w:type="spellEnd"/>
      <w:r w:rsidRPr="00AF0C0A">
        <w:rPr>
          <w:rFonts w:ascii="Calibri" w:hAnsi="Calibri" w:cs="Open Sans"/>
        </w:rPr>
        <w:t xml:space="preserve">, </w:t>
      </w:r>
      <w:proofErr w:type="spellStart"/>
      <w:r w:rsidRPr="00AF0C0A">
        <w:rPr>
          <w:rFonts w:ascii="Calibri" w:hAnsi="Calibri" w:cs="Open Sans"/>
        </w:rPr>
        <w:t>tristique</w:t>
      </w:r>
      <w:proofErr w:type="spellEnd"/>
      <w:r w:rsidRPr="00AF0C0A">
        <w:rPr>
          <w:rFonts w:ascii="Calibri" w:hAnsi="Calibri" w:cs="Open Sans"/>
        </w:rPr>
        <w:t xml:space="preserve"> ac </w:t>
      </w:r>
      <w:proofErr w:type="spellStart"/>
      <w:r w:rsidRPr="00AF0C0A">
        <w:rPr>
          <w:rFonts w:ascii="Calibri" w:hAnsi="Calibri" w:cs="Open Sans"/>
        </w:rPr>
        <w:t>consectetur</w:t>
      </w:r>
      <w:proofErr w:type="spellEnd"/>
      <w:r w:rsidRPr="00AF0C0A">
        <w:rPr>
          <w:rFonts w:ascii="Calibri" w:hAnsi="Calibri" w:cs="Open Sans"/>
        </w:rPr>
        <w:t xml:space="preserve"> sit </w:t>
      </w:r>
      <w:proofErr w:type="spellStart"/>
      <w:r w:rsidRPr="00AF0C0A">
        <w:rPr>
          <w:rFonts w:ascii="Calibri" w:hAnsi="Calibri" w:cs="Open Sans"/>
        </w:rPr>
        <w:t>amet</w:t>
      </w:r>
      <w:proofErr w:type="spellEnd"/>
      <w:r w:rsidRPr="00AF0C0A">
        <w:rPr>
          <w:rFonts w:ascii="Calibri" w:hAnsi="Calibri" w:cs="Open Sans"/>
        </w:rPr>
        <w:t xml:space="preserve">, </w:t>
      </w:r>
      <w:proofErr w:type="spellStart"/>
      <w:r w:rsidRPr="00AF0C0A">
        <w:rPr>
          <w:rFonts w:ascii="Calibri" w:hAnsi="Calibri" w:cs="Open Sans"/>
        </w:rPr>
        <w:t>iaculis</w:t>
      </w:r>
      <w:proofErr w:type="spellEnd"/>
      <w:r w:rsidRPr="00AF0C0A">
        <w:rPr>
          <w:rFonts w:ascii="Calibri" w:hAnsi="Calibri" w:cs="Open Sans"/>
        </w:rPr>
        <w:t xml:space="preserve"> a </w:t>
      </w:r>
      <w:proofErr w:type="spellStart"/>
      <w:r w:rsidRPr="00AF0C0A">
        <w:rPr>
          <w:rFonts w:ascii="Calibri" w:hAnsi="Calibri" w:cs="Open Sans"/>
        </w:rPr>
        <w:t>nunc</w:t>
      </w:r>
      <w:proofErr w:type="spellEnd"/>
      <w:r w:rsidRPr="00AF0C0A">
        <w:rPr>
          <w:rFonts w:ascii="Calibri" w:hAnsi="Calibri" w:cs="Open Sans"/>
        </w:rPr>
        <w:t xml:space="preserve">. </w:t>
      </w:r>
      <w:proofErr w:type="spellStart"/>
      <w:proofErr w:type="gramStart"/>
      <w:r w:rsidRPr="00AF0C0A">
        <w:rPr>
          <w:rFonts w:ascii="Calibri" w:hAnsi="Calibri" w:cs="Open Sans"/>
        </w:rPr>
        <w:t>Donec</w:t>
      </w:r>
      <w:proofErr w:type="spellEnd"/>
      <w:r w:rsidRPr="00AF0C0A">
        <w:rPr>
          <w:rFonts w:ascii="Calibri" w:hAnsi="Calibri" w:cs="Open Sans"/>
        </w:rPr>
        <w:t xml:space="preserve"> porta </w:t>
      </w:r>
      <w:proofErr w:type="spellStart"/>
      <w:r w:rsidRPr="00AF0C0A">
        <w:rPr>
          <w:rFonts w:ascii="Calibri" w:hAnsi="Calibri" w:cs="Open Sans"/>
        </w:rPr>
        <w:t>aliquam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odio</w:t>
      </w:r>
      <w:proofErr w:type="spellEnd"/>
      <w:r w:rsidRPr="00AF0C0A">
        <w:rPr>
          <w:rFonts w:ascii="Calibri" w:hAnsi="Calibri" w:cs="Open Sans"/>
        </w:rPr>
        <w:t xml:space="preserve">, </w:t>
      </w:r>
      <w:proofErr w:type="spellStart"/>
      <w:r w:rsidRPr="00AF0C0A">
        <w:rPr>
          <w:rFonts w:ascii="Calibri" w:hAnsi="Calibri" w:cs="Open Sans"/>
        </w:rPr>
        <w:t>eget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maximus</w:t>
      </w:r>
      <w:proofErr w:type="spellEnd"/>
      <w:r w:rsidRPr="00AF0C0A">
        <w:rPr>
          <w:rFonts w:ascii="Calibri" w:hAnsi="Calibri" w:cs="Open Sans"/>
        </w:rPr>
        <w:t xml:space="preserve"> lorem </w:t>
      </w:r>
      <w:proofErr w:type="spellStart"/>
      <w:r w:rsidRPr="00AF0C0A">
        <w:rPr>
          <w:rFonts w:ascii="Calibri" w:hAnsi="Calibri" w:cs="Open Sans"/>
        </w:rPr>
        <w:t>fringilla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eget</w:t>
      </w:r>
      <w:proofErr w:type="spellEnd"/>
      <w:r w:rsidRPr="00AF0C0A">
        <w:rPr>
          <w:rFonts w:ascii="Calibri" w:hAnsi="Calibri" w:cs="Open Sans"/>
        </w:rPr>
        <w:t>.</w:t>
      </w:r>
      <w:proofErr w:type="gram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Mauris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gramStart"/>
      <w:r w:rsidRPr="00AF0C0A">
        <w:rPr>
          <w:rFonts w:ascii="Calibri" w:hAnsi="Calibri" w:cs="Open Sans"/>
        </w:rPr>
        <w:t>et</w:t>
      </w:r>
      <w:proofErr w:type="gram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erat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ut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elit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finibus</w:t>
      </w:r>
      <w:proofErr w:type="spellEnd"/>
      <w:r w:rsidRPr="00AF0C0A">
        <w:rPr>
          <w:rFonts w:ascii="Calibri" w:hAnsi="Calibri" w:cs="Open Sans"/>
        </w:rPr>
        <w:t xml:space="preserve"> dictum. </w:t>
      </w:r>
      <w:proofErr w:type="spellStart"/>
      <w:r w:rsidRPr="00AF0C0A">
        <w:rPr>
          <w:rFonts w:ascii="Calibri" w:hAnsi="Calibri" w:cs="Open Sans"/>
        </w:rPr>
        <w:t>Cras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malesuada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viverra</w:t>
      </w:r>
      <w:proofErr w:type="spellEnd"/>
      <w:r w:rsidRPr="00AF0C0A">
        <w:rPr>
          <w:rFonts w:ascii="Calibri" w:hAnsi="Calibri" w:cs="Open Sans"/>
        </w:rPr>
        <w:t xml:space="preserve"> ante, </w:t>
      </w:r>
      <w:proofErr w:type="spellStart"/>
      <w:r w:rsidRPr="00AF0C0A">
        <w:rPr>
          <w:rFonts w:ascii="Calibri" w:hAnsi="Calibri" w:cs="Open Sans"/>
        </w:rPr>
        <w:t>vel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pharetra</w:t>
      </w:r>
      <w:proofErr w:type="spellEnd"/>
      <w:r w:rsidRPr="00AF0C0A">
        <w:rPr>
          <w:rFonts w:ascii="Calibri" w:hAnsi="Calibri" w:cs="Open Sans"/>
        </w:rPr>
        <w:t xml:space="preserve"> ligula </w:t>
      </w:r>
      <w:proofErr w:type="spellStart"/>
      <w:r w:rsidRPr="00AF0C0A">
        <w:rPr>
          <w:rFonts w:ascii="Calibri" w:hAnsi="Calibri" w:cs="Open Sans"/>
        </w:rPr>
        <w:t>sollicitudin</w:t>
      </w:r>
      <w:proofErr w:type="spellEnd"/>
      <w:r w:rsidRPr="00AF0C0A">
        <w:rPr>
          <w:rFonts w:ascii="Calibri" w:hAnsi="Calibri" w:cs="Open Sans"/>
        </w:rPr>
        <w:t xml:space="preserve"> ac. </w:t>
      </w:r>
      <w:proofErr w:type="spellStart"/>
      <w:r w:rsidRPr="00AF0C0A">
        <w:rPr>
          <w:rFonts w:ascii="Calibri" w:hAnsi="Calibri" w:cs="Open Sans"/>
        </w:rPr>
        <w:t>Quisque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congue</w:t>
      </w:r>
      <w:proofErr w:type="spellEnd"/>
      <w:r w:rsidRPr="00AF0C0A">
        <w:rPr>
          <w:rFonts w:ascii="Calibri" w:hAnsi="Calibri" w:cs="Open Sans"/>
        </w:rPr>
        <w:t xml:space="preserve"> dui </w:t>
      </w:r>
      <w:proofErr w:type="gramStart"/>
      <w:r w:rsidRPr="00AF0C0A">
        <w:rPr>
          <w:rFonts w:ascii="Calibri" w:hAnsi="Calibri" w:cs="Open Sans"/>
        </w:rPr>
        <w:t>et</w:t>
      </w:r>
      <w:proofErr w:type="gramEnd"/>
      <w:r w:rsidRPr="00AF0C0A">
        <w:rPr>
          <w:rFonts w:ascii="Calibri" w:hAnsi="Calibri" w:cs="Open Sans"/>
        </w:rPr>
        <w:t xml:space="preserve"> quam </w:t>
      </w:r>
      <w:proofErr w:type="spellStart"/>
      <w:r w:rsidRPr="00AF0C0A">
        <w:rPr>
          <w:rFonts w:ascii="Calibri" w:hAnsi="Calibri" w:cs="Open Sans"/>
        </w:rPr>
        <w:t>volutpat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posuere</w:t>
      </w:r>
      <w:proofErr w:type="spellEnd"/>
      <w:r w:rsidRPr="00AF0C0A">
        <w:rPr>
          <w:rFonts w:ascii="Calibri" w:hAnsi="Calibri" w:cs="Open Sans"/>
        </w:rPr>
        <w:t xml:space="preserve">. </w:t>
      </w:r>
      <w:proofErr w:type="spellStart"/>
      <w:r w:rsidRPr="00AF0C0A">
        <w:rPr>
          <w:rFonts w:ascii="Calibri" w:hAnsi="Calibri" w:cs="Open Sans"/>
        </w:rPr>
        <w:t>Nulla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proofErr w:type="gramStart"/>
      <w:r w:rsidRPr="00AF0C0A">
        <w:rPr>
          <w:rFonts w:ascii="Calibri" w:hAnsi="Calibri" w:cs="Open Sans"/>
        </w:rPr>
        <w:t>nec</w:t>
      </w:r>
      <w:proofErr w:type="spellEnd"/>
      <w:proofErr w:type="gram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egestas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justo</w:t>
      </w:r>
      <w:proofErr w:type="spellEnd"/>
      <w:r w:rsidRPr="00AF0C0A">
        <w:rPr>
          <w:rFonts w:ascii="Calibri" w:hAnsi="Calibri" w:cs="Open Sans"/>
        </w:rPr>
        <w:t xml:space="preserve">, a </w:t>
      </w:r>
      <w:proofErr w:type="spellStart"/>
      <w:r w:rsidRPr="00AF0C0A">
        <w:rPr>
          <w:rFonts w:ascii="Calibri" w:hAnsi="Calibri" w:cs="Open Sans"/>
        </w:rPr>
        <w:t>condimentum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elit</w:t>
      </w:r>
      <w:proofErr w:type="spellEnd"/>
      <w:r w:rsidRPr="00AF0C0A">
        <w:rPr>
          <w:rFonts w:ascii="Calibri" w:hAnsi="Calibri" w:cs="Open Sans"/>
        </w:rPr>
        <w:t xml:space="preserve">. </w:t>
      </w:r>
      <w:proofErr w:type="spellStart"/>
      <w:proofErr w:type="gramStart"/>
      <w:r w:rsidRPr="00AF0C0A">
        <w:rPr>
          <w:rFonts w:ascii="Calibri" w:hAnsi="Calibri" w:cs="Open Sans"/>
        </w:rPr>
        <w:t>Phasellus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pulvinar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finibus</w:t>
      </w:r>
      <w:proofErr w:type="spellEnd"/>
      <w:r w:rsidRPr="00AF0C0A">
        <w:rPr>
          <w:rFonts w:ascii="Calibri" w:hAnsi="Calibri" w:cs="Open Sans"/>
        </w:rPr>
        <w:t xml:space="preserve"> lacus </w:t>
      </w:r>
      <w:proofErr w:type="spellStart"/>
      <w:r w:rsidRPr="00AF0C0A">
        <w:rPr>
          <w:rFonts w:ascii="Calibri" w:hAnsi="Calibri" w:cs="Open Sans"/>
        </w:rPr>
        <w:t>aliquet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blandit</w:t>
      </w:r>
      <w:proofErr w:type="spellEnd"/>
      <w:r w:rsidRPr="00AF0C0A">
        <w:rPr>
          <w:rFonts w:ascii="Calibri" w:hAnsi="Calibri" w:cs="Open Sans"/>
        </w:rPr>
        <w:t>.</w:t>
      </w:r>
      <w:proofErr w:type="gramEnd"/>
    </w:p>
    <w:p w:rsidR="00AF0C0A" w:rsidRPr="00AF0C0A" w:rsidRDefault="00AF0C0A" w:rsidP="00AF0C0A">
      <w:pPr>
        <w:rPr>
          <w:rFonts w:ascii="Calibri" w:hAnsi="Calibri" w:cs="Open Sans"/>
        </w:rPr>
      </w:pPr>
    </w:p>
    <w:p w:rsidR="00CC2CE7" w:rsidRPr="007255C2" w:rsidRDefault="00AF0C0A" w:rsidP="00AF0C0A">
      <w:pPr>
        <w:rPr>
          <w:rFonts w:ascii="Calibri" w:hAnsi="Calibri" w:cs="Open Sans"/>
        </w:rPr>
      </w:pPr>
      <w:proofErr w:type="spellStart"/>
      <w:r w:rsidRPr="00AF0C0A">
        <w:rPr>
          <w:rFonts w:ascii="Calibri" w:hAnsi="Calibri" w:cs="Open Sans"/>
        </w:rPr>
        <w:t>Aenean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venenatis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auctor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dolor</w:t>
      </w:r>
      <w:proofErr w:type="spellEnd"/>
      <w:r w:rsidRPr="00AF0C0A">
        <w:rPr>
          <w:rFonts w:ascii="Calibri" w:hAnsi="Calibri" w:cs="Open Sans"/>
        </w:rPr>
        <w:t xml:space="preserve">, </w:t>
      </w:r>
      <w:proofErr w:type="spellStart"/>
      <w:proofErr w:type="gramStart"/>
      <w:r w:rsidRPr="00AF0C0A">
        <w:rPr>
          <w:rFonts w:ascii="Calibri" w:hAnsi="Calibri" w:cs="Open Sans"/>
        </w:rPr>
        <w:t>nec</w:t>
      </w:r>
      <w:proofErr w:type="spellEnd"/>
      <w:proofErr w:type="gram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varius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tortor</w:t>
      </w:r>
      <w:proofErr w:type="spellEnd"/>
      <w:r w:rsidRPr="00AF0C0A">
        <w:rPr>
          <w:rFonts w:ascii="Calibri" w:hAnsi="Calibri" w:cs="Open Sans"/>
        </w:rPr>
        <w:t xml:space="preserve"> gravida </w:t>
      </w:r>
      <w:proofErr w:type="spellStart"/>
      <w:r w:rsidRPr="00AF0C0A">
        <w:rPr>
          <w:rFonts w:ascii="Calibri" w:hAnsi="Calibri" w:cs="Open Sans"/>
        </w:rPr>
        <w:t>eu</w:t>
      </w:r>
      <w:proofErr w:type="spellEnd"/>
      <w:r w:rsidRPr="00AF0C0A">
        <w:rPr>
          <w:rFonts w:ascii="Calibri" w:hAnsi="Calibri" w:cs="Open Sans"/>
        </w:rPr>
        <w:t xml:space="preserve">. </w:t>
      </w:r>
      <w:proofErr w:type="spellStart"/>
      <w:r w:rsidRPr="00AF0C0A">
        <w:rPr>
          <w:rFonts w:ascii="Calibri" w:hAnsi="Calibri" w:cs="Open Sans"/>
        </w:rPr>
        <w:t>Ut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dignissim</w:t>
      </w:r>
      <w:proofErr w:type="spellEnd"/>
      <w:r w:rsidRPr="00AF0C0A">
        <w:rPr>
          <w:rFonts w:ascii="Calibri" w:hAnsi="Calibri" w:cs="Open Sans"/>
        </w:rPr>
        <w:t xml:space="preserve">, quam </w:t>
      </w:r>
      <w:proofErr w:type="spellStart"/>
      <w:r w:rsidRPr="00AF0C0A">
        <w:rPr>
          <w:rFonts w:ascii="Calibri" w:hAnsi="Calibri" w:cs="Open Sans"/>
        </w:rPr>
        <w:t>egestas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elementum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tristique</w:t>
      </w:r>
      <w:proofErr w:type="spellEnd"/>
      <w:r w:rsidRPr="00AF0C0A">
        <w:rPr>
          <w:rFonts w:ascii="Calibri" w:hAnsi="Calibri" w:cs="Open Sans"/>
        </w:rPr>
        <w:t xml:space="preserve">, nisi </w:t>
      </w:r>
      <w:proofErr w:type="spellStart"/>
      <w:r w:rsidRPr="00AF0C0A">
        <w:rPr>
          <w:rFonts w:ascii="Calibri" w:hAnsi="Calibri" w:cs="Open Sans"/>
        </w:rPr>
        <w:t>metus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laoreet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erat</w:t>
      </w:r>
      <w:proofErr w:type="spellEnd"/>
      <w:r w:rsidRPr="00AF0C0A">
        <w:rPr>
          <w:rFonts w:ascii="Calibri" w:hAnsi="Calibri" w:cs="Open Sans"/>
        </w:rPr>
        <w:t xml:space="preserve">, </w:t>
      </w:r>
      <w:proofErr w:type="spellStart"/>
      <w:r w:rsidRPr="00AF0C0A">
        <w:rPr>
          <w:rFonts w:ascii="Calibri" w:hAnsi="Calibri" w:cs="Open Sans"/>
        </w:rPr>
        <w:t>sed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imperdiet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felis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proofErr w:type="gramStart"/>
      <w:r w:rsidRPr="00AF0C0A">
        <w:rPr>
          <w:rFonts w:ascii="Calibri" w:hAnsi="Calibri" w:cs="Open Sans"/>
        </w:rPr>
        <w:t>sem</w:t>
      </w:r>
      <w:proofErr w:type="spellEnd"/>
      <w:proofErr w:type="gram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finibus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risus</w:t>
      </w:r>
      <w:proofErr w:type="spellEnd"/>
      <w:r w:rsidRPr="00AF0C0A">
        <w:rPr>
          <w:rFonts w:ascii="Calibri" w:hAnsi="Calibri" w:cs="Open Sans"/>
        </w:rPr>
        <w:t xml:space="preserve">. </w:t>
      </w:r>
      <w:proofErr w:type="spellStart"/>
      <w:proofErr w:type="gramStart"/>
      <w:r w:rsidRPr="00AF0C0A">
        <w:rPr>
          <w:rFonts w:ascii="Calibri" w:hAnsi="Calibri" w:cs="Open Sans"/>
        </w:rPr>
        <w:t>Cras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pharetra</w:t>
      </w:r>
      <w:proofErr w:type="spellEnd"/>
      <w:r w:rsidRPr="00AF0C0A">
        <w:rPr>
          <w:rFonts w:ascii="Calibri" w:hAnsi="Calibri" w:cs="Open Sans"/>
        </w:rPr>
        <w:t xml:space="preserve"> semper </w:t>
      </w:r>
      <w:proofErr w:type="spellStart"/>
      <w:r w:rsidRPr="00AF0C0A">
        <w:rPr>
          <w:rFonts w:ascii="Calibri" w:hAnsi="Calibri" w:cs="Open Sans"/>
        </w:rPr>
        <w:t>nibh</w:t>
      </w:r>
      <w:proofErr w:type="spellEnd"/>
      <w:r w:rsidRPr="00AF0C0A">
        <w:rPr>
          <w:rFonts w:ascii="Calibri" w:hAnsi="Calibri" w:cs="Open Sans"/>
        </w:rPr>
        <w:t xml:space="preserve">, in </w:t>
      </w:r>
      <w:proofErr w:type="spellStart"/>
      <w:r w:rsidRPr="00AF0C0A">
        <w:rPr>
          <w:rFonts w:ascii="Calibri" w:hAnsi="Calibri" w:cs="Open Sans"/>
        </w:rPr>
        <w:t>pulvinar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velit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ornare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tincidunt</w:t>
      </w:r>
      <w:proofErr w:type="spellEnd"/>
      <w:r w:rsidRPr="00AF0C0A">
        <w:rPr>
          <w:rFonts w:ascii="Calibri" w:hAnsi="Calibri" w:cs="Open Sans"/>
        </w:rPr>
        <w:t>.</w:t>
      </w:r>
      <w:proofErr w:type="gramEnd"/>
      <w:r w:rsidRPr="00AF0C0A">
        <w:rPr>
          <w:rFonts w:ascii="Calibri" w:hAnsi="Calibri" w:cs="Open Sans"/>
        </w:rPr>
        <w:t xml:space="preserve"> </w:t>
      </w:r>
      <w:proofErr w:type="spellStart"/>
      <w:proofErr w:type="gramStart"/>
      <w:r w:rsidRPr="00AF0C0A">
        <w:rPr>
          <w:rFonts w:ascii="Calibri" w:hAnsi="Calibri" w:cs="Open Sans"/>
        </w:rPr>
        <w:t>Nulla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facilisi</w:t>
      </w:r>
      <w:proofErr w:type="spellEnd"/>
      <w:r w:rsidRPr="00AF0C0A">
        <w:rPr>
          <w:rFonts w:ascii="Calibri" w:hAnsi="Calibri" w:cs="Open Sans"/>
        </w:rPr>
        <w:t>.</w:t>
      </w:r>
      <w:proofErr w:type="gramEnd"/>
      <w:r w:rsidRPr="00AF0C0A">
        <w:rPr>
          <w:rFonts w:ascii="Calibri" w:hAnsi="Calibri" w:cs="Open Sans"/>
        </w:rPr>
        <w:t xml:space="preserve"> Nam </w:t>
      </w:r>
      <w:proofErr w:type="spellStart"/>
      <w:r w:rsidRPr="00AF0C0A">
        <w:rPr>
          <w:rFonts w:ascii="Calibri" w:hAnsi="Calibri" w:cs="Open Sans"/>
        </w:rPr>
        <w:t>eget</w:t>
      </w:r>
      <w:proofErr w:type="spellEnd"/>
      <w:r w:rsidRPr="00AF0C0A">
        <w:rPr>
          <w:rFonts w:ascii="Calibri" w:hAnsi="Calibri" w:cs="Open Sans"/>
        </w:rPr>
        <w:t xml:space="preserve"> semper </w:t>
      </w:r>
      <w:proofErr w:type="spellStart"/>
      <w:proofErr w:type="gramStart"/>
      <w:r w:rsidRPr="00AF0C0A">
        <w:rPr>
          <w:rFonts w:ascii="Calibri" w:hAnsi="Calibri" w:cs="Open Sans"/>
        </w:rPr>
        <w:t>sem</w:t>
      </w:r>
      <w:proofErr w:type="spellEnd"/>
      <w:proofErr w:type="gramEnd"/>
      <w:r w:rsidRPr="00AF0C0A">
        <w:rPr>
          <w:rFonts w:ascii="Calibri" w:hAnsi="Calibri" w:cs="Open Sans"/>
        </w:rPr>
        <w:t xml:space="preserve">, non </w:t>
      </w:r>
      <w:proofErr w:type="spellStart"/>
      <w:r w:rsidRPr="00AF0C0A">
        <w:rPr>
          <w:rFonts w:ascii="Calibri" w:hAnsi="Calibri" w:cs="Open Sans"/>
        </w:rPr>
        <w:t>placerat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massa</w:t>
      </w:r>
      <w:proofErr w:type="spellEnd"/>
      <w:r w:rsidRPr="00AF0C0A">
        <w:rPr>
          <w:rFonts w:ascii="Calibri" w:hAnsi="Calibri" w:cs="Open Sans"/>
        </w:rPr>
        <w:t xml:space="preserve">. </w:t>
      </w:r>
      <w:proofErr w:type="spellStart"/>
      <w:proofErr w:type="gramStart"/>
      <w:r w:rsidRPr="00AF0C0A">
        <w:rPr>
          <w:rFonts w:ascii="Calibri" w:hAnsi="Calibri" w:cs="Open Sans"/>
        </w:rPr>
        <w:t>Nullam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malesuada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lacinia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hendrerit</w:t>
      </w:r>
      <w:proofErr w:type="spellEnd"/>
      <w:r w:rsidRPr="00AF0C0A">
        <w:rPr>
          <w:rFonts w:ascii="Calibri" w:hAnsi="Calibri" w:cs="Open Sans"/>
        </w:rPr>
        <w:t>.</w:t>
      </w:r>
      <w:proofErr w:type="gramEnd"/>
      <w:r w:rsidRPr="00AF0C0A">
        <w:rPr>
          <w:rFonts w:ascii="Calibri" w:hAnsi="Calibri" w:cs="Open Sans"/>
        </w:rPr>
        <w:t xml:space="preserve"> </w:t>
      </w:r>
      <w:proofErr w:type="spellStart"/>
      <w:proofErr w:type="gramStart"/>
      <w:r w:rsidRPr="00AF0C0A">
        <w:rPr>
          <w:rFonts w:ascii="Calibri" w:hAnsi="Calibri" w:cs="Open Sans"/>
        </w:rPr>
        <w:t>Vestibulum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rutrum</w:t>
      </w:r>
      <w:proofErr w:type="spellEnd"/>
      <w:r w:rsidRPr="00AF0C0A">
        <w:rPr>
          <w:rFonts w:ascii="Calibri" w:hAnsi="Calibri" w:cs="Open Sans"/>
        </w:rPr>
        <w:t xml:space="preserve"> ipsum </w:t>
      </w:r>
      <w:proofErr w:type="spellStart"/>
      <w:r w:rsidRPr="00AF0C0A">
        <w:rPr>
          <w:rFonts w:ascii="Calibri" w:hAnsi="Calibri" w:cs="Open Sans"/>
        </w:rPr>
        <w:t>justo</w:t>
      </w:r>
      <w:proofErr w:type="spellEnd"/>
      <w:r w:rsidRPr="00AF0C0A">
        <w:rPr>
          <w:rFonts w:ascii="Calibri" w:hAnsi="Calibri" w:cs="Open Sans"/>
        </w:rPr>
        <w:t xml:space="preserve">, </w:t>
      </w:r>
      <w:proofErr w:type="spellStart"/>
      <w:r w:rsidRPr="00AF0C0A">
        <w:rPr>
          <w:rFonts w:ascii="Calibri" w:hAnsi="Calibri" w:cs="Open Sans"/>
        </w:rPr>
        <w:t>quis</w:t>
      </w:r>
      <w:proofErr w:type="spellEnd"/>
      <w:r w:rsidRPr="00AF0C0A">
        <w:rPr>
          <w:rFonts w:ascii="Calibri" w:hAnsi="Calibri" w:cs="Open Sans"/>
        </w:rPr>
        <w:t xml:space="preserve"> dictum </w:t>
      </w:r>
      <w:proofErr w:type="spellStart"/>
      <w:r w:rsidRPr="00AF0C0A">
        <w:rPr>
          <w:rFonts w:ascii="Calibri" w:hAnsi="Calibri" w:cs="Open Sans"/>
        </w:rPr>
        <w:t>elit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ornare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ut.</w:t>
      </w:r>
      <w:proofErr w:type="spellEnd"/>
      <w:proofErr w:type="gramEnd"/>
      <w:r w:rsidRPr="00AF0C0A">
        <w:rPr>
          <w:rFonts w:ascii="Calibri" w:hAnsi="Calibri" w:cs="Open Sans"/>
        </w:rPr>
        <w:t xml:space="preserve"> </w:t>
      </w:r>
      <w:proofErr w:type="spellStart"/>
      <w:proofErr w:type="gramStart"/>
      <w:r w:rsidRPr="00AF0C0A">
        <w:rPr>
          <w:rFonts w:ascii="Calibri" w:hAnsi="Calibri" w:cs="Open Sans"/>
        </w:rPr>
        <w:t>Quisque</w:t>
      </w:r>
      <w:proofErr w:type="spellEnd"/>
      <w:r w:rsidRPr="00AF0C0A">
        <w:rPr>
          <w:rFonts w:ascii="Calibri" w:hAnsi="Calibri" w:cs="Open Sans"/>
        </w:rPr>
        <w:t xml:space="preserve"> in </w:t>
      </w:r>
      <w:proofErr w:type="spellStart"/>
      <w:r w:rsidRPr="00AF0C0A">
        <w:rPr>
          <w:rFonts w:ascii="Calibri" w:hAnsi="Calibri" w:cs="Open Sans"/>
        </w:rPr>
        <w:t>interdum</w:t>
      </w:r>
      <w:proofErr w:type="spellEnd"/>
      <w:r w:rsidRPr="00AF0C0A">
        <w:rPr>
          <w:rFonts w:ascii="Calibri" w:hAnsi="Calibri" w:cs="Open Sans"/>
        </w:rPr>
        <w:t xml:space="preserve"> lacus, </w:t>
      </w:r>
      <w:proofErr w:type="spellStart"/>
      <w:r w:rsidRPr="00AF0C0A">
        <w:rPr>
          <w:rFonts w:ascii="Calibri" w:hAnsi="Calibri" w:cs="Open Sans"/>
        </w:rPr>
        <w:t>eget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varius</w:t>
      </w:r>
      <w:proofErr w:type="spellEnd"/>
      <w:r w:rsidRPr="00AF0C0A">
        <w:rPr>
          <w:rFonts w:ascii="Calibri" w:hAnsi="Calibri" w:cs="Open Sans"/>
        </w:rPr>
        <w:t xml:space="preserve"> mi. </w:t>
      </w:r>
      <w:proofErr w:type="spellStart"/>
      <w:r w:rsidRPr="00AF0C0A">
        <w:rPr>
          <w:rFonts w:ascii="Calibri" w:hAnsi="Calibri" w:cs="Open Sans"/>
        </w:rPr>
        <w:t>Nunc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pulvinar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maximus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elementum</w:t>
      </w:r>
      <w:proofErr w:type="spellEnd"/>
      <w:r w:rsidRPr="00AF0C0A">
        <w:rPr>
          <w:rFonts w:ascii="Calibri" w:hAnsi="Calibri" w:cs="Open Sans"/>
        </w:rPr>
        <w:t>.</w:t>
      </w:r>
      <w:proofErr w:type="gram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Nunc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eleifend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iaculis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dolor</w:t>
      </w:r>
      <w:proofErr w:type="spellEnd"/>
      <w:r w:rsidRPr="00AF0C0A">
        <w:rPr>
          <w:rFonts w:ascii="Calibri" w:hAnsi="Calibri" w:cs="Open Sans"/>
        </w:rPr>
        <w:t xml:space="preserve">, </w:t>
      </w:r>
      <w:proofErr w:type="spellStart"/>
      <w:r w:rsidRPr="00AF0C0A">
        <w:rPr>
          <w:rFonts w:ascii="Calibri" w:hAnsi="Calibri" w:cs="Open Sans"/>
        </w:rPr>
        <w:t>eget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ornare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nulla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aliquam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gramStart"/>
      <w:r w:rsidRPr="00AF0C0A">
        <w:rPr>
          <w:rFonts w:ascii="Calibri" w:hAnsi="Calibri" w:cs="Open Sans"/>
        </w:rPr>
        <w:t>non</w:t>
      </w:r>
      <w:proofErr w:type="gramEnd"/>
      <w:r w:rsidRPr="00AF0C0A">
        <w:rPr>
          <w:rFonts w:ascii="Calibri" w:hAnsi="Calibri" w:cs="Open Sans"/>
        </w:rPr>
        <w:t xml:space="preserve">. </w:t>
      </w:r>
      <w:proofErr w:type="spellStart"/>
      <w:r w:rsidRPr="00AF0C0A">
        <w:rPr>
          <w:rFonts w:ascii="Calibri" w:hAnsi="Calibri" w:cs="Open Sans"/>
        </w:rPr>
        <w:t>Morbi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consectetur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eros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proofErr w:type="gramStart"/>
      <w:r w:rsidRPr="00AF0C0A">
        <w:rPr>
          <w:rFonts w:ascii="Calibri" w:hAnsi="Calibri" w:cs="Open Sans"/>
        </w:rPr>
        <w:t>purus</w:t>
      </w:r>
      <w:proofErr w:type="spellEnd"/>
      <w:proofErr w:type="gramEnd"/>
      <w:r w:rsidRPr="00AF0C0A">
        <w:rPr>
          <w:rFonts w:ascii="Calibri" w:hAnsi="Calibri" w:cs="Open Sans"/>
        </w:rPr>
        <w:t xml:space="preserve">, </w:t>
      </w:r>
      <w:proofErr w:type="spellStart"/>
      <w:r w:rsidRPr="00AF0C0A">
        <w:rPr>
          <w:rFonts w:ascii="Calibri" w:hAnsi="Calibri" w:cs="Open Sans"/>
        </w:rPr>
        <w:t>vehicula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aliquet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lectus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ornare</w:t>
      </w:r>
      <w:proofErr w:type="spellEnd"/>
      <w:r w:rsidRPr="00AF0C0A">
        <w:rPr>
          <w:rFonts w:ascii="Calibri" w:hAnsi="Calibri" w:cs="Open Sans"/>
        </w:rPr>
        <w:t xml:space="preserve"> ac. </w:t>
      </w:r>
      <w:proofErr w:type="spellStart"/>
      <w:r w:rsidRPr="00AF0C0A">
        <w:rPr>
          <w:rFonts w:ascii="Calibri" w:hAnsi="Calibri" w:cs="Open Sans"/>
        </w:rPr>
        <w:t>Proin</w:t>
      </w:r>
      <w:proofErr w:type="spellEnd"/>
      <w:r w:rsidRPr="00AF0C0A">
        <w:rPr>
          <w:rFonts w:ascii="Calibri" w:hAnsi="Calibri" w:cs="Open Sans"/>
        </w:rPr>
        <w:t xml:space="preserve"> vitae </w:t>
      </w:r>
      <w:proofErr w:type="spellStart"/>
      <w:r w:rsidRPr="00AF0C0A">
        <w:rPr>
          <w:rFonts w:ascii="Calibri" w:hAnsi="Calibri" w:cs="Open Sans"/>
        </w:rPr>
        <w:t>est</w:t>
      </w:r>
      <w:proofErr w:type="spellEnd"/>
      <w:r w:rsidRPr="00AF0C0A">
        <w:rPr>
          <w:rFonts w:ascii="Calibri" w:hAnsi="Calibri" w:cs="Open Sans"/>
        </w:rPr>
        <w:t xml:space="preserve"> id </w:t>
      </w:r>
      <w:proofErr w:type="spellStart"/>
      <w:r w:rsidRPr="00AF0C0A">
        <w:rPr>
          <w:rFonts w:ascii="Calibri" w:hAnsi="Calibri" w:cs="Open Sans"/>
        </w:rPr>
        <w:t>orci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vehicula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tempor</w:t>
      </w:r>
      <w:proofErr w:type="spellEnd"/>
      <w:r w:rsidRPr="00AF0C0A">
        <w:rPr>
          <w:rFonts w:ascii="Calibri" w:hAnsi="Calibri" w:cs="Open Sans"/>
        </w:rPr>
        <w:t xml:space="preserve"> et </w:t>
      </w:r>
      <w:proofErr w:type="spellStart"/>
      <w:r w:rsidRPr="00AF0C0A">
        <w:rPr>
          <w:rFonts w:ascii="Calibri" w:hAnsi="Calibri" w:cs="Open Sans"/>
        </w:rPr>
        <w:t>rhoncus</w:t>
      </w:r>
      <w:proofErr w:type="spellEnd"/>
      <w:r w:rsidRPr="00AF0C0A">
        <w:rPr>
          <w:rFonts w:ascii="Calibri" w:hAnsi="Calibri" w:cs="Open Sans"/>
        </w:rPr>
        <w:t xml:space="preserve"> sem.</w:t>
      </w:r>
    </w:p>
    <w:p w:rsidR="00347FAB" w:rsidRPr="007255C2" w:rsidRDefault="00AF0C0A" w:rsidP="00347FAB">
      <w:pPr>
        <w:pStyle w:val="Heading2"/>
        <w:tabs>
          <w:tab w:val="num" w:pos="567"/>
        </w:tabs>
        <w:ind w:left="567"/>
        <w:rPr>
          <w:rFonts w:ascii="Calibri" w:hAnsi="Calibri" w:cs="Open Sans"/>
        </w:rPr>
      </w:pPr>
      <w:bookmarkStart w:id="3" w:name="_Toc416784410"/>
      <w:proofErr w:type="spellStart"/>
      <w:r w:rsidRPr="007255C2">
        <w:rPr>
          <w:rFonts w:ascii="Calibri" w:hAnsi="Calibri" w:cs="Open Sans"/>
        </w:rPr>
        <w:t>Subtiitle</w:t>
      </w:r>
      <w:bookmarkEnd w:id="3"/>
      <w:proofErr w:type="spellEnd"/>
    </w:p>
    <w:p w:rsidR="00AF0C0A" w:rsidRPr="00AF0C0A" w:rsidRDefault="00AF0C0A" w:rsidP="00AF0C0A">
      <w:pPr>
        <w:rPr>
          <w:rFonts w:ascii="Calibri" w:hAnsi="Calibri" w:cs="Open Sans"/>
        </w:rPr>
      </w:pPr>
    </w:p>
    <w:p w:rsidR="00AF0C0A" w:rsidRPr="00AF0C0A" w:rsidRDefault="00AF0C0A" w:rsidP="00AF0C0A">
      <w:pPr>
        <w:rPr>
          <w:rFonts w:ascii="Calibri" w:hAnsi="Calibri" w:cs="Open Sans"/>
        </w:rPr>
      </w:pPr>
    </w:p>
    <w:p w:rsidR="00AF0C0A" w:rsidRPr="00AF0C0A" w:rsidRDefault="00AF0C0A" w:rsidP="00AF0C0A">
      <w:pPr>
        <w:rPr>
          <w:rFonts w:ascii="Calibri" w:hAnsi="Calibri" w:cs="Open Sans"/>
        </w:rPr>
      </w:pPr>
      <w:r w:rsidRPr="00AF0C0A">
        <w:rPr>
          <w:rFonts w:ascii="Calibri" w:hAnsi="Calibri" w:cs="Open Sans"/>
        </w:rPr>
        <w:lastRenderedPageBreak/>
        <w:t xml:space="preserve">Lorem ipsum </w:t>
      </w:r>
      <w:proofErr w:type="spellStart"/>
      <w:proofErr w:type="gramStart"/>
      <w:r w:rsidRPr="00AF0C0A">
        <w:rPr>
          <w:rFonts w:ascii="Calibri" w:hAnsi="Calibri" w:cs="Open Sans"/>
        </w:rPr>
        <w:t>dolor</w:t>
      </w:r>
      <w:proofErr w:type="spellEnd"/>
      <w:r w:rsidRPr="00AF0C0A">
        <w:rPr>
          <w:rFonts w:ascii="Calibri" w:hAnsi="Calibri" w:cs="Open Sans"/>
        </w:rPr>
        <w:t xml:space="preserve"> sit</w:t>
      </w:r>
      <w:proofErr w:type="gram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amet</w:t>
      </w:r>
      <w:proofErr w:type="spellEnd"/>
      <w:r w:rsidRPr="00AF0C0A">
        <w:rPr>
          <w:rFonts w:ascii="Calibri" w:hAnsi="Calibri" w:cs="Open Sans"/>
        </w:rPr>
        <w:t xml:space="preserve">, </w:t>
      </w:r>
      <w:proofErr w:type="spellStart"/>
      <w:r w:rsidRPr="00AF0C0A">
        <w:rPr>
          <w:rFonts w:ascii="Calibri" w:hAnsi="Calibri" w:cs="Open Sans"/>
        </w:rPr>
        <w:t>consectetur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adipiscing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elit</w:t>
      </w:r>
      <w:proofErr w:type="spellEnd"/>
      <w:r w:rsidRPr="00AF0C0A">
        <w:rPr>
          <w:rFonts w:ascii="Calibri" w:hAnsi="Calibri" w:cs="Open Sans"/>
        </w:rPr>
        <w:t xml:space="preserve">. </w:t>
      </w:r>
      <w:proofErr w:type="spellStart"/>
      <w:proofErr w:type="gramStart"/>
      <w:r w:rsidRPr="00AF0C0A">
        <w:rPr>
          <w:rFonts w:ascii="Calibri" w:hAnsi="Calibri" w:cs="Open Sans"/>
        </w:rPr>
        <w:t>Praesent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pellentesque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dignissim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sapien</w:t>
      </w:r>
      <w:proofErr w:type="spellEnd"/>
      <w:r w:rsidRPr="00AF0C0A">
        <w:rPr>
          <w:rFonts w:ascii="Calibri" w:hAnsi="Calibri" w:cs="Open Sans"/>
        </w:rPr>
        <w:t xml:space="preserve">, </w:t>
      </w:r>
      <w:proofErr w:type="spellStart"/>
      <w:r w:rsidRPr="00AF0C0A">
        <w:rPr>
          <w:rFonts w:ascii="Calibri" w:hAnsi="Calibri" w:cs="Open Sans"/>
        </w:rPr>
        <w:t>porttitor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dignissim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diam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consequat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eget</w:t>
      </w:r>
      <w:proofErr w:type="spellEnd"/>
      <w:r w:rsidRPr="00AF0C0A">
        <w:rPr>
          <w:rFonts w:ascii="Calibri" w:hAnsi="Calibri" w:cs="Open Sans"/>
        </w:rPr>
        <w:t>.</w:t>
      </w:r>
      <w:proofErr w:type="gramEnd"/>
      <w:r w:rsidRPr="00AF0C0A">
        <w:rPr>
          <w:rFonts w:ascii="Calibri" w:hAnsi="Calibri" w:cs="Open Sans"/>
        </w:rPr>
        <w:t xml:space="preserve"> </w:t>
      </w:r>
      <w:proofErr w:type="gramStart"/>
      <w:r w:rsidRPr="00AF0C0A">
        <w:rPr>
          <w:rFonts w:ascii="Calibri" w:hAnsi="Calibri" w:cs="Open Sans"/>
        </w:rPr>
        <w:t xml:space="preserve">Class </w:t>
      </w:r>
      <w:proofErr w:type="spellStart"/>
      <w:r w:rsidRPr="00AF0C0A">
        <w:rPr>
          <w:rFonts w:ascii="Calibri" w:hAnsi="Calibri" w:cs="Open Sans"/>
        </w:rPr>
        <w:t>aptent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taciti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sociosqu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ad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litora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torquent</w:t>
      </w:r>
      <w:proofErr w:type="spellEnd"/>
      <w:r w:rsidRPr="00AF0C0A">
        <w:rPr>
          <w:rFonts w:ascii="Calibri" w:hAnsi="Calibri" w:cs="Open Sans"/>
        </w:rPr>
        <w:t xml:space="preserve"> per </w:t>
      </w:r>
      <w:proofErr w:type="spellStart"/>
      <w:r w:rsidRPr="00AF0C0A">
        <w:rPr>
          <w:rFonts w:ascii="Calibri" w:hAnsi="Calibri" w:cs="Open Sans"/>
        </w:rPr>
        <w:t>conubia</w:t>
      </w:r>
      <w:proofErr w:type="spellEnd"/>
      <w:r w:rsidRPr="00AF0C0A">
        <w:rPr>
          <w:rFonts w:ascii="Calibri" w:hAnsi="Calibri" w:cs="Open Sans"/>
        </w:rPr>
        <w:t xml:space="preserve"> nostra, per </w:t>
      </w:r>
      <w:proofErr w:type="spellStart"/>
      <w:r w:rsidRPr="00AF0C0A">
        <w:rPr>
          <w:rFonts w:ascii="Calibri" w:hAnsi="Calibri" w:cs="Open Sans"/>
        </w:rPr>
        <w:t>inceptos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himenaeos</w:t>
      </w:r>
      <w:proofErr w:type="spellEnd"/>
      <w:r w:rsidRPr="00AF0C0A">
        <w:rPr>
          <w:rFonts w:ascii="Calibri" w:hAnsi="Calibri" w:cs="Open Sans"/>
        </w:rPr>
        <w:t>.</w:t>
      </w:r>
      <w:proofErr w:type="gramEnd"/>
      <w:r w:rsidRPr="00AF0C0A">
        <w:rPr>
          <w:rFonts w:ascii="Calibri" w:hAnsi="Calibri" w:cs="Open Sans"/>
        </w:rPr>
        <w:t xml:space="preserve"> </w:t>
      </w:r>
      <w:proofErr w:type="spellStart"/>
      <w:proofErr w:type="gramStart"/>
      <w:r w:rsidRPr="00AF0C0A">
        <w:rPr>
          <w:rFonts w:ascii="Calibri" w:hAnsi="Calibri" w:cs="Open Sans"/>
        </w:rPr>
        <w:t>Suspendisse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potenti</w:t>
      </w:r>
      <w:proofErr w:type="spellEnd"/>
      <w:r w:rsidRPr="00AF0C0A">
        <w:rPr>
          <w:rFonts w:ascii="Calibri" w:hAnsi="Calibri" w:cs="Open Sans"/>
        </w:rPr>
        <w:t>.</w:t>
      </w:r>
      <w:proofErr w:type="gramEnd"/>
      <w:r w:rsidRPr="00AF0C0A">
        <w:rPr>
          <w:rFonts w:ascii="Calibri" w:hAnsi="Calibri" w:cs="Open Sans"/>
        </w:rPr>
        <w:t xml:space="preserve"> </w:t>
      </w:r>
      <w:proofErr w:type="spellStart"/>
      <w:proofErr w:type="gramStart"/>
      <w:r w:rsidRPr="00AF0C0A">
        <w:rPr>
          <w:rFonts w:ascii="Calibri" w:hAnsi="Calibri" w:cs="Open Sans"/>
        </w:rPr>
        <w:t>Vivamus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pharetra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faucibus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tortor</w:t>
      </w:r>
      <w:proofErr w:type="spellEnd"/>
      <w:r w:rsidRPr="00AF0C0A">
        <w:rPr>
          <w:rFonts w:ascii="Calibri" w:hAnsi="Calibri" w:cs="Open Sans"/>
        </w:rPr>
        <w:t xml:space="preserve">, vitae </w:t>
      </w:r>
      <w:proofErr w:type="spellStart"/>
      <w:r w:rsidRPr="00AF0C0A">
        <w:rPr>
          <w:rFonts w:ascii="Calibri" w:hAnsi="Calibri" w:cs="Open Sans"/>
        </w:rPr>
        <w:t>hendrerit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turpis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malesuada</w:t>
      </w:r>
      <w:proofErr w:type="spellEnd"/>
      <w:r w:rsidRPr="00AF0C0A">
        <w:rPr>
          <w:rFonts w:ascii="Calibri" w:hAnsi="Calibri" w:cs="Open Sans"/>
        </w:rPr>
        <w:t xml:space="preserve"> at.</w:t>
      </w:r>
      <w:proofErr w:type="gramEnd"/>
      <w:r w:rsidRPr="00AF0C0A">
        <w:rPr>
          <w:rFonts w:ascii="Calibri" w:hAnsi="Calibri" w:cs="Open Sans"/>
        </w:rPr>
        <w:t xml:space="preserve"> </w:t>
      </w:r>
      <w:proofErr w:type="spellStart"/>
      <w:proofErr w:type="gramStart"/>
      <w:r w:rsidRPr="00AF0C0A">
        <w:rPr>
          <w:rFonts w:ascii="Calibri" w:hAnsi="Calibri" w:cs="Open Sans"/>
        </w:rPr>
        <w:t>Duis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varius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tincidunt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justo</w:t>
      </w:r>
      <w:proofErr w:type="spellEnd"/>
      <w:r w:rsidRPr="00AF0C0A">
        <w:rPr>
          <w:rFonts w:ascii="Calibri" w:hAnsi="Calibri" w:cs="Open Sans"/>
        </w:rPr>
        <w:t xml:space="preserve"> a </w:t>
      </w:r>
      <w:proofErr w:type="spellStart"/>
      <w:r w:rsidRPr="00AF0C0A">
        <w:rPr>
          <w:rFonts w:ascii="Calibri" w:hAnsi="Calibri" w:cs="Open Sans"/>
        </w:rPr>
        <w:t>volutpat</w:t>
      </w:r>
      <w:proofErr w:type="spellEnd"/>
      <w:r w:rsidRPr="00AF0C0A">
        <w:rPr>
          <w:rFonts w:ascii="Calibri" w:hAnsi="Calibri" w:cs="Open Sans"/>
        </w:rPr>
        <w:t>.</w:t>
      </w:r>
      <w:proofErr w:type="gramEnd"/>
      <w:r w:rsidRPr="00AF0C0A">
        <w:rPr>
          <w:rFonts w:ascii="Calibri" w:hAnsi="Calibri" w:cs="Open Sans"/>
        </w:rPr>
        <w:t xml:space="preserve"> </w:t>
      </w:r>
      <w:proofErr w:type="spellStart"/>
      <w:proofErr w:type="gramStart"/>
      <w:r w:rsidRPr="00AF0C0A">
        <w:rPr>
          <w:rFonts w:ascii="Calibri" w:hAnsi="Calibri" w:cs="Open Sans"/>
        </w:rPr>
        <w:t>Donec</w:t>
      </w:r>
      <w:proofErr w:type="spellEnd"/>
      <w:r w:rsidRPr="00AF0C0A">
        <w:rPr>
          <w:rFonts w:ascii="Calibri" w:hAnsi="Calibri" w:cs="Open Sans"/>
        </w:rPr>
        <w:t xml:space="preserve"> non </w:t>
      </w:r>
      <w:proofErr w:type="spellStart"/>
      <w:r w:rsidRPr="00AF0C0A">
        <w:rPr>
          <w:rFonts w:ascii="Calibri" w:hAnsi="Calibri" w:cs="Open Sans"/>
        </w:rPr>
        <w:t>dignissim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risus</w:t>
      </w:r>
      <w:proofErr w:type="spellEnd"/>
      <w:r w:rsidRPr="00AF0C0A">
        <w:rPr>
          <w:rFonts w:ascii="Calibri" w:hAnsi="Calibri" w:cs="Open Sans"/>
        </w:rPr>
        <w:t xml:space="preserve">, </w:t>
      </w:r>
      <w:proofErr w:type="spellStart"/>
      <w:r w:rsidRPr="00AF0C0A">
        <w:rPr>
          <w:rFonts w:ascii="Calibri" w:hAnsi="Calibri" w:cs="Open Sans"/>
        </w:rPr>
        <w:t>sed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vulputate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metus</w:t>
      </w:r>
      <w:proofErr w:type="spellEnd"/>
      <w:r w:rsidRPr="00AF0C0A">
        <w:rPr>
          <w:rFonts w:ascii="Calibri" w:hAnsi="Calibri" w:cs="Open Sans"/>
        </w:rPr>
        <w:t>.</w:t>
      </w:r>
      <w:proofErr w:type="gramEnd"/>
      <w:r w:rsidRPr="00AF0C0A">
        <w:rPr>
          <w:rFonts w:ascii="Calibri" w:hAnsi="Calibri" w:cs="Open Sans"/>
        </w:rPr>
        <w:t xml:space="preserve"> </w:t>
      </w:r>
      <w:proofErr w:type="spellStart"/>
      <w:proofErr w:type="gramStart"/>
      <w:r w:rsidRPr="00AF0C0A">
        <w:rPr>
          <w:rFonts w:ascii="Calibri" w:hAnsi="Calibri" w:cs="Open Sans"/>
        </w:rPr>
        <w:t>Nulla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volutpat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tellus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pellentesque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metus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sagittis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accumsan</w:t>
      </w:r>
      <w:proofErr w:type="spellEnd"/>
      <w:r w:rsidRPr="00AF0C0A">
        <w:rPr>
          <w:rFonts w:ascii="Calibri" w:hAnsi="Calibri" w:cs="Open Sans"/>
        </w:rPr>
        <w:t>.</w:t>
      </w:r>
      <w:proofErr w:type="gramEnd"/>
      <w:r w:rsidRPr="00AF0C0A">
        <w:rPr>
          <w:rFonts w:ascii="Calibri" w:hAnsi="Calibri" w:cs="Open Sans"/>
        </w:rPr>
        <w:t xml:space="preserve"> </w:t>
      </w:r>
      <w:proofErr w:type="spellStart"/>
      <w:proofErr w:type="gramStart"/>
      <w:r w:rsidRPr="00AF0C0A">
        <w:rPr>
          <w:rFonts w:ascii="Calibri" w:hAnsi="Calibri" w:cs="Open Sans"/>
        </w:rPr>
        <w:t>Cras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pharetra</w:t>
      </w:r>
      <w:proofErr w:type="spellEnd"/>
      <w:r w:rsidRPr="00AF0C0A">
        <w:rPr>
          <w:rFonts w:ascii="Calibri" w:hAnsi="Calibri" w:cs="Open Sans"/>
        </w:rPr>
        <w:t xml:space="preserve"> ac </w:t>
      </w:r>
      <w:proofErr w:type="spellStart"/>
      <w:r w:rsidRPr="00AF0C0A">
        <w:rPr>
          <w:rFonts w:ascii="Calibri" w:hAnsi="Calibri" w:cs="Open Sans"/>
        </w:rPr>
        <w:t>diam</w:t>
      </w:r>
      <w:proofErr w:type="spellEnd"/>
      <w:r w:rsidRPr="00AF0C0A">
        <w:rPr>
          <w:rFonts w:ascii="Calibri" w:hAnsi="Calibri" w:cs="Open Sans"/>
        </w:rPr>
        <w:t xml:space="preserve"> vitae </w:t>
      </w:r>
      <w:proofErr w:type="spellStart"/>
      <w:r w:rsidRPr="00AF0C0A">
        <w:rPr>
          <w:rFonts w:ascii="Calibri" w:hAnsi="Calibri" w:cs="Open Sans"/>
        </w:rPr>
        <w:t>interdum</w:t>
      </w:r>
      <w:proofErr w:type="spellEnd"/>
      <w:r w:rsidRPr="00AF0C0A">
        <w:rPr>
          <w:rFonts w:ascii="Calibri" w:hAnsi="Calibri" w:cs="Open Sans"/>
        </w:rPr>
        <w:t>.</w:t>
      </w:r>
      <w:proofErr w:type="gramEnd"/>
    </w:p>
    <w:p w:rsidR="00AF0C0A" w:rsidRPr="00AF0C0A" w:rsidRDefault="00AF0C0A" w:rsidP="00AF0C0A">
      <w:pPr>
        <w:rPr>
          <w:rFonts w:ascii="Calibri" w:hAnsi="Calibri" w:cs="Open Sans"/>
        </w:rPr>
      </w:pPr>
    </w:p>
    <w:p w:rsidR="00AF0C0A" w:rsidRDefault="00AF0C0A" w:rsidP="00AF0C0A">
      <w:pPr>
        <w:rPr>
          <w:rFonts w:ascii="Calibri" w:hAnsi="Calibri" w:cs="Open Sans"/>
        </w:rPr>
      </w:pPr>
      <w:proofErr w:type="spellStart"/>
      <w:proofErr w:type="gramStart"/>
      <w:r w:rsidRPr="00AF0C0A">
        <w:rPr>
          <w:rFonts w:ascii="Calibri" w:hAnsi="Calibri" w:cs="Open Sans"/>
        </w:rPr>
        <w:t>Sed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eget</w:t>
      </w:r>
      <w:proofErr w:type="spellEnd"/>
      <w:r w:rsidRPr="00AF0C0A">
        <w:rPr>
          <w:rFonts w:ascii="Calibri" w:hAnsi="Calibri" w:cs="Open Sans"/>
        </w:rPr>
        <w:t xml:space="preserve"> quam </w:t>
      </w:r>
      <w:proofErr w:type="spellStart"/>
      <w:r w:rsidRPr="00AF0C0A">
        <w:rPr>
          <w:rFonts w:ascii="Calibri" w:hAnsi="Calibri" w:cs="Open Sans"/>
        </w:rPr>
        <w:t>ut</w:t>
      </w:r>
      <w:proofErr w:type="spellEnd"/>
      <w:r w:rsidRPr="00AF0C0A">
        <w:rPr>
          <w:rFonts w:ascii="Calibri" w:hAnsi="Calibri" w:cs="Open Sans"/>
        </w:rPr>
        <w:t xml:space="preserve"> libero </w:t>
      </w:r>
      <w:proofErr w:type="spellStart"/>
      <w:r w:rsidRPr="00AF0C0A">
        <w:rPr>
          <w:rFonts w:ascii="Calibri" w:hAnsi="Calibri" w:cs="Open Sans"/>
        </w:rPr>
        <w:t>ultrices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condimentum</w:t>
      </w:r>
      <w:proofErr w:type="spellEnd"/>
      <w:r w:rsidRPr="00AF0C0A">
        <w:rPr>
          <w:rFonts w:ascii="Calibri" w:hAnsi="Calibri" w:cs="Open Sans"/>
        </w:rPr>
        <w:t>.</w:t>
      </w:r>
      <w:proofErr w:type="gramEnd"/>
      <w:r w:rsidRPr="00AF0C0A">
        <w:rPr>
          <w:rFonts w:ascii="Calibri" w:hAnsi="Calibri" w:cs="Open Sans"/>
        </w:rPr>
        <w:t xml:space="preserve"> </w:t>
      </w:r>
      <w:proofErr w:type="spellStart"/>
      <w:proofErr w:type="gramStart"/>
      <w:r w:rsidRPr="00AF0C0A">
        <w:rPr>
          <w:rFonts w:ascii="Calibri" w:hAnsi="Calibri" w:cs="Open Sans"/>
        </w:rPr>
        <w:t>Aenean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auctor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sodales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justo</w:t>
      </w:r>
      <w:proofErr w:type="spellEnd"/>
      <w:r w:rsidRPr="00AF0C0A">
        <w:rPr>
          <w:rFonts w:ascii="Calibri" w:hAnsi="Calibri" w:cs="Open Sans"/>
        </w:rPr>
        <w:t xml:space="preserve">, in </w:t>
      </w:r>
      <w:proofErr w:type="spellStart"/>
      <w:r w:rsidRPr="00AF0C0A">
        <w:rPr>
          <w:rFonts w:ascii="Calibri" w:hAnsi="Calibri" w:cs="Open Sans"/>
        </w:rPr>
        <w:t>eleifend</w:t>
      </w:r>
      <w:proofErr w:type="spellEnd"/>
      <w:r w:rsidRPr="00AF0C0A">
        <w:rPr>
          <w:rFonts w:ascii="Calibri" w:hAnsi="Calibri" w:cs="Open Sans"/>
        </w:rPr>
        <w:t xml:space="preserve"> ligula </w:t>
      </w:r>
      <w:proofErr w:type="spellStart"/>
      <w:r w:rsidRPr="00AF0C0A">
        <w:rPr>
          <w:rFonts w:ascii="Calibri" w:hAnsi="Calibri" w:cs="Open Sans"/>
        </w:rPr>
        <w:t>convallis</w:t>
      </w:r>
      <w:proofErr w:type="spellEnd"/>
      <w:r w:rsidRPr="00AF0C0A">
        <w:rPr>
          <w:rFonts w:ascii="Calibri" w:hAnsi="Calibri" w:cs="Open Sans"/>
        </w:rPr>
        <w:t xml:space="preserve"> vitae.</w:t>
      </w:r>
      <w:proofErr w:type="gramEnd"/>
      <w:r w:rsidRPr="00AF0C0A">
        <w:rPr>
          <w:rFonts w:ascii="Calibri" w:hAnsi="Calibri" w:cs="Open Sans"/>
        </w:rPr>
        <w:t xml:space="preserve"> </w:t>
      </w:r>
      <w:proofErr w:type="spellStart"/>
      <w:proofErr w:type="gramStart"/>
      <w:r w:rsidRPr="00AF0C0A">
        <w:rPr>
          <w:rFonts w:ascii="Calibri" w:hAnsi="Calibri" w:cs="Open Sans"/>
        </w:rPr>
        <w:t>Donec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tellus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nunc</w:t>
      </w:r>
      <w:proofErr w:type="spellEnd"/>
      <w:r w:rsidRPr="00AF0C0A">
        <w:rPr>
          <w:rFonts w:ascii="Calibri" w:hAnsi="Calibri" w:cs="Open Sans"/>
        </w:rPr>
        <w:t xml:space="preserve">, </w:t>
      </w:r>
      <w:proofErr w:type="spellStart"/>
      <w:r w:rsidRPr="00AF0C0A">
        <w:rPr>
          <w:rFonts w:ascii="Calibri" w:hAnsi="Calibri" w:cs="Open Sans"/>
        </w:rPr>
        <w:t>pretium</w:t>
      </w:r>
      <w:proofErr w:type="spellEnd"/>
      <w:r w:rsidRPr="00AF0C0A">
        <w:rPr>
          <w:rFonts w:ascii="Calibri" w:hAnsi="Calibri" w:cs="Open Sans"/>
        </w:rPr>
        <w:t xml:space="preserve"> ac </w:t>
      </w:r>
      <w:proofErr w:type="spellStart"/>
      <w:r w:rsidRPr="00AF0C0A">
        <w:rPr>
          <w:rFonts w:ascii="Calibri" w:hAnsi="Calibri" w:cs="Open Sans"/>
        </w:rPr>
        <w:t>finibus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ut</w:t>
      </w:r>
      <w:proofErr w:type="spellEnd"/>
      <w:r w:rsidRPr="00AF0C0A">
        <w:rPr>
          <w:rFonts w:ascii="Calibri" w:hAnsi="Calibri" w:cs="Open Sans"/>
        </w:rPr>
        <w:t xml:space="preserve">, </w:t>
      </w:r>
      <w:proofErr w:type="spellStart"/>
      <w:r w:rsidRPr="00AF0C0A">
        <w:rPr>
          <w:rFonts w:ascii="Calibri" w:hAnsi="Calibri" w:cs="Open Sans"/>
        </w:rPr>
        <w:t>aliquet</w:t>
      </w:r>
      <w:proofErr w:type="spellEnd"/>
      <w:r w:rsidRPr="00AF0C0A">
        <w:rPr>
          <w:rFonts w:ascii="Calibri" w:hAnsi="Calibri" w:cs="Open Sans"/>
        </w:rPr>
        <w:t xml:space="preserve"> id </w:t>
      </w:r>
      <w:proofErr w:type="spellStart"/>
      <w:r w:rsidRPr="00AF0C0A">
        <w:rPr>
          <w:rFonts w:ascii="Calibri" w:hAnsi="Calibri" w:cs="Open Sans"/>
        </w:rPr>
        <w:t>augue</w:t>
      </w:r>
      <w:proofErr w:type="spellEnd"/>
      <w:r w:rsidRPr="00AF0C0A">
        <w:rPr>
          <w:rFonts w:ascii="Calibri" w:hAnsi="Calibri" w:cs="Open Sans"/>
        </w:rPr>
        <w:t>.</w:t>
      </w:r>
      <w:proofErr w:type="gram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Cras</w:t>
      </w:r>
      <w:proofErr w:type="spellEnd"/>
      <w:r w:rsidRPr="00AF0C0A">
        <w:rPr>
          <w:rFonts w:ascii="Calibri" w:hAnsi="Calibri" w:cs="Open Sans"/>
        </w:rPr>
        <w:t xml:space="preserve"> in </w:t>
      </w:r>
      <w:proofErr w:type="spellStart"/>
      <w:r w:rsidRPr="00AF0C0A">
        <w:rPr>
          <w:rFonts w:ascii="Calibri" w:hAnsi="Calibri" w:cs="Open Sans"/>
        </w:rPr>
        <w:t>tincidunt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justo</w:t>
      </w:r>
      <w:proofErr w:type="spellEnd"/>
      <w:r w:rsidRPr="00AF0C0A">
        <w:rPr>
          <w:rFonts w:ascii="Calibri" w:hAnsi="Calibri" w:cs="Open Sans"/>
        </w:rPr>
        <w:t xml:space="preserve">, </w:t>
      </w:r>
      <w:proofErr w:type="gramStart"/>
      <w:r w:rsidRPr="00AF0C0A">
        <w:rPr>
          <w:rFonts w:ascii="Calibri" w:hAnsi="Calibri" w:cs="Open Sans"/>
        </w:rPr>
        <w:t>et</w:t>
      </w:r>
      <w:proofErr w:type="gram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aliquam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risus</w:t>
      </w:r>
      <w:proofErr w:type="spellEnd"/>
      <w:r w:rsidRPr="00AF0C0A">
        <w:rPr>
          <w:rFonts w:ascii="Calibri" w:hAnsi="Calibri" w:cs="Open Sans"/>
        </w:rPr>
        <w:t xml:space="preserve">. </w:t>
      </w:r>
      <w:proofErr w:type="spellStart"/>
      <w:r w:rsidRPr="00AF0C0A">
        <w:rPr>
          <w:rFonts w:ascii="Calibri" w:hAnsi="Calibri" w:cs="Open Sans"/>
        </w:rPr>
        <w:t>Fusce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euismod</w:t>
      </w:r>
      <w:proofErr w:type="spellEnd"/>
      <w:r w:rsidRPr="00AF0C0A">
        <w:rPr>
          <w:rFonts w:ascii="Calibri" w:hAnsi="Calibri" w:cs="Open Sans"/>
        </w:rPr>
        <w:t xml:space="preserve">, </w:t>
      </w:r>
      <w:proofErr w:type="spellStart"/>
      <w:r w:rsidRPr="00AF0C0A">
        <w:rPr>
          <w:rFonts w:ascii="Calibri" w:hAnsi="Calibri" w:cs="Open Sans"/>
        </w:rPr>
        <w:t>velit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ut</w:t>
      </w:r>
      <w:proofErr w:type="spellEnd"/>
      <w:r w:rsidRPr="00AF0C0A">
        <w:rPr>
          <w:rFonts w:ascii="Calibri" w:hAnsi="Calibri" w:cs="Open Sans"/>
        </w:rPr>
        <w:t xml:space="preserve"> gravida </w:t>
      </w:r>
      <w:proofErr w:type="spellStart"/>
      <w:r w:rsidRPr="00AF0C0A">
        <w:rPr>
          <w:rFonts w:ascii="Calibri" w:hAnsi="Calibri" w:cs="Open Sans"/>
        </w:rPr>
        <w:t>eleifend</w:t>
      </w:r>
      <w:proofErr w:type="spellEnd"/>
      <w:r w:rsidRPr="00AF0C0A">
        <w:rPr>
          <w:rFonts w:ascii="Calibri" w:hAnsi="Calibri" w:cs="Open Sans"/>
        </w:rPr>
        <w:t xml:space="preserve">, </w:t>
      </w:r>
      <w:proofErr w:type="spellStart"/>
      <w:r w:rsidRPr="00AF0C0A">
        <w:rPr>
          <w:rFonts w:ascii="Calibri" w:hAnsi="Calibri" w:cs="Open Sans"/>
        </w:rPr>
        <w:t>metus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risus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venenatis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proofErr w:type="gramStart"/>
      <w:r w:rsidRPr="00AF0C0A">
        <w:rPr>
          <w:rFonts w:ascii="Calibri" w:hAnsi="Calibri" w:cs="Open Sans"/>
        </w:rPr>
        <w:t>leo</w:t>
      </w:r>
      <w:proofErr w:type="spellEnd"/>
      <w:proofErr w:type="gramEnd"/>
      <w:r w:rsidRPr="00AF0C0A">
        <w:rPr>
          <w:rFonts w:ascii="Calibri" w:hAnsi="Calibri" w:cs="Open Sans"/>
        </w:rPr>
        <w:t xml:space="preserve">, </w:t>
      </w:r>
      <w:proofErr w:type="spellStart"/>
      <w:r w:rsidRPr="00AF0C0A">
        <w:rPr>
          <w:rFonts w:ascii="Calibri" w:hAnsi="Calibri" w:cs="Open Sans"/>
        </w:rPr>
        <w:t>convallis</w:t>
      </w:r>
      <w:proofErr w:type="spellEnd"/>
      <w:r w:rsidRPr="00AF0C0A">
        <w:rPr>
          <w:rFonts w:ascii="Calibri" w:hAnsi="Calibri" w:cs="Open Sans"/>
        </w:rPr>
        <w:t xml:space="preserve"> gravida </w:t>
      </w:r>
      <w:proofErr w:type="spellStart"/>
      <w:r w:rsidRPr="00AF0C0A">
        <w:rPr>
          <w:rFonts w:ascii="Calibri" w:hAnsi="Calibri" w:cs="Open Sans"/>
        </w:rPr>
        <w:t>velit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lectus</w:t>
      </w:r>
      <w:proofErr w:type="spellEnd"/>
      <w:r w:rsidRPr="00AF0C0A">
        <w:rPr>
          <w:rFonts w:ascii="Calibri" w:hAnsi="Calibri" w:cs="Open Sans"/>
        </w:rPr>
        <w:t xml:space="preserve"> at </w:t>
      </w:r>
      <w:proofErr w:type="spellStart"/>
      <w:r w:rsidRPr="00AF0C0A">
        <w:rPr>
          <w:rFonts w:ascii="Calibri" w:hAnsi="Calibri" w:cs="Open Sans"/>
        </w:rPr>
        <w:t>mauris</w:t>
      </w:r>
      <w:proofErr w:type="spellEnd"/>
      <w:r w:rsidRPr="00AF0C0A">
        <w:rPr>
          <w:rFonts w:ascii="Calibri" w:hAnsi="Calibri" w:cs="Open Sans"/>
        </w:rPr>
        <w:t xml:space="preserve">. Integer </w:t>
      </w:r>
      <w:proofErr w:type="spellStart"/>
      <w:r w:rsidRPr="00AF0C0A">
        <w:rPr>
          <w:rFonts w:ascii="Calibri" w:hAnsi="Calibri" w:cs="Open Sans"/>
        </w:rPr>
        <w:t>maximus</w:t>
      </w:r>
      <w:proofErr w:type="spellEnd"/>
      <w:r w:rsidRPr="00AF0C0A">
        <w:rPr>
          <w:rFonts w:ascii="Calibri" w:hAnsi="Calibri" w:cs="Open Sans"/>
        </w:rPr>
        <w:t xml:space="preserve"> lorem ac </w:t>
      </w:r>
      <w:proofErr w:type="spellStart"/>
      <w:proofErr w:type="gramStart"/>
      <w:r w:rsidRPr="00AF0C0A">
        <w:rPr>
          <w:rFonts w:ascii="Calibri" w:hAnsi="Calibri" w:cs="Open Sans"/>
        </w:rPr>
        <w:t>leo</w:t>
      </w:r>
      <w:proofErr w:type="spellEnd"/>
      <w:proofErr w:type="gram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fringilla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aliquet</w:t>
      </w:r>
      <w:proofErr w:type="spellEnd"/>
      <w:r w:rsidRPr="00AF0C0A">
        <w:rPr>
          <w:rFonts w:ascii="Calibri" w:hAnsi="Calibri" w:cs="Open Sans"/>
        </w:rPr>
        <w:t xml:space="preserve">. </w:t>
      </w:r>
      <w:proofErr w:type="spellStart"/>
      <w:proofErr w:type="gramStart"/>
      <w:r w:rsidRPr="00AF0C0A">
        <w:rPr>
          <w:rFonts w:ascii="Calibri" w:hAnsi="Calibri" w:cs="Open Sans"/>
        </w:rPr>
        <w:t>Pellentesque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rutrum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ultricies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laoreet</w:t>
      </w:r>
      <w:proofErr w:type="spellEnd"/>
      <w:r w:rsidRPr="00AF0C0A">
        <w:rPr>
          <w:rFonts w:ascii="Calibri" w:hAnsi="Calibri" w:cs="Open Sans"/>
        </w:rPr>
        <w:t>.</w:t>
      </w:r>
      <w:proofErr w:type="gramEnd"/>
      <w:r w:rsidRPr="00AF0C0A">
        <w:rPr>
          <w:rFonts w:ascii="Calibri" w:hAnsi="Calibri" w:cs="Open Sans"/>
        </w:rPr>
        <w:t xml:space="preserve"> </w:t>
      </w:r>
      <w:proofErr w:type="spellStart"/>
      <w:proofErr w:type="gramStart"/>
      <w:r w:rsidRPr="00AF0C0A">
        <w:rPr>
          <w:rFonts w:ascii="Calibri" w:hAnsi="Calibri" w:cs="Open Sans"/>
        </w:rPr>
        <w:t>Nullam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pellentesque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eros</w:t>
      </w:r>
      <w:proofErr w:type="spellEnd"/>
      <w:r w:rsidRPr="00AF0C0A">
        <w:rPr>
          <w:rFonts w:ascii="Calibri" w:hAnsi="Calibri" w:cs="Open Sans"/>
        </w:rPr>
        <w:t xml:space="preserve"> a </w:t>
      </w:r>
      <w:proofErr w:type="spellStart"/>
      <w:r w:rsidRPr="00AF0C0A">
        <w:rPr>
          <w:rFonts w:ascii="Calibri" w:hAnsi="Calibri" w:cs="Open Sans"/>
        </w:rPr>
        <w:t>commodo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sagittis</w:t>
      </w:r>
      <w:proofErr w:type="spellEnd"/>
      <w:r w:rsidRPr="00AF0C0A">
        <w:rPr>
          <w:rFonts w:ascii="Calibri" w:hAnsi="Calibri" w:cs="Open Sans"/>
        </w:rPr>
        <w:t>.</w:t>
      </w:r>
      <w:proofErr w:type="gramEnd"/>
      <w:r w:rsidRPr="00AF0C0A">
        <w:rPr>
          <w:rFonts w:ascii="Calibri" w:hAnsi="Calibri" w:cs="Open Sans"/>
        </w:rPr>
        <w:t xml:space="preserve"> </w:t>
      </w:r>
      <w:proofErr w:type="gramStart"/>
      <w:r w:rsidRPr="00AF0C0A">
        <w:rPr>
          <w:rFonts w:ascii="Calibri" w:hAnsi="Calibri" w:cs="Open Sans"/>
        </w:rPr>
        <w:t xml:space="preserve">Integer </w:t>
      </w:r>
      <w:proofErr w:type="spellStart"/>
      <w:r w:rsidRPr="00AF0C0A">
        <w:rPr>
          <w:rFonts w:ascii="Calibri" w:hAnsi="Calibri" w:cs="Open Sans"/>
        </w:rPr>
        <w:t>volutpat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enim</w:t>
      </w:r>
      <w:proofErr w:type="spellEnd"/>
      <w:r w:rsidRPr="00AF0C0A">
        <w:rPr>
          <w:rFonts w:ascii="Calibri" w:hAnsi="Calibri" w:cs="Open Sans"/>
        </w:rPr>
        <w:t xml:space="preserve"> id ex </w:t>
      </w:r>
      <w:proofErr w:type="spellStart"/>
      <w:r w:rsidRPr="00AF0C0A">
        <w:rPr>
          <w:rFonts w:ascii="Calibri" w:hAnsi="Calibri" w:cs="Open Sans"/>
        </w:rPr>
        <w:t>tempor</w:t>
      </w:r>
      <w:proofErr w:type="spellEnd"/>
      <w:r w:rsidRPr="00AF0C0A">
        <w:rPr>
          <w:rFonts w:ascii="Calibri" w:hAnsi="Calibri" w:cs="Open Sans"/>
        </w:rPr>
        <w:t xml:space="preserve">, </w:t>
      </w:r>
      <w:proofErr w:type="spellStart"/>
      <w:r w:rsidRPr="00AF0C0A">
        <w:rPr>
          <w:rFonts w:ascii="Calibri" w:hAnsi="Calibri" w:cs="Open Sans"/>
        </w:rPr>
        <w:t>sed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bibendum</w:t>
      </w:r>
      <w:proofErr w:type="spellEnd"/>
      <w:r w:rsidRPr="00AF0C0A">
        <w:rPr>
          <w:rFonts w:ascii="Calibri" w:hAnsi="Calibri" w:cs="Open Sans"/>
        </w:rPr>
        <w:t xml:space="preserve"> libero </w:t>
      </w:r>
      <w:proofErr w:type="spellStart"/>
      <w:r w:rsidRPr="00AF0C0A">
        <w:rPr>
          <w:rFonts w:ascii="Calibri" w:hAnsi="Calibri" w:cs="Open Sans"/>
        </w:rPr>
        <w:t>aliquam</w:t>
      </w:r>
      <w:proofErr w:type="spellEnd"/>
      <w:r w:rsidRPr="00AF0C0A">
        <w:rPr>
          <w:rFonts w:ascii="Calibri" w:hAnsi="Calibri" w:cs="Open Sans"/>
        </w:rPr>
        <w:t>.</w:t>
      </w:r>
      <w:proofErr w:type="gramEnd"/>
      <w:r w:rsidRPr="00AF0C0A">
        <w:rPr>
          <w:rFonts w:ascii="Calibri" w:hAnsi="Calibri" w:cs="Open Sans"/>
        </w:rPr>
        <w:t xml:space="preserve"> </w:t>
      </w:r>
      <w:proofErr w:type="gramStart"/>
      <w:r w:rsidRPr="00AF0C0A">
        <w:rPr>
          <w:rFonts w:ascii="Calibri" w:hAnsi="Calibri" w:cs="Open Sans"/>
        </w:rPr>
        <w:t xml:space="preserve">Class </w:t>
      </w:r>
      <w:proofErr w:type="spellStart"/>
      <w:r w:rsidRPr="00AF0C0A">
        <w:rPr>
          <w:rFonts w:ascii="Calibri" w:hAnsi="Calibri" w:cs="Open Sans"/>
        </w:rPr>
        <w:t>aptent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taciti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sociosqu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ad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litora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torquent</w:t>
      </w:r>
      <w:proofErr w:type="spellEnd"/>
      <w:r w:rsidRPr="00AF0C0A">
        <w:rPr>
          <w:rFonts w:ascii="Calibri" w:hAnsi="Calibri" w:cs="Open Sans"/>
        </w:rPr>
        <w:t xml:space="preserve"> per </w:t>
      </w:r>
      <w:proofErr w:type="spellStart"/>
      <w:r w:rsidRPr="00AF0C0A">
        <w:rPr>
          <w:rFonts w:ascii="Calibri" w:hAnsi="Calibri" w:cs="Open Sans"/>
        </w:rPr>
        <w:t>conubia</w:t>
      </w:r>
      <w:proofErr w:type="spellEnd"/>
      <w:r w:rsidRPr="00AF0C0A">
        <w:rPr>
          <w:rFonts w:ascii="Calibri" w:hAnsi="Calibri" w:cs="Open Sans"/>
        </w:rPr>
        <w:t xml:space="preserve"> nostra, per </w:t>
      </w:r>
      <w:proofErr w:type="spellStart"/>
      <w:r w:rsidRPr="00AF0C0A">
        <w:rPr>
          <w:rFonts w:ascii="Calibri" w:hAnsi="Calibri" w:cs="Open Sans"/>
        </w:rPr>
        <w:t>inceptos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himenaeos</w:t>
      </w:r>
      <w:proofErr w:type="spellEnd"/>
      <w:r w:rsidRPr="00AF0C0A">
        <w:rPr>
          <w:rFonts w:ascii="Calibri" w:hAnsi="Calibri" w:cs="Open Sans"/>
        </w:rPr>
        <w:t>.</w:t>
      </w:r>
      <w:proofErr w:type="gramEnd"/>
      <w:r w:rsidRPr="00AF0C0A">
        <w:rPr>
          <w:rFonts w:ascii="Calibri" w:hAnsi="Calibri" w:cs="Open Sans"/>
        </w:rPr>
        <w:t xml:space="preserve"> </w:t>
      </w:r>
      <w:proofErr w:type="spellStart"/>
      <w:proofErr w:type="gramStart"/>
      <w:r w:rsidRPr="00AF0C0A">
        <w:rPr>
          <w:rFonts w:ascii="Calibri" w:hAnsi="Calibri" w:cs="Open Sans"/>
        </w:rPr>
        <w:t>Mauris</w:t>
      </w:r>
      <w:proofErr w:type="spellEnd"/>
      <w:r w:rsidRPr="00AF0C0A">
        <w:rPr>
          <w:rFonts w:ascii="Calibri" w:hAnsi="Calibri" w:cs="Open Sans"/>
        </w:rPr>
        <w:t xml:space="preserve"> id </w:t>
      </w:r>
      <w:proofErr w:type="spellStart"/>
      <w:r w:rsidRPr="00AF0C0A">
        <w:rPr>
          <w:rFonts w:ascii="Calibri" w:hAnsi="Calibri" w:cs="Open Sans"/>
        </w:rPr>
        <w:t>ultrices</w:t>
      </w:r>
      <w:proofErr w:type="spellEnd"/>
      <w:r w:rsidRPr="00AF0C0A">
        <w:rPr>
          <w:rFonts w:ascii="Calibri" w:hAnsi="Calibri" w:cs="Open Sans"/>
        </w:rPr>
        <w:t xml:space="preserve"> ipsum.</w:t>
      </w:r>
      <w:proofErr w:type="gramEnd"/>
      <w:r w:rsidRPr="00AF0C0A">
        <w:rPr>
          <w:rFonts w:ascii="Calibri" w:hAnsi="Calibri" w:cs="Open Sans"/>
        </w:rPr>
        <w:t xml:space="preserve"> </w:t>
      </w:r>
      <w:proofErr w:type="spellStart"/>
      <w:proofErr w:type="gramStart"/>
      <w:r w:rsidRPr="00AF0C0A">
        <w:rPr>
          <w:rFonts w:ascii="Calibri" w:hAnsi="Calibri" w:cs="Open Sans"/>
        </w:rPr>
        <w:t>Fusce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condimentum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feugiat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orci</w:t>
      </w:r>
      <w:proofErr w:type="spellEnd"/>
      <w:r w:rsidRPr="00AF0C0A">
        <w:rPr>
          <w:rFonts w:ascii="Calibri" w:hAnsi="Calibri" w:cs="Open Sans"/>
        </w:rPr>
        <w:t>.</w:t>
      </w:r>
      <w:proofErr w:type="gramEnd"/>
    </w:p>
    <w:p w:rsidR="00F82664" w:rsidRDefault="00F82664" w:rsidP="00AF0C0A">
      <w:pPr>
        <w:rPr>
          <w:rFonts w:ascii="Calibri" w:hAnsi="Calibri" w:cs="Open Sans"/>
        </w:rPr>
      </w:pPr>
    </w:p>
    <w:p w:rsidR="00F82664" w:rsidRDefault="00D64E3B" w:rsidP="00D64E3B">
      <w:pPr>
        <w:pStyle w:val="Appendix"/>
      </w:pPr>
      <w:bookmarkStart w:id="4" w:name="_Toc416784411"/>
      <w:r>
        <w:t>test</w:t>
      </w:r>
      <w:bookmarkEnd w:id="4"/>
    </w:p>
    <w:p w:rsidR="00D64E3B" w:rsidRDefault="00D64E3B" w:rsidP="00D64E3B">
      <w:pPr>
        <w:pStyle w:val="Appendix"/>
      </w:pPr>
      <w:bookmarkStart w:id="5" w:name="_Toc416784412"/>
      <w:bookmarkEnd w:id="5"/>
    </w:p>
    <w:p w:rsidR="00F82664" w:rsidRDefault="00F82664" w:rsidP="00AF0C0A">
      <w:pPr>
        <w:rPr>
          <w:rFonts w:ascii="Calibri" w:hAnsi="Calibri" w:cs="Open Sans"/>
        </w:rPr>
      </w:pPr>
    </w:p>
    <w:p w:rsidR="00F82664" w:rsidRDefault="00F82664" w:rsidP="00AF0C0A">
      <w:pPr>
        <w:rPr>
          <w:rFonts w:ascii="Calibri" w:hAnsi="Calibri" w:cs="Open Sans"/>
        </w:rPr>
      </w:pPr>
    </w:p>
    <w:p w:rsidR="00F82664" w:rsidRPr="00AF0C0A" w:rsidRDefault="00F82664" w:rsidP="00AF0C0A">
      <w:pPr>
        <w:rPr>
          <w:rFonts w:ascii="Calibri" w:hAnsi="Calibri" w:cs="Open Sans"/>
        </w:rPr>
      </w:pPr>
    </w:p>
    <w:bookmarkEnd w:id="1"/>
    <w:bookmarkEnd w:id="2"/>
    <w:p w:rsidR="00AF0C0A" w:rsidRPr="00AF0C0A" w:rsidRDefault="00AF0C0A" w:rsidP="00AF0C0A">
      <w:pPr>
        <w:rPr>
          <w:rFonts w:ascii="Calibri" w:hAnsi="Calibri" w:cs="Open Sans"/>
        </w:rPr>
      </w:pPr>
    </w:p>
    <w:sectPr w:rsidR="00AF0C0A" w:rsidRPr="00AF0C0A" w:rsidSect="00804A7B">
      <w:type w:val="continuous"/>
      <w:pgSz w:w="11906" w:h="16838"/>
      <w:pgMar w:top="61" w:right="1418" w:bottom="1418" w:left="1418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609A" w:rsidRDefault="0098609A">
      <w:pPr>
        <w:spacing w:before="0" w:after="0"/>
      </w:pPr>
      <w:r>
        <w:separator/>
      </w:r>
    </w:p>
  </w:endnote>
  <w:endnote w:type="continuationSeparator" w:id="0">
    <w:p w:rsidR="0098609A" w:rsidRDefault="0098609A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Open Sans">
    <w:altName w:val="Tahoma"/>
    <w:charset w:val="00"/>
    <w:family w:val="auto"/>
    <w:pitch w:val="variable"/>
    <w:sig w:usb0="00000001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1255" w:rsidRPr="002D3537" w:rsidRDefault="00A91255" w:rsidP="00A91255">
    <w:pPr>
      <w:pStyle w:val="Footer"/>
      <w:tabs>
        <w:tab w:val="left" w:pos="1454"/>
        <w:tab w:val="center" w:pos="1843"/>
      </w:tabs>
      <w:snapToGrid w:val="0"/>
      <w:rPr>
        <w:color w:val="000000"/>
        <w:sz w:val="18"/>
        <w:szCs w:val="18"/>
      </w:rPr>
    </w:pPr>
  </w:p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204"/>
      <w:gridCol w:w="7230"/>
      <w:gridCol w:w="708"/>
    </w:tblGrid>
    <w:tr w:rsidR="00A91255" w:rsidRPr="002D3537" w:rsidTr="00A036A0">
      <w:tc>
        <w:tcPr>
          <w:tcW w:w="1204" w:type="dxa"/>
          <w:shd w:val="clear" w:color="auto" w:fill="auto"/>
        </w:tcPr>
        <w:p w:rsidR="00A91255" w:rsidRPr="002D3537" w:rsidRDefault="00A91255" w:rsidP="00A036A0">
          <w:pPr>
            <w:pStyle w:val="Footer"/>
            <w:snapToGrid w:val="0"/>
            <w:jc w:val="center"/>
            <w:rPr>
              <w:sz w:val="18"/>
              <w:szCs w:val="18"/>
            </w:rPr>
          </w:pPr>
          <w:r>
            <w:rPr>
              <w:noProof/>
              <w:sz w:val="18"/>
              <w:szCs w:val="18"/>
              <w:lang w:eastAsia="en-GB"/>
            </w:rPr>
            <w:drawing>
              <wp:inline distT="0" distB="0" distL="0" distR="0">
                <wp:extent cx="675640" cy="532765"/>
                <wp:effectExtent l="0" t="0" r="0" b="635"/>
                <wp:docPr id="4" name="Picture 4" descr="EGI_Logo_RGB_315x250px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EGI_Logo_RGB_315x250px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5640" cy="5327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230" w:type="dxa"/>
          <w:shd w:val="clear" w:color="auto" w:fill="auto"/>
        </w:tcPr>
        <w:p w:rsidR="00A91255" w:rsidRPr="002D3537" w:rsidRDefault="00A91255" w:rsidP="00A036A0">
          <w:pPr>
            <w:pStyle w:val="Footer"/>
            <w:tabs>
              <w:tab w:val="left" w:pos="1454"/>
              <w:tab w:val="center" w:pos="1843"/>
            </w:tabs>
            <w:snapToGrid w:val="0"/>
            <w:jc w:val="center"/>
            <w:rPr>
              <w:color w:val="000000"/>
              <w:sz w:val="18"/>
              <w:szCs w:val="18"/>
            </w:rPr>
          </w:pPr>
        </w:p>
        <w:p w:rsidR="00A91255" w:rsidRDefault="00A91255" w:rsidP="00A036A0">
          <w:pPr>
            <w:pStyle w:val="Footer"/>
            <w:snapToGrid w:val="0"/>
            <w:jc w:val="center"/>
            <w:rPr>
              <w:sz w:val="18"/>
              <w:szCs w:val="18"/>
            </w:rPr>
          </w:pPr>
          <w:r w:rsidRPr="002D3537">
            <w:rPr>
              <w:sz w:val="18"/>
              <w:szCs w:val="18"/>
            </w:rPr>
            <w:t xml:space="preserve">This work by EGI.eu is licensed under a </w:t>
          </w:r>
        </w:p>
        <w:p w:rsidR="00A91255" w:rsidRPr="002D3537" w:rsidRDefault="00A91255" w:rsidP="00A036A0">
          <w:pPr>
            <w:pStyle w:val="Footer"/>
            <w:snapToGrid w:val="0"/>
            <w:jc w:val="center"/>
            <w:rPr>
              <w:rFonts w:cs="Times New Roman"/>
              <w:sz w:val="18"/>
              <w:szCs w:val="18"/>
            </w:rPr>
          </w:pPr>
          <w:hyperlink r:id="rId2" w:history="1">
            <w:r w:rsidRPr="002D3537">
              <w:rPr>
                <w:rStyle w:val="Hyperlink"/>
                <w:rFonts w:eastAsia="Verdana"/>
                <w:sz w:val="18"/>
                <w:szCs w:val="18"/>
              </w:rPr>
              <w:t>Creative Commons Attribution 4.0 International License</w:t>
            </w:r>
          </w:hyperlink>
        </w:p>
      </w:tc>
      <w:tc>
        <w:tcPr>
          <w:tcW w:w="708" w:type="dxa"/>
          <w:shd w:val="clear" w:color="auto" w:fill="auto"/>
        </w:tcPr>
        <w:p w:rsidR="00A91255" w:rsidRPr="002D3537" w:rsidRDefault="00A91255" w:rsidP="00A036A0">
          <w:pPr>
            <w:pStyle w:val="Footer"/>
            <w:snapToGrid w:val="0"/>
            <w:jc w:val="right"/>
            <w:rPr>
              <w:sz w:val="18"/>
              <w:szCs w:val="18"/>
            </w:rPr>
          </w:pPr>
        </w:p>
        <w:p w:rsidR="00A91255" w:rsidRDefault="00A91255" w:rsidP="00A036A0">
          <w:pPr>
            <w:pStyle w:val="Footer"/>
            <w:snapToGrid w:val="0"/>
            <w:jc w:val="right"/>
            <w:rPr>
              <w:sz w:val="18"/>
              <w:szCs w:val="18"/>
            </w:rPr>
          </w:pPr>
        </w:p>
        <w:p w:rsidR="00A91255" w:rsidRPr="002D3537" w:rsidRDefault="00A91255" w:rsidP="00A036A0">
          <w:pPr>
            <w:pStyle w:val="Footer"/>
            <w:snapToGrid w:val="0"/>
            <w:jc w:val="right"/>
            <w:rPr>
              <w:sz w:val="18"/>
              <w:szCs w:val="18"/>
            </w:rPr>
          </w:pPr>
          <w:r w:rsidRPr="002D3537">
            <w:rPr>
              <w:sz w:val="18"/>
              <w:szCs w:val="18"/>
            </w:rPr>
            <w:fldChar w:fldCharType="begin"/>
          </w:r>
          <w:r w:rsidRPr="002D3537">
            <w:rPr>
              <w:sz w:val="18"/>
              <w:szCs w:val="18"/>
            </w:rPr>
            <w:instrText xml:space="preserve"> PAGE </w:instrText>
          </w:r>
          <w:r w:rsidRPr="002D3537">
            <w:rPr>
              <w:sz w:val="18"/>
              <w:szCs w:val="18"/>
            </w:rPr>
            <w:fldChar w:fldCharType="separate"/>
          </w:r>
          <w:r>
            <w:rPr>
              <w:noProof/>
              <w:sz w:val="18"/>
              <w:szCs w:val="18"/>
            </w:rPr>
            <w:t>1</w:t>
          </w:r>
          <w:r w:rsidRPr="002D3537">
            <w:rPr>
              <w:sz w:val="18"/>
              <w:szCs w:val="18"/>
            </w:rPr>
            <w:fldChar w:fldCharType="end"/>
          </w:r>
          <w:r w:rsidRPr="002D3537">
            <w:rPr>
              <w:rFonts w:cs="Times New Roman"/>
              <w:sz w:val="18"/>
              <w:szCs w:val="18"/>
            </w:rPr>
            <w:t xml:space="preserve"> </w:t>
          </w:r>
          <w:r w:rsidRPr="002D3537">
            <w:rPr>
              <w:sz w:val="18"/>
              <w:szCs w:val="18"/>
            </w:rPr>
            <w:t>/</w:t>
          </w:r>
          <w:r w:rsidRPr="002D3537">
            <w:rPr>
              <w:rFonts w:cs="Times New Roman"/>
              <w:sz w:val="18"/>
              <w:szCs w:val="18"/>
            </w:rPr>
            <w:t xml:space="preserve"> </w:t>
          </w:r>
          <w:r w:rsidRPr="002D3537">
            <w:rPr>
              <w:sz w:val="18"/>
              <w:szCs w:val="18"/>
            </w:rPr>
            <w:fldChar w:fldCharType="begin"/>
          </w:r>
          <w:r w:rsidRPr="002D3537">
            <w:rPr>
              <w:sz w:val="18"/>
              <w:szCs w:val="18"/>
            </w:rPr>
            <w:instrText xml:space="preserve"> NUMPAGES \*Arabic </w:instrText>
          </w:r>
          <w:r w:rsidRPr="002D3537">
            <w:rPr>
              <w:sz w:val="18"/>
              <w:szCs w:val="18"/>
            </w:rPr>
            <w:fldChar w:fldCharType="separate"/>
          </w:r>
          <w:r>
            <w:rPr>
              <w:noProof/>
              <w:sz w:val="18"/>
              <w:szCs w:val="18"/>
            </w:rPr>
            <w:t>4</w:t>
          </w:r>
          <w:r w:rsidRPr="002D3537">
            <w:rPr>
              <w:sz w:val="18"/>
              <w:szCs w:val="18"/>
            </w:rPr>
            <w:fldChar w:fldCharType="end"/>
          </w:r>
        </w:p>
      </w:tc>
    </w:tr>
  </w:tbl>
  <w:p w:rsidR="00CE7FD4" w:rsidRPr="00A91255" w:rsidRDefault="00CE7FD4" w:rsidP="00A91255">
    <w:pPr>
      <w:pStyle w:val="Footer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5DF2" w:rsidRDefault="00B25DF2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5DF2" w:rsidRDefault="00B25DF2">
    <w:pPr>
      <w:pStyle w:val="Footer"/>
    </w:pPr>
  </w:p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764"/>
      <w:gridCol w:w="3827"/>
      <w:gridCol w:w="1559"/>
      <w:gridCol w:w="992"/>
    </w:tblGrid>
    <w:tr w:rsidR="00B25DF2">
      <w:tc>
        <w:tcPr>
          <w:tcW w:w="2764" w:type="dxa"/>
          <w:tcBorders>
            <w:top w:val="single" w:sz="8" w:space="0" w:color="000080"/>
          </w:tcBorders>
          <w:shd w:val="clear" w:color="auto" w:fill="auto"/>
        </w:tcPr>
        <w:p w:rsidR="00B25DF2" w:rsidRDefault="0052784D">
          <w:pPr>
            <w:pStyle w:val="Footer"/>
            <w:snapToGrid w:val="0"/>
            <w:rPr>
              <w:sz w:val="18"/>
              <w:szCs w:val="18"/>
            </w:rPr>
          </w:pPr>
          <w:r>
            <w:rPr>
              <w:noProof/>
              <w:sz w:val="18"/>
              <w:szCs w:val="18"/>
              <w:lang w:eastAsia="en-GB"/>
            </w:rPr>
            <w:drawing>
              <wp:inline distT="0" distB="0" distL="0" distR="0" wp14:anchorId="496377D9" wp14:editId="07F9A284">
                <wp:extent cx="675005" cy="527685"/>
                <wp:effectExtent l="0" t="0" r="0" b="5715"/>
                <wp:docPr id="2" name="Picture 2" descr="EGI_Logo_RGB_315x250px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GI_Logo_RGB_315x250px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5005" cy="5276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27" w:type="dxa"/>
          <w:tcBorders>
            <w:top w:val="single" w:sz="8" w:space="0" w:color="000080"/>
          </w:tcBorders>
          <w:shd w:val="clear" w:color="auto" w:fill="auto"/>
        </w:tcPr>
        <w:p w:rsidR="00B25DF2" w:rsidRDefault="00B25DF2">
          <w:pPr>
            <w:pStyle w:val="Footer"/>
            <w:tabs>
              <w:tab w:val="left" w:pos="1454"/>
              <w:tab w:val="center" w:pos="1843"/>
            </w:tabs>
            <w:snapToGrid w:val="0"/>
            <w:jc w:val="left"/>
            <w:rPr>
              <w:color w:val="000000"/>
              <w:sz w:val="18"/>
              <w:szCs w:val="18"/>
            </w:rPr>
          </w:pPr>
          <w:r>
            <w:rPr>
              <w:color w:val="000000"/>
              <w:sz w:val="18"/>
              <w:szCs w:val="18"/>
            </w:rPr>
            <w:tab/>
          </w:r>
        </w:p>
        <w:p w:rsidR="00B25DF2" w:rsidRDefault="00B25DF2" w:rsidP="00A91255">
          <w:pPr>
            <w:pStyle w:val="Footer"/>
            <w:tabs>
              <w:tab w:val="left" w:pos="1454"/>
              <w:tab w:val="center" w:pos="1843"/>
            </w:tabs>
            <w:snapToGrid w:val="0"/>
            <w:rPr>
              <w:color w:val="000000"/>
              <w:sz w:val="18"/>
              <w:szCs w:val="18"/>
            </w:rPr>
          </w:pPr>
        </w:p>
      </w:tc>
      <w:tc>
        <w:tcPr>
          <w:tcW w:w="1559" w:type="dxa"/>
          <w:tcBorders>
            <w:top w:val="single" w:sz="8" w:space="0" w:color="000080"/>
          </w:tcBorders>
          <w:shd w:val="clear" w:color="auto" w:fill="auto"/>
        </w:tcPr>
        <w:p w:rsidR="00B25DF2" w:rsidRDefault="00B25DF2">
          <w:pPr>
            <w:pStyle w:val="Footer"/>
            <w:snapToGrid w:val="0"/>
            <w:jc w:val="center"/>
            <w:rPr>
              <w:caps/>
              <w:shd w:val="clear" w:color="auto" w:fill="FFFF00"/>
            </w:rPr>
          </w:pPr>
        </w:p>
        <w:p w:rsidR="00B25DF2" w:rsidRDefault="00B25DF2" w:rsidP="00B25DF2">
          <w:pPr>
            <w:pStyle w:val="Footer"/>
            <w:snapToGrid w:val="0"/>
            <w:rPr>
              <w:rFonts w:cs="Times New Roman"/>
            </w:rPr>
          </w:pPr>
          <w:r>
            <w:rPr>
              <w:rFonts w:cs="Times New Roman"/>
            </w:rPr>
            <w:t xml:space="preserve"> </w:t>
          </w:r>
        </w:p>
      </w:tc>
      <w:tc>
        <w:tcPr>
          <w:tcW w:w="992" w:type="dxa"/>
          <w:tcBorders>
            <w:top w:val="single" w:sz="8" w:space="0" w:color="000080"/>
          </w:tcBorders>
          <w:shd w:val="clear" w:color="auto" w:fill="auto"/>
        </w:tcPr>
        <w:p w:rsidR="00B25DF2" w:rsidRDefault="00B25DF2">
          <w:pPr>
            <w:pStyle w:val="Footer"/>
            <w:snapToGrid w:val="0"/>
            <w:jc w:val="right"/>
          </w:pPr>
        </w:p>
        <w:p w:rsidR="00B25DF2" w:rsidRDefault="00B25DF2">
          <w:pPr>
            <w:pStyle w:val="Footer"/>
            <w:snapToGrid w:val="0"/>
            <w:jc w:val="right"/>
          </w:pPr>
          <w:r w:rsidRPr="00F82664">
            <w:rPr>
              <w:sz w:val="18"/>
            </w:rPr>
            <w:fldChar w:fldCharType="begin"/>
          </w:r>
          <w:r w:rsidRPr="00F82664">
            <w:rPr>
              <w:sz w:val="18"/>
            </w:rPr>
            <w:instrText xml:space="preserve"> PAGE </w:instrText>
          </w:r>
          <w:r w:rsidRPr="00F82664">
            <w:rPr>
              <w:sz w:val="18"/>
            </w:rPr>
            <w:fldChar w:fldCharType="separate"/>
          </w:r>
          <w:r w:rsidR="00A91255">
            <w:rPr>
              <w:noProof/>
              <w:sz w:val="18"/>
            </w:rPr>
            <w:t>4</w:t>
          </w:r>
          <w:r w:rsidRPr="00F82664">
            <w:rPr>
              <w:sz w:val="18"/>
            </w:rPr>
            <w:fldChar w:fldCharType="end"/>
          </w:r>
          <w:r w:rsidRPr="00F82664">
            <w:rPr>
              <w:rFonts w:cs="Times New Roman"/>
              <w:sz w:val="18"/>
            </w:rPr>
            <w:t xml:space="preserve"> </w:t>
          </w:r>
          <w:r w:rsidRPr="00F82664">
            <w:rPr>
              <w:sz w:val="18"/>
            </w:rPr>
            <w:t>/</w:t>
          </w:r>
          <w:r w:rsidRPr="00F82664">
            <w:rPr>
              <w:rFonts w:cs="Times New Roman"/>
              <w:sz w:val="18"/>
            </w:rPr>
            <w:t xml:space="preserve"> </w:t>
          </w:r>
          <w:r w:rsidRPr="00F82664">
            <w:rPr>
              <w:sz w:val="18"/>
            </w:rPr>
            <w:fldChar w:fldCharType="begin"/>
          </w:r>
          <w:r w:rsidRPr="00F82664">
            <w:rPr>
              <w:sz w:val="18"/>
            </w:rPr>
            <w:instrText xml:space="preserve"> NUMPAGES \*Arabic </w:instrText>
          </w:r>
          <w:r w:rsidRPr="00F82664">
            <w:rPr>
              <w:sz w:val="18"/>
            </w:rPr>
            <w:fldChar w:fldCharType="separate"/>
          </w:r>
          <w:r w:rsidR="00A91255">
            <w:rPr>
              <w:noProof/>
              <w:sz w:val="18"/>
            </w:rPr>
            <w:t>4</w:t>
          </w:r>
          <w:r w:rsidRPr="00F82664">
            <w:rPr>
              <w:sz w:val="18"/>
            </w:rPr>
            <w:fldChar w:fldCharType="end"/>
          </w:r>
        </w:p>
      </w:tc>
    </w:tr>
  </w:tbl>
  <w:p w:rsidR="00B25DF2" w:rsidRDefault="00B25DF2">
    <w:pPr>
      <w:pStyle w:val="Footer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5DF2" w:rsidRDefault="00B25DF2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609A" w:rsidRDefault="0098609A">
      <w:pPr>
        <w:spacing w:before="0" w:after="0"/>
      </w:pPr>
      <w:r>
        <w:separator/>
      </w:r>
    </w:p>
  </w:footnote>
  <w:footnote w:type="continuationSeparator" w:id="0">
    <w:p w:rsidR="0098609A" w:rsidRDefault="0098609A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5DF2" w:rsidRDefault="00B25DF2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Look w:val="0000" w:firstRow="0" w:lastRow="0" w:firstColumn="0" w:lastColumn="0" w:noHBand="0" w:noVBand="0"/>
    </w:tblPr>
    <w:tblGrid>
      <w:gridCol w:w="2404"/>
      <w:gridCol w:w="3673"/>
      <w:gridCol w:w="3333"/>
    </w:tblGrid>
    <w:tr w:rsidR="00B25DF2">
      <w:trPr>
        <w:trHeight w:val="1131"/>
      </w:trPr>
      <w:tc>
        <w:tcPr>
          <w:tcW w:w="2404" w:type="dxa"/>
          <w:shd w:val="clear" w:color="auto" w:fill="auto"/>
        </w:tcPr>
        <w:p w:rsidR="00B25DF2" w:rsidRDefault="00B25DF2">
          <w:pPr>
            <w:pStyle w:val="Header"/>
            <w:tabs>
              <w:tab w:val="right" w:pos="9072"/>
            </w:tabs>
            <w:snapToGrid w:val="0"/>
            <w:jc w:val="left"/>
          </w:pPr>
        </w:p>
      </w:tc>
      <w:tc>
        <w:tcPr>
          <w:tcW w:w="3673" w:type="dxa"/>
          <w:shd w:val="clear" w:color="auto" w:fill="auto"/>
        </w:tcPr>
        <w:p w:rsidR="00B25DF2" w:rsidRDefault="00B25DF2">
          <w:pPr>
            <w:pStyle w:val="Header"/>
            <w:tabs>
              <w:tab w:val="right" w:pos="9072"/>
            </w:tabs>
            <w:snapToGrid w:val="0"/>
            <w:jc w:val="center"/>
          </w:pPr>
        </w:p>
      </w:tc>
      <w:tc>
        <w:tcPr>
          <w:tcW w:w="3333" w:type="dxa"/>
          <w:shd w:val="clear" w:color="auto" w:fill="auto"/>
        </w:tcPr>
        <w:p w:rsidR="00B25DF2" w:rsidRDefault="00B25DF2">
          <w:pPr>
            <w:pStyle w:val="Header"/>
            <w:tabs>
              <w:tab w:val="right" w:pos="9072"/>
            </w:tabs>
            <w:snapToGrid w:val="0"/>
            <w:jc w:val="right"/>
          </w:pPr>
        </w:p>
      </w:tc>
    </w:tr>
  </w:tbl>
  <w:p w:rsidR="00B25DF2" w:rsidRDefault="00B25DF2" w:rsidP="00804A7B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5DF2" w:rsidRDefault="00B25DF2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74B4A76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multilevel"/>
    <w:tmpl w:val="00000001"/>
    <w:lvl w:ilvl="0">
      <w:start w:val="1"/>
      <w:numFmt w:val="decimal"/>
      <w:pStyle w:val="Heading1"/>
      <w:lvlText w:val="%1"/>
      <w:lvlJc w:val="left"/>
      <w:pPr>
        <w:tabs>
          <w:tab w:val="num" w:pos="426"/>
        </w:tabs>
        <w:ind w:left="858" w:hanging="432"/>
      </w:pPr>
    </w:lvl>
    <w:lvl w:ilvl="1">
      <w:start w:val="1"/>
      <w:numFmt w:val="decimal"/>
      <w:pStyle w:val="Heading2"/>
      <w:lvlText w:val="%1.%2"/>
      <w:lvlJc w:val="left"/>
      <w:pPr>
        <w:tabs>
          <w:tab w:val="num" w:pos="3402"/>
        </w:tabs>
        <w:ind w:left="3978" w:hanging="576"/>
      </w:pPr>
    </w:lvl>
    <w:lvl w:ilvl="2">
      <w:start w:val="1"/>
      <w:numFmt w:val="decimal"/>
      <w:pStyle w:val="Heading3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tabs>
          <w:tab w:val="num" w:pos="0"/>
        </w:tabs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●"/>
      <w:lvlJc w:val="left"/>
      <w:pPr>
        <w:tabs>
          <w:tab w:val="num" w:pos="0"/>
        </w:tabs>
        <w:ind w:left="720" w:hanging="360"/>
      </w:pPr>
      <w:rPr>
        <w:rFonts w:ascii="Verdana" w:hAnsi="Verdana" w:cs="Verdana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Verdana" w:hAnsi="Verdana" w:cs="Verdana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Verdana" w:hAnsi="Verdana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bullet"/>
      <w:lvlText w:val="●"/>
      <w:lvlJc w:val="left"/>
      <w:pPr>
        <w:tabs>
          <w:tab w:val="num" w:pos="360"/>
        </w:tabs>
        <w:ind w:left="720" w:hanging="360"/>
      </w:pPr>
      <w:rPr>
        <w:rFonts w:ascii="Times New Roman" w:hAnsi="Times New Roman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bullet"/>
      <w:lvlText w:val="●"/>
      <w:lvlJc w:val="left"/>
      <w:pPr>
        <w:tabs>
          <w:tab w:val="num" w:pos="360"/>
        </w:tabs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</w:rPr>
    </w:lvl>
  </w:abstractNum>
  <w:abstractNum w:abstractNumId="7">
    <w:nsid w:val="00000008"/>
    <w:multiLevelType w:val="singleLevel"/>
    <w:tmpl w:val="00000008"/>
    <w:name w:val="WW8Num8"/>
    <w:lvl w:ilvl="0">
      <w:start w:val="1"/>
      <w:numFmt w:val="bullet"/>
      <w:lvlText w:val="●"/>
      <w:lvlJc w:val="left"/>
      <w:pPr>
        <w:tabs>
          <w:tab w:val="num" w:pos="360"/>
        </w:tabs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</w:rPr>
    </w:lvl>
  </w:abstractNum>
  <w:abstractNum w:abstractNumId="8">
    <w:nsid w:val="00000009"/>
    <w:multiLevelType w:val="singleLevel"/>
    <w:tmpl w:val="00000009"/>
    <w:name w:val="WW8Num11"/>
    <w:lvl w:ilvl="0">
      <w:start w:val="1"/>
      <w:numFmt w:val="bullet"/>
      <w:lvlText w:val="●"/>
      <w:lvlJc w:val="left"/>
      <w:pPr>
        <w:tabs>
          <w:tab w:val="num" w:pos="360"/>
        </w:tabs>
        <w:ind w:left="720" w:hanging="360"/>
      </w:pPr>
      <w:rPr>
        <w:rFonts w:ascii="Times New Roman" w:hAnsi="Times New Roman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</w:abstractNum>
  <w:abstractNum w:abstractNumId="9">
    <w:nsid w:val="0000000A"/>
    <w:multiLevelType w:val="singleLevel"/>
    <w:tmpl w:val="0000000A"/>
    <w:name w:val="WW8Num12"/>
    <w:lvl w:ilvl="0">
      <w:start w:val="1"/>
      <w:numFmt w:val="bullet"/>
      <w:lvlText w:val="●"/>
      <w:lvlJc w:val="left"/>
      <w:pPr>
        <w:tabs>
          <w:tab w:val="num" w:pos="360"/>
        </w:tabs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</w:rPr>
    </w:lvl>
  </w:abstractNum>
  <w:abstractNum w:abstractNumId="10">
    <w:nsid w:val="0000000B"/>
    <w:multiLevelType w:val="singleLevel"/>
    <w:tmpl w:val="0000000B"/>
    <w:name w:val="WW8Num13"/>
    <w:lvl w:ilvl="0">
      <w:start w:val="1"/>
      <w:numFmt w:val="bullet"/>
      <w:lvlText w:val="●"/>
      <w:lvlJc w:val="left"/>
      <w:pPr>
        <w:tabs>
          <w:tab w:val="num" w:pos="360"/>
        </w:tabs>
        <w:ind w:left="720" w:hanging="360"/>
      </w:pPr>
      <w:rPr>
        <w:rFonts w:ascii="Times New Roman" w:hAnsi="Times New Roman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</w:abstractNum>
  <w:abstractNum w:abstractNumId="11">
    <w:nsid w:val="0000000C"/>
    <w:multiLevelType w:val="multilevel"/>
    <w:tmpl w:val="0000000C"/>
    <w:name w:val="WW8Num14"/>
    <w:lvl w:ilvl="0">
      <w:start w:val="1"/>
      <w:numFmt w:val="bullet"/>
      <w:lvlText w:val="●"/>
      <w:lvlJc w:val="left"/>
      <w:pPr>
        <w:tabs>
          <w:tab w:val="num" w:pos="0"/>
        </w:tabs>
        <w:ind w:left="720" w:hanging="360"/>
      </w:pPr>
      <w:rPr>
        <w:rFonts w:ascii="Verdana" w:hAnsi="Verdana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  <w:lvl w:ilvl="1">
      <w:start w:val="1"/>
      <w:numFmt w:val="bullet"/>
      <w:lvlText w:val="○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2">
      <w:start w:val="1"/>
      <w:numFmt w:val="bullet"/>
      <w:lvlText w:val="■"/>
      <w:lvlJc w:val="left"/>
      <w:pPr>
        <w:tabs>
          <w:tab w:val="num" w:pos="0"/>
        </w:tabs>
        <w:ind w:left="2160" w:hanging="180"/>
      </w:pPr>
      <w:rPr>
        <w:rFonts w:ascii="Verdana" w:hAnsi="Verdana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2880" w:hanging="360"/>
      </w:pPr>
      <w:rPr>
        <w:rFonts w:ascii="Verdana" w:hAnsi="Verdana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  <w:lvl w:ilvl="4">
      <w:start w:val="1"/>
      <w:numFmt w:val="bullet"/>
      <w:lvlText w:val="○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5">
      <w:start w:val="1"/>
      <w:numFmt w:val="bullet"/>
      <w:lvlText w:val="■"/>
      <w:lvlJc w:val="left"/>
      <w:pPr>
        <w:tabs>
          <w:tab w:val="num" w:pos="0"/>
        </w:tabs>
        <w:ind w:left="4320" w:hanging="180"/>
      </w:pPr>
      <w:rPr>
        <w:rFonts w:ascii="Verdana" w:hAnsi="Verdana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5040" w:hanging="360"/>
      </w:pPr>
      <w:rPr>
        <w:rFonts w:ascii="Verdana" w:hAnsi="Verdana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  <w:lvl w:ilvl="7">
      <w:start w:val="1"/>
      <w:numFmt w:val="bullet"/>
      <w:lvlText w:val="○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8">
      <w:start w:val="1"/>
      <w:numFmt w:val="bullet"/>
      <w:lvlText w:val="■"/>
      <w:lvlJc w:val="left"/>
      <w:pPr>
        <w:tabs>
          <w:tab w:val="num" w:pos="0"/>
        </w:tabs>
        <w:ind w:left="6480" w:hanging="180"/>
      </w:pPr>
      <w:rPr>
        <w:rFonts w:ascii="Verdana" w:hAnsi="Verdana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</w:abstractNum>
  <w:abstractNum w:abstractNumId="12">
    <w:nsid w:val="0000000D"/>
    <w:multiLevelType w:val="singleLevel"/>
    <w:tmpl w:val="0000000D"/>
    <w:name w:val="WW8Num1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</w:abstractNum>
  <w:abstractNum w:abstractNumId="13">
    <w:nsid w:val="0000000E"/>
    <w:multiLevelType w:val="multilevel"/>
    <w:tmpl w:val="0000000E"/>
    <w:name w:val="WW8Num16"/>
    <w:lvl w:ilvl="0">
      <w:start w:val="1"/>
      <w:numFmt w:val="upperRoman"/>
      <w:pStyle w:val="Preface"/>
      <w:suff w:val="space"/>
      <w:lvlText w:val="%1."/>
      <w:lvlJc w:val="left"/>
      <w:pPr>
        <w:tabs>
          <w:tab w:val="num" w:pos="0"/>
        </w:tabs>
        <w:ind w:left="432" w:hanging="432"/>
      </w:pPr>
      <w:rPr>
        <w:rFonts w:ascii="Times New Roman" w:eastAsia="Times New Roman" w:hAnsi="Times New Roman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576" w:hanging="576"/>
      </w:pPr>
      <w:rPr>
        <w:rFonts w:ascii="Times New Roman" w:eastAsia="Times New Roman" w:hAnsi="Times New Roman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720" w:hanging="720"/>
      </w:pPr>
      <w:rPr>
        <w:rFonts w:ascii="Times New Roman" w:eastAsia="Times New Roman" w:hAnsi="Times New Roman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  <w:lvl w:ilvl="3">
      <w:start w:val="1"/>
      <w:numFmt w:val="decimal"/>
      <w:suff w:val="space"/>
      <w:lvlText w:val="%1.%2.%3.%4."/>
      <w:lvlJc w:val="left"/>
      <w:pPr>
        <w:tabs>
          <w:tab w:val="num" w:pos="0"/>
        </w:tabs>
        <w:ind w:left="864" w:hanging="864"/>
      </w:pPr>
      <w:rPr>
        <w:rFonts w:ascii="Times New Roman" w:eastAsia="Times New Roman" w:hAnsi="Times New Roman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  <w:lvl w:ilvl="4">
      <w:start w:val="1"/>
      <w:numFmt w:val="decimal"/>
      <w:suff w:val="space"/>
      <w:lvlText w:val="%1.%2.%3.%4.%5."/>
      <w:lvlJc w:val="left"/>
      <w:pPr>
        <w:tabs>
          <w:tab w:val="num" w:pos="0"/>
        </w:tabs>
        <w:ind w:left="1008" w:hanging="1008"/>
      </w:pPr>
      <w:rPr>
        <w:rFonts w:ascii="Times New Roman" w:eastAsia="Times New Roman" w:hAnsi="Times New Roman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  <w:lvl w:ilvl="5">
      <w:start w:val="1"/>
      <w:numFmt w:val="decimal"/>
      <w:suff w:val="space"/>
      <w:lvlText w:val="%1.%2.%3.%4.%5.%6."/>
      <w:lvlJc w:val="left"/>
      <w:pPr>
        <w:tabs>
          <w:tab w:val="num" w:pos="0"/>
        </w:tabs>
        <w:ind w:left="1152" w:hanging="1152"/>
      </w:pPr>
      <w:rPr>
        <w:rFonts w:ascii="Times New Roman" w:eastAsia="Times New Roman" w:hAnsi="Times New Roman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  <w:lvl w:ilvl="6">
      <w:start w:val="1"/>
      <w:numFmt w:val="decimal"/>
      <w:suff w:val="space"/>
      <w:lvlText w:val="%1.%2.%3.%4.%5.%6.%7."/>
      <w:lvlJc w:val="left"/>
      <w:pPr>
        <w:tabs>
          <w:tab w:val="num" w:pos="0"/>
        </w:tabs>
        <w:ind w:left="1296" w:hanging="1296"/>
      </w:pPr>
      <w:rPr>
        <w:rFonts w:ascii="Times New Roman" w:eastAsia="Times New Roman" w:hAnsi="Times New Roman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  <w:lvl w:ilvl="7">
      <w:start w:val="1"/>
      <w:numFmt w:val="decimal"/>
      <w:suff w:val="space"/>
      <w:lvlText w:val="%1.%2.%3.%4.%5.%6.%7.%8."/>
      <w:lvlJc w:val="left"/>
      <w:pPr>
        <w:tabs>
          <w:tab w:val="num" w:pos="0"/>
        </w:tabs>
        <w:ind w:left="1440" w:hanging="1440"/>
      </w:pPr>
      <w:rPr>
        <w:rFonts w:ascii="Times New Roman" w:eastAsia="Times New Roman" w:hAnsi="Times New Roman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  <w:lvl w:ilvl="8">
      <w:start w:val="1"/>
      <w:numFmt w:val="decimal"/>
      <w:suff w:val="space"/>
      <w:lvlText w:val="%1.%2.%3.%4.%5.%6.%7.%8.%9."/>
      <w:lvlJc w:val="left"/>
      <w:pPr>
        <w:tabs>
          <w:tab w:val="num" w:pos="0"/>
        </w:tabs>
        <w:ind w:left="1584" w:hanging="1584"/>
      </w:pPr>
      <w:rPr>
        <w:rFonts w:ascii="Times New Roman" w:eastAsia="Times New Roman" w:hAnsi="Times New Roman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</w:abstractNum>
  <w:abstractNum w:abstractNumId="14">
    <w:nsid w:val="0000000F"/>
    <w:multiLevelType w:val="singleLevel"/>
    <w:tmpl w:val="0000000F"/>
    <w:name w:val="WW8Num1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Times New Roman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</w:rPr>
    </w:lvl>
  </w:abstractNum>
  <w:abstractNum w:abstractNumId="15">
    <w:nsid w:val="00000010"/>
    <w:multiLevelType w:val="singleLevel"/>
    <w:tmpl w:val="00000010"/>
    <w:name w:val="WW8Num1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</w:abstractNum>
  <w:abstractNum w:abstractNumId="16">
    <w:nsid w:val="00000011"/>
    <w:multiLevelType w:val="singleLevel"/>
    <w:tmpl w:val="00000011"/>
    <w:name w:val="WW8Num1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Times New Roman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</w:rPr>
    </w:lvl>
  </w:abstractNum>
  <w:abstractNum w:abstractNumId="17">
    <w:nsid w:val="00590956"/>
    <w:multiLevelType w:val="hybridMultilevel"/>
    <w:tmpl w:val="67882E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012A54B1"/>
    <w:multiLevelType w:val="multilevel"/>
    <w:tmpl w:val="0000000E"/>
    <w:lvl w:ilvl="0">
      <w:start w:val="1"/>
      <w:numFmt w:val="upperRoman"/>
      <w:suff w:val="space"/>
      <w:lvlText w:val="%1."/>
      <w:lvlJc w:val="left"/>
      <w:pPr>
        <w:tabs>
          <w:tab w:val="num" w:pos="0"/>
        </w:tabs>
        <w:ind w:left="432" w:hanging="432"/>
      </w:pPr>
      <w:rPr>
        <w:rFonts w:ascii="Times New Roman" w:eastAsia="Times New Roman" w:hAnsi="Times New Roman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576" w:hanging="576"/>
      </w:pPr>
      <w:rPr>
        <w:rFonts w:ascii="Times New Roman" w:eastAsia="Times New Roman" w:hAnsi="Times New Roman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720" w:hanging="720"/>
      </w:pPr>
      <w:rPr>
        <w:rFonts w:ascii="Times New Roman" w:eastAsia="Times New Roman" w:hAnsi="Times New Roman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  <w:lvl w:ilvl="3">
      <w:start w:val="1"/>
      <w:numFmt w:val="decimal"/>
      <w:suff w:val="space"/>
      <w:lvlText w:val="%1.%2.%3.%4."/>
      <w:lvlJc w:val="left"/>
      <w:pPr>
        <w:tabs>
          <w:tab w:val="num" w:pos="0"/>
        </w:tabs>
        <w:ind w:left="864" w:hanging="864"/>
      </w:pPr>
      <w:rPr>
        <w:rFonts w:ascii="Times New Roman" w:eastAsia="Times New Roman" w:hAnsi="Times New Roman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  <w:lvl w:ilvl="4">
      <w:start w:val="1"/>
      <w:numFmt w:val="decimal"/>
      <w:suff w:val="space"/>
      <w:lvlText w:val="%1.%2.%3.%4.%5."/>
      <w:lvlJc w:val="left"/>
      <w:pPr>
        <w:tabs>
          <w:tab w:val="num" w:pos="0"/>
        </w:tabs>
        <w:ind w:left="1008" w:hanging="1008"/>
      </w:pPr>
      <w:rPr>
        <w:rFonts w:ascii="Times New Roman" w:eastAsia="Times New Roman" w:hAnsi="Times New Roman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  <w:lvl w:ilvl="5">
      <w:start w:val="1"/>
      <w:numFmt w:val="decimal"/>
      <w:suff w:val="space"/>
      <w:lvlText w:val="%1.%2.%3.%4.%5.%6."/>
      <w:lvlJc w:val="left"/>
      <w:pPr>
        <w:tabs>
          <w:tab w:val="num" w:pos="0"/>
        </w:tabs>
        <w:ind w:left="1152" w:hanging="1152"/>
      </w:pPr>
      <w:rPr>
        <w:rFonts w:ascii="Times New Roman" w:eastAsia="Times New Roman" w:hAnsi="Times New Roman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  <w:lvl w:ilvl="6">
      <w:start w:val="1"/>
      <w:numFmt w:val="decimal"/>
      <w:suff w:val="space"/>
      <w:lvlText w:val="%1.%2.%3.%4.%5.%6.%7."/>
      <w:lvlJc w:val="left"/>
      <w:pPr>
        <w:tabs>
          <w:tab w:val="num" w:pos="0"/>
        </w:tabs>
        <w:ind w:left="1296" w:hanging="1296"/>
      </w:pPr>
      <w:rPr>
        <w:rFonts w:ascii="Times New Roman" w:eastAsia="Times New Roman" w:hAnsi="Times New Roman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  <w:lvl w:ilvl="7">
      <w:start w:val="1"/>
      <w:numFmt w:val="decimal"/>
      <w:suff w:val="space"/>
      <w:lvlText w:val="%1.%2.%3.%4.%5.%6.%7.%8."/>
      <w:lvlJc w:val="left"/>
      <w:pPr>
        <w:tabs>
          <w:tab w:val="num" w:pos="0"/>
        </w:tabs>
        <w:ind w:left="1440" w:hanging="1440"/>
      </w:pPr>
      <w:rPr>
        <w:rFonts w:ascii="Times New Roman" w:eastAsia="Times New Roman" w:hAnsi="Times New Roman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  <w:lvl w:ilvl="8">
      <w:start w:val="1"/>
      <w:numFmt w:val="decimal"/>
      <w:suff w:val="space"/>
      <w:lvlText w:val="%1.%2.%3.%4.%5.%6.%7.%8.%9."/>
      <w:lvlJc w:val="left"/>
      <w:pPr>
        <w:tabs>
          <w:tab w:val="num" w:pos="0"/>
        </w:tabs>
        <w:ind w:left="1584" w:hanging="1584"/>
      </w:pPr>
      <w:rPr>
        <w:rFonts w:ascii="Times New Roman" w:eastAsia="Times New Roman" w:hAnsi="Times New Roman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</w:abstractNum>
  <w:abstractNum w:abstractNumId="19">
    <w:nsid w:val="03480C7E"/>
    <w:multiLevelType w:val="multilevel"/>
    <w:tmpl w:val="BC803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07B31A5C"/>
    <w:multiLevelType w:val="hybridMultilevel"/>
    <w:tmpl w:val="6B5C0A2A"/>
    <w:lvl w:ilvl="0" w:tplc="0E0C649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Cambri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0A1A42E1"/>
    <w:multiLevelType w:val="hybridMultilevel"/>
    <w:tmpl w:val="4D842B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0AFB61D7"/>
    <w:multiLevelType w:val="multilevel"/>
    <w:tmpl w:val="9C702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0B240F8F"/>
    <w:multiLevelType w:val="hybridMultilevel"/>
    <w:tmpl w:val="03C640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0F4B50DF"/>
    <w:multiLevelType w:val="multilevel"/>
    <w:tmpl w:val="6540A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17F30D6D"/>
    <w:multiLevelType w:val="multilevel"/>
    <w:tmpl w:val="85A2F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18E42501"/>
    <w:multiLevelType w:val="multilevel"/>
    <w:tmpl w:val="9B00C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1A334A27"/>
    <w:multiLevelType w:val="hybridMultilevel"/>
    <w:tmpl w:val="D8C486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20BF798A"/>
    <w:multiLevelType w:val="multilevel"/>
    <w:tmpl w:val="E2A45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238E4021"/>
    <w:multiLevelType w:val="multilevel"/>
    <w:tmpl w:val="DE3E9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2460260D"/>
    <w:multiLevelType w:val="multilevel"/>
    <w:tmpl w:val="03BC8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29891854"/>
    <w:multiLevelType w:val="hybridMultilevel"/>
    <w:tmpl w:val="0F0E02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2D3349FE"/>
    <w:multiLevelType w:val="multilevel"/>
    <w:tmpl w:val="BEECD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2DA43AF0"/>
    <w:multiLevelType w:val="multilevel"/>
    <w:tmpl w:val="96049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2E4706CE"/>
    <w:multiLevelType w:val="multilevel"/>
    <w:tmpl w:val="7D686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353569C7"/>
    <w:multiLevelType w:val="multilevel"/>
    <w:tmpl w:val="A90E1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36DC554C"/>
    <w:multiLevelType w:val="hybridMultilevel"/>
    <w:tmpl w:val="1CEABE0C"/>
    <w:lvl w:ilvl="0" w:tplc="00000002">
      <w:start w:val="1"/>
      <w:numFmt w:val="bullet"/>
      <w:lvlText w:val="●"/>
      <w:lvlJc w:val="left"/>
      <w:pPr>
        <w:ind w:left="720" w:hanging="360"/>
      </w:pPr>
      <w:rPr>
        <w:rFonts w:ascii="Times New Roman" w:hAnsi="Times New Roman" w:cs="Verdana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38106ACA"/>
    <w:multiLevelType w:val="multilevel"/>
    <w:tmpl w:val="34BC80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38F257D2"/>
    <w:multiLevelType w:val="multilevel"/>
    <w:tmpl w:val="AE545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414A76B4"/>
    <w:multiLevelType w:val="hybridMultilevel"/>
    <w:tmpl w:val="799CB7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444139EA"/>
    <w:multiLevelType w:val="hybridMultilevel"/>
    <w:tmpl w:val="1BA848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460B556F"/>
    <w:multiLevelType w:val="hybridMultilevel"/>
    <w:tmpl w:val="8610B2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46CA7E68"/>
    <w:multiLevelType w:val="multilevel"/>
    <w:tmpl w:val="52A4E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47C80742"/>
    <w:multiLevelType w:val="hybridMultilevel"/>
    <w:tmpl w:val="391402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4CC3153F"/>
    <w:multiLevelType w:val="hybridMultilevel"/>
    <w:tmpl w:val="3C4CB5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4DA62C78"/>
    <w:multiLevelType w:val="hybridMultilevel"/>
    <w:tmpl w:val="3572CF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51514B68"/>
    <w:multiLevelType w:val="multilevel"/>
    <w:tmpl w:val="20526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56443556"/>
    <w:multiLevelType w:val="hybridMultilevel"/>
    <w:tmpl w:val="AC0AB11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57104A55"/>
    <w:multiLevelType w:val="hybridMultilevel"/>
    <w:tmpl w:val="E484296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586264CC"/>
    <w:multiLevelType w:val="hybridMultilevel"/>
    <w:tmpl w:val="01B49DF4"/>
    <w:lvl w:ilvl="0" w:tplc="3F70FE9A">
      <w:start w:val="1"/>
      <w:numFmt w:val="upperRoman"/>
      <w:pStyle w:val="Appendix"/>
      <w:lvlText w:val="Appendix %1.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>
    <w:nsid w:val="58644FFD"/>
    <w:multiLevelType w:val="hybridMultilevel"/>
    <w:tmpl w:val="85E423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5AA07F77"/>
    <w:multiLevelType w:val="multilevel"/>
    <w:tmpl w:val="762E4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>
    <w:nsid w:val="5D205ED9"/>
    <w:multiLevelType w:val="multilevel"/>
    <w:tmpl w:val="E042E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>
    <w:nsid w:val="60D7708B"/>
    <w:multiLevelType w:val="hybridMultilevel"/>
    <w:tmpl w:val="9B466DC2"/>
    <w:lvl w:ilvl="0" w:tplc="C98453CA">
      <w:start w:val="1"/>
      <w:numFmt w:val="upperRoman"/>
      <w:lvlText w:val="Appendix 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66441941"/>
    <w:multiLevelType w:val="multilevel"/>
    <w:tmpl w:val="35D6A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>
    <w:nsid w:val="6818386F"/>
    <w:multiLevelType w:val="multilevel"/>
    <w:tmpl w:val="0000000E"/>
    <w:lvl w:ilvl="0">
      <w:start w:val="1"/>
      <w:numFmt w:val="upperRoman"/>
      <w:suff w:val="space"/>
      <w:lvlText w:val="%1."/>
      <w:lvlJc w:val="left"/>
      <w:pPr>
        <w:tabs>
          <w:tab w:val="num" w:pos="0"/>
        </w:tabs>
        <w:ind w:left="432" w:hanging="432"/>
      </w:pPr>
      <w:rPr>
        <w:rFonts w:ascii="Times New Roman" w:eastAsia="Times New Roman" w:hAnsi="Times New Roman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576" w:hanging="576"/>
      </w:pPr>
      <w:rPr>
        <w:rFonts w:ascii="Times New Roman" w:eastAsia="Times New Roman" w:hAnsi="Times New Roman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720" w:hanging="720"/>
      </w:pPr>
      <w:rPr>
        <w:rFonts w:ascii="Times New Roman" w:eastAsia="Times New Roman" w:hAnsi="Times New Roman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  <w:lvl w:ilvl="3">
      <w:start w:val="1"/>
      <w:numFmt w:val="decimal"/>
      <w:suff w:val="space"/>
      <w:lvlText w:val="%1.%2.%3.%4."/>
      <w:lvlJc w:val="left"/>
      <w:pPr>
        <w:tabs>
          <w:tab w:val="num" w:pos="0"/>
        </w:tabs>
        <w:ind w:left="864" w:hanging="864"/>
      </w:pPr>
      <w:rPr>
        <w:rFonts w:ascii="Times New Roman" w:eastAsia="Times New Roman" w:hAnsi="Times New Roman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  <w:lvl w:ilvl="4">
      <w:start w:val="1"/>
      <w:numFmt w:val="decimal"/>
      <w:suff w:val="space"/>
      <w:lvlText w:val="%1.%2.%3.%4.%5."/>
      <w:lvlJc w:val="left"/>
      <w:pPr>
        <w:tabs>
          <w:tab w:val="num" w:pos="0"/>
        </w:tabs>
        <w:ind w:left="1008" w:hanging="1008"/>
      </w:pPr>
      <w:rPr>
        <w:rFonts w:ascii="Times New Roman" w:eastAsia="Times New Roman" w:hAnsi="Times New Roman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  <w:lvl w:ilvl="5">
      <w:start w:val="1"/>
      <w:numFmt w:val="decimal"/>
      <w:suff w:val="space"/>
      <w:lvlText w:val="%1.%2.%3.%4.%5.%6."/>
      <w:lvlJc w:val="left"/>
      <w:pPr>
        <w:tabs>
          <w:tab w:val="num" w:pos="0"/>
        </w:tabs>
        <w:ind w:left="1152" w:hanging="1152"/>
      </w:pPr>
      <w:rPr>
        <w:rFonts w:ascii="Times New Roman" w:eastAsia="Times New Roman" w:hAnsi="Times New Roman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  <w:lvl w:ilvl="6">
      <w:start w:val="1"/>
      <w:numFmt w:val="decimal"/>
      <w:suff w:val="space"/>
      <w:lvlText w:val="%1.%2.%3.%4.%5.%6.%7."/>
      <w:lvlJc w:val="left"/>
      <w:pPr>
        <w:tabs>
          <w:tab w:val="num" w:pos="0"/>
        </w:tabs>
        <w:ind w:left="1296" w:hanging="1296"/>
      </w:pPr>
      <w:rPr>
        <w:rFonts w:ascii="Times New Roman" w:eastAsia="Times New Roman" w:hAnsi="Times New Roman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  <w:lvl w:ilvl="7">
      <w:start w:val="1"/>
      <w:numFmt w:val="decimal"/>
      <w:suff w:val="space"/>
      <w:lvlText w:val="%1.%2.%3.%4.%5.%6.%7.%8."/>
      <w:lvlJc w:val="left"/>
      <w:pPr>
        <w:tabs>
          <w:tab w:val="num" w:pos="0"/>
        </w:tabs>
        <w:ind w:left="1440" w:hanging="1440"/>
      </w:pPr>
      <w:rPr>
        <w:rFonts w:ascii="Times New Roman" w:eastAsia="Times New Roman" w:hAnsi="Times New Roman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  <w:lvl w:ilvl="8">
      <w:start w:val="1"/>
      <w:numFmt w:val="decimal"/>
      <w:suff w:val="space"/>
      <w:lvlText w:val="%1.%2.%3.%4.%5.%6.%7.%8.%9."/>
      <w:lvlJc w:val="left"/>
      <w:pPr>
        <w:tabs>
          <w:tab w:val="num" w:pos="0"/>
        </w:tabs>
        <w:ind w:left="1584" w:hanging="1584"/>
      </w:pPr>
      <w:rPr>
        <w:rFonts w:ascii="Times New Roman" w:eastAsia="Times New Roman" w:hAnsi="Times New Roman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</w:abstractNum>
  <w:abstractNum w:abstractNumId="56">
    <w:nsid w:val="6A8D613A"/>
    <w:multiLevelType w:val="multilevel"/>
    <w:tmpl w:val="88A4A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>
    <w:nsid w:val="6FA673E0"/>
    <w:multiLevelType w:val="multilevel"/>
    <w:tmpl w:val="55B43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>
    <w:nsid w:val="70A8378C"/>
    <w:multiLevelType w:val="multilevel"/>
    <w:tmpl w:val="BD7E0918"/>
    <w:styleLink w:val="Formatvorlage1"/>
    <w:lvl w:ilvl="0">
      <w:start w:val="1"/>
      <w:numFmt w:val="upperLetter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9">
    <w:nsid w:val="73D62201"/>
    <w:multiLevelType w:val="multilevel"/>
    <w:tmpl w:val="96B4E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>
    <w:nsid w:val="7441350E"/>
    <w:multiLevelType w:val="multilevel"/>
    <w:tmpl w:val="2424E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>
    <w:nsid w:val="74F35DCF"/>
    <w:multiLevelType w:val="hybridMultilevel"/>
    <w:tmpl w:val="4DF656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7EE85EDD"/>
    <w:multiLevelType w:val="multilevel"/>
    <w:tmpl w:val="1F22E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13"/>
  </w:num>
  <w:num w:numId="3">
    <w:abstractNumId w:val="32"/>
  </w:num>
  <w:num w:numId="4">
    <w:abstractNumId w:val="52"/>
  </w:num>
  <w:num w:numId="5">
    <w:abstractNumId w:val="28"/>
  </w:num>
  <w:num w:numId="6">
    <w:abstractNumId w:val="29"/>
  </w:num>
  <w:num w:numId="7">
    <w:abstractNumId w:val="58"/>
  </w:num>
  <w:num w:numId="8">
    <w:abstractNumId w:val="48"/>
  </w:num>
  <w:num w:numId="9">
    <w:abstractNumId w:val="36"/>
  </w:num>
  <w:num w:numId="10">
    <w:abstractNumId w:val="43"/>
  </w:num>
  <w:num w:numId="11">
    <w:abstractNumId w:val="21"/>
  </w:num>
  <w:num w:numId="12">
    <w:abstractNumId w:val="40"/>
  </w:num>
  <w:num w:numId="13">
    <w:abstractNumId w:val="41"/>
  </w:num>
  <w:num w:numId="14">
    <w:abstractNumId w:val="50"/>
  </w:num>
  <w:num w:numId="15">
    <w:abstractNumId w:val="20"/>
  </w:num>
  <w:num w:numId="16">
    <w:abstractNumId w:val="47"/>
  </w:num>
  <w:num w:numId="17">
    <w:abstractNumId w:val="0"/>
  </w:num>
  <w:num w:numId="18">
    <w:abstractNumId w:val="55"/>
  </w:num>
  <w:num w:numId="19">
    <w:abstractNumId w:val="18"/>
  </w:num>
  <w:num w:numId="20">
    <w:abstractNumId w:val="45"/>
  </w:num>
  <w:num w:numId="21">
    <w:abstractNumId w:val="31"/>
  </w:num>
  <w:num w:numId="22">
    <w:abstractNumId w:val="34"/>
  </w:num>
  <w:num w:numId="23">
    <w:abstractNumId w:val="25"/>
  </w:num>
  <w:num w:numId="24">
    <w:abstractNumId w:val="24"/>
  </w:num>
  <w:num w:numId="25">
    <w:abstractNumId w:val="56"/>
  </w:num>
  <w:num w:numId="26">
    <w:abstractNumId w:val="22"/>
  </w:num>
  <w:num w:numId="27">
    <w:abstractNumId w:val="51"/>
  </w:num>
  <w:num w:numId="28">
    <w:abstractNumId w:val="19"/>
  </w:num>
  <w:num w:numId="29">
    <w:abstractNumId w:val="42"/>
  </w:num>
  <w:num w:numId="30">
    <w:abstractNumId w:val="33"/>
  </w:num>
  <w:num w:numId="31">
    <w:abstractNumId w:val="35"/>
  </w:num>
  <w:num w:numId="32">
    <w:abstractNumId w:val="46"/>
  </w:num>
  <w:num w:numId="33">
    <w:abstractNumId w:val="59"/>
  </w:num>
  <w:num w:numId="34">
    <w:abstractNumId w:val="38"/>
  </w:num>
  <w:num w:numId="35">
    <w:abstractNumId w:val="26"/>
  </w:num>
  <w:num w:numId="36">
    <w:abstractNumId w:val="54"/>
  </w:num>
  <w:num w:numId="37">
    <w:abstractNumId w:val="62"/>
  </w:num>
  <w:num w:numId="38">
    <w:abstractNumId w:val="57"/>
  </w:num>
  <w:num w:numId="39">
    <w:abstractNumId w:val="60"/>
  </w:num>
  <w:num w:numId="40">
    <w:abstractNumId w:val="27"/>
  </w:num>
  <w:num w:numId="41">
    <w:abstractNumId w:val="23"/>
  </w:num>
  <w:num w:numId="42">
    <w:abstractNumId w:val="61"/>
  </w:num>
  <w:num w:numId="43">
    <w:abstractNumId w:val="44"/>
  </w:num>
  <w:num w:numId="44">
    <w:abstractNumId w:val="30"/>
  </w:num>
  <w:num w:numId="45">
    <w:abstractNumId w:val="37"/>
  </w:num>
  <w:num w:numId="46">
    <w:abstractNumId w:val="39"/>
  </w:num>
  <w:num w:numId="47">
    <w:abstractNumId w:val="48"/>
  </w:num>
  <w:num w:numId="48">
    <w:abstractNumId w:val="17"/>
  </w:num>
  <w:num w:numId="49">
    <w:abstractNumId w:val="53"/>
  </w:num>
  <w:num w:numId="50">
    <w:abstractNumId w:val="49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/>
  <w:embedSystemFonts/>
  <w:proofState w:spelling="clean" w:grammar="clean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23F"/>
    <w:rsid w:val="0000092D"/>
    <w:rsid w:val="00003C40"/>
    <w:rsid w:val="000042F4"/>
    <w:rsid w:val="0000611F"/>
    <w:rsid w:val="00007FBF"/>
    <w:rsid w:val="00010AFD"/>
    <w:rsid w:val="0001568E"/>
    <w:rsid w:val="00022F45"/>
    <w:rsid w:val="0003018E"/>
    <w:rsid w:val="00030871"/>
    <w:rsid w:val="0003490C"/>
    <w:rsid w:val="00045B22"/>
    <w:rsid w:val="00045CF2"/>
    <w:rsid w:val="000479A8"/>
    <w:rsid w:val="00054289"/>
    <w:rsid w:val="00055C98"/>
    <w:rsid w:val="00056480"/>
    <w:rsid w:val="000565DD"/>
    <w:rsid w:val="00057B9B"/>
    <w:rsid w:val="00060473"/>
    <w:rsid w:val="00060D2D"/>
    <w:rsid w:val="000610B6"/>
    <w:rsid w:val="00062562"/>
    <w:rsid w:val="000645B7"/>
    <w:rsid w:val="0006500F"/>
    <w:rsid w:val="00066E75"/>
    <w:rsid w:val="00071397"/>
    <w:rsid w:val="00074748"/>
    <w:rsid w:val="0007737A"/>
    <w:rsid w:val="00081D99"/>
    <w:rsid w:val="00084026"/>
    <w:rsid w:val="00085D51"/>
    <w:rsid w:val="00087274"/>
    <w:rsid w:val="00094B0D"/>
    <w:rsid w:val="00095A4A"/>
    <w:rsid w:val="00095D08"/>
    <w:rsid w:val="000965C2"/>
    <w:rsid w:val="000A19C9"/>
    <w:rsid w:val="000A1CAA"/>
    <w:rsid w:val="000A55DC"/>
    <w:rsid w:val="000A56E2"/>
    <w:rsid w:val="000B0A8D"/>
    <w:rsid w:val="000B12F7"/>
    <w:rsid w:val="000B309F"/>
    <w:rsid w:val="000B3643"/>
    <w:rsid w:val="000B3C3E"/>
    <w:rsid w:val="000B3CDF"/>
    <w:rsid w:val="000B3F3A"/>
    <w:rsid w:val="000B42DA"/>
    <w:rsid w:val="000B5A58"/>
    <w:rsid w:val="000B6EF9"/>
    <w:rsid w:val="000B6F03"/>
    <w:rsid w:val="000C1BAE"/>
    <w:rsid w:val="000C59A2"/>
    <w:rsid w:val="000C79DD"/>
    <w:rsid w:val="000D0861"/>
    <w:rsid w:val="000D1EF0"/>
    <w:rsid w:val="000D24D9"/>
    <w:rsid w:val="000D2D3D"/>
    <w:rsid w:val="000D6F3A"/>
    <w:rsid w:val="000E00CF"/>
    <w:rsid w:val="000E0D69"/>
    <w:rsid w:val="000E6916"/>
    <w:rsid w:val="000F295A"/>
    <w:rsid w:val="000F49EB"/>
    <w:rsid w:val="000F5A1C"/>
    <w:rsid w:val="001013C7"/>
    <w:rsid w:val="00101AD1"/>
    <w:rsid w:val="00103CC8"/>
    <w:rsid w:val="00113E6C"/>
    <w:rsid w:val="001144BB"/>
    <w:rsid w:val="001158B1"/>
    <w:rsid w:val="0011714F"/>
    <w:rsid w:val="00121C76"/>
    <w:rsid w:val="001246E7"/>
    <w:rsid w:val="00124F1A"/>
    <w:rsid w:val="00134951"/>
    <w:rsid w:val="001361B4"/>
    <w:rsid w:val="001400EC"/>
    <w:rsid w:val="00141AD4"/>
    <w:rsid w:val="001479CE"/>
    <w:rsid w:val="00147F24"/>
    <w:rsid w:val="00153364"/>
    <w:rsid w:val="001556AA"/>
    <w:rsid w:val="001648E8"/>
    <w:rsid w:val="00173B53"/>
    <w:rsid w:val="00176E52"/>
    <w:rsid w:val="00185B28"/>
    <w:rsid w:val="001863C2"/>
    <w:rsid w:val="00186C97"/>
    <w:rsid w:val="00194B9F"/>
    <w:rsid w:val="00195D13"/>
    <w:rsid w:val="00195E2F"/>
    <w:rsid w:val="00197CED"/>
    <w:rsid w:val="001A10CE"/>
    <w:rsid w:val="001A15B5"/>
    <w:rsid w:val="001A370F"/>
    <w:rsid w:val="001A3931"/>
    <w:rsid w:val="001A533E"/>
    <w:rsid w:val="001A6E4C"/>
    <w:rsid w:val="001A6F67"/>
    <w:rsid w:val="001B1E0B"/>
    <w:rsid w:val="001B2EA9"/>
    <w:rsid w:val="001B3AE5"/>
    <w:rsid w:val="001B494A"/>
    <w:rsid w:val="001C4EF4"/>
    <w:rsid w:val="001C6AAC"/>
    <w:rsid w:val="001D0146"/>
    <w:rsid w:val="001D1C05"/>
    <w:rsid w:val="001D5103"/>
    <w:rsid w:val="001E31B6"/>
    <w:rsid w:val="001E3735"/>
    <w:rsid w:val="001E6805"/>
    <w:rsid w:val="001E7415"/>
    <w:rsid w:val="001E751B"/>
    <w:rsid w:val="001F01CF"/>
    <w:rsid w:val="001F10FD"/>
    <w:rsid w:val="001F1A36"/>
    <w:rsid w:val="001F1FCB"/>
    <w:rsid w:val="001F702E"/>
    <w:rsid w:val="002018CF"/>
    <w:rsid w:val="00221392"/>
    <w:rsid w:val="0022254F"/>
    <w:rsid w:val="0022584D"/>
    <w:rsid w:val="00226DCB"/>
    <w:rsid w:val="00227D8C"/>
    <w:rsid w:val="0023297F"/>
    <w:rsid w:val="00240176"/>
    <w:rsid w:val="0024020A"/>
    <w:rsid w:val="002416BD"/>
    <w:rsid w:val="00242FEF"/>
    <w:rsid w:val="002462F6"/>
    <w:rsid w:val="00252543"/>
    <w:rsid w:val="00254F4D"/>
    <w:rsid w:val="0025587B"/>
    <w:rsid w:val="00261677"/>
    <w:rsid w:val="002631EF"/>
    <w:rsid w:val="002637AC"/>
    <w:rsid w:val="00267391"/>
    <w:rsid w:val="00267F99"/>
    <w:rsid w:val="0027175C"/>
    <w:rsid w:val="0027463E"/>
    <w:rsid w:val="00275E08"/>
    <w:rsid w:val="002760C8"/>
    <w:rsid w:val="00280E5C"/>
    <w:rsid w:val="0028105F"/>
    <w:rsid w:val="0028332E"/>
    <w:rsid w:val="00284C27"/>
    <w:rsid w:val="002879DA"/>
    <w:rsid w:val="0029141F"/>
    <w:rsid w:val="00291977"/>
    <w:rsid w:val="002923F5"/>
    <w:rsid w:val="002929DE"/>
    <w:rsid w:val="00295C56"/>
    <w:rsid w:val="00297B95"/>
    <w:rsid w:val="002A0C50"/>
    <w:rsid w:val="002A1FC6"/>
    <w:rsid w:val="002A3B1A"/>
    <w:rsid w:val="002A468A"/>
    <w:rsid w:val="002A5B24"/>
    <w:rsid w:val="002B1E1D"/>
    <w:rsid w:val="002B2AF6"/>
    <w:rsid w:val="002B30A5"/>
    <w:rsid w:val="002B3684"/>
    <w:rsid w:val="002B3E32"/>
    <w:rsid w:val="002C1A17"/>
    <w:rsid w:val="002C22BD"/>
    <w:rsid w:val="002C26CF"/>
    <w:rsid w:val="002C5356"/>
    <w:rsid w:val="002C68A9"/>
    <w:rsid w:val="002C6B9D"/>
    <w:rsid w:val="002D281B"/>
    <w:rsid w:val="002D42F2"/>
    <w:rsid w:val="002D4583"/>
    <w:rsid w:val="002D6F30"/>
    <w:rsid w:val="002D7BB8"/>
    <w:rsid w:val="002E3CAD"/>
    <w:rsid w:val="002F001E"/>
    <w:rsid w:val="002F1734"/>
    <w:rsid w:val="002F1B11"/>
    <w:rsid w:val="002F5A9F"/>
    <w:rsid w:val="002F5DD2"/>
    <w:rsid w:val="002F6590"/>
    <w:rsid w:val="002F724B"/>
    <w:rsid w:val="00303DCC"/>
    <w:rsid w:val="00304D30"/>
    <w:rsid w:val="00310796"/>
    <w:rsid w:val="003122E6"/>
    <w:rsid w:val="0031534F"/>
    <w:rsid w:val="00316730"/>
    <w:rsid w:val="00316AB6"/>
    <w:rsid w:val="00320852"/>
    <w:rsid w:val="00320B55"/>
    <w:rsid w:val="003215AC"/>
    <w:rsid w:val="0032259D"/>
    <w:rsid w:val="00322934"/>
    <w:rsid w:val="00323F0C"/>
    <w:rsid w:val="003356CF"/>
    <w:rsid w:val="00343625"/>
    <w:rsid w:val="00343B55"/>
    <w:rsid w:val="003445CF"/>
    <w:rsid w:val="0034710F"/>
    <w:rsid w:val="0034755A"/>
    <w:rsid w:val="00347FAB"/>
    <w:rsid w:val="0035194E"/>
    <w:rsid w:val="00352966"/>
    <w:rsid w:val="00354D93"/>
    <w:rsid w:val="00357823"/>
    <w:rsid w:val="00362F1A"/>
    <w:rsid w:val="00364B6E"/>
    <w:rsid w:val="00370C95"/>
    <w:rsid w:val="00372362"/>
    <w:rsid w:val="003764D9"/>
    <w:rsid w:val="00384DEE"/>
    <w:rsid w:val="003856DC"/>
    <w:rsid w:val="0039014C"/>
    <w:rsid w:val="003960BB"/>
    <w:rsid w:val="0039700C"/>
    <w:rsid w:val="00397187"/>
    <w:rsid w:val="003A0C58"/>
    <w:rsid w:val="003A35C5"/>
    <w:rsid w:val="003A53F1"/>
    <w:rsid w:val="003A7A52"/>
    <w:rsid w:val="003B3263"/>
    <w:rsid w:val="003B3810"/>
    <w:rsid w:val="003B3FCC"/>
    <w:rsid w:val="003C0F77"/>
    <w:rsid w:val="003C2BD2"/>
    <w:rsid w:val="003C6D87"/>
    <w:rsid w:val="003C77A1"/>
    <w:rsid w:val="003D57E4"/>
    <w:rsid w:val="003D655D"/>
    <w:rsid w:val="003E074E"/>
    <w:rsid w:val="003E3F42"/>
    <w:rsid w:val="003E7AD6"/>
    <w:rsid w:val="003F0CCE"/>
    <w:rsid w:val="003F2E0A"/>
    <w:rsid w:val="003F5A58"/>
    <w:rsid w:val="003F6322"/>
    <w:rsid w:val="004028C3"/>
    <w:rsid w:val="00404222"/>
    <w:rsid w:val="0040570A"/>
    <w:rsid w:val="00405DB8"/>
    <w:rsid w:val="00411DF4"/>
    <w:rsid w:val="0041716F"/>
    <w:rsid w:val="00422F60"/>
    <w:rsid w:val="00430309"/>
    <w:rsid w:val="00430348"/>
    <w:rsid w:val="00431CB0"/>
    <w:rsid w:val="004332AA"/>
    <w:rsid w:val="00433C90"/>
    <w:rsid w:val="004355F8"/>
    <w:rsid w:val="004362D7"/>
    <w:rsid w:val="00436889"/>
    <w:rsid w:val="0043771B"/>
    <w:rsid w:val="004414B5"/>
    <w:rsid w:val="00441C73"/>
    <w:rsid w:val="00444CB1"/>
    <w:rsid w:val="00452161"/>
    <w:rsid w:val="004537B7"/>
    <w:rsid w:val="0045584D"/>
    <w:rsid w:val="00457253"/>
    <w:rsid w:val="0045755A"/>
    <w:rsid w:val="00462E1E"/>
    <w:rsid w:val="00464BC2"/>
    <w:rsid w:val="00470E8B"/>
    <w:rsid w:val="004722F2"/>
    <w:rsid w:val="0047351D"/>
    <w:rsid w:val="00474150"/>
    <w:rsid w:val="00480FC3"/>
    <w:rsid w:val="00482914"/>
    <w:rsid w:val="00483AB1"/>
    <w:rsid w:val="00486111"/>
    <w:rsid w:val="004A0061"/>
    <w:rsid w:val="004A3048"/>
    <w:rsid w:val="004A5A2D"/>
    <w:rsid w:val="004A5CFD"/>
    <w:rsid w:val="004B2C2A"/>
    <w:rsid w:val="004B5968"/>
    <w:rsid w:val="004B7FA2"/>
    <w:rsid w:val="004C2990"/>
    <w:rsid w:val="004C42B7"/>
    <w:rsid w:val="004D1B3C"/>
    <w:rsid w:val="004D43E7"/>
    <w:rsid w:val="004D4922"/>
    <w:rsid w:val="004D51C4"/>
    <w:rsid w:val="004D5E98"/>
    <w:rsid w:val="004D75CD"/>
    <w:rsid w:val="004E2ECF"/>
    <w:rsid w:val="004E7C6B"/>
    <w:rsid w:val="004F17E0"/>
    <w:rsid w:val="004F40F2"/>
    <w:rsid w:val="004F57FE"/>
    <w:rsid w:val="004F5BA1"/>
    <w:rsid w:val="00503366"/>
    <w:rsid w:val="005062CC"/>
    <w:rsid w:val="00507D7B"/>
    <w:rsid w:val="00511328"/>
    <w:rsid w:val="00514D26"/>
    <w:rsid w:val="00516FDE"/>
    <w:rsid w:val="00517514"/>
    <w:rsid w:val="00520813"/>
    <w:rsid w:val="005220E8"/>
    <w:rsid w:val="0052784D"/>
    <w:rsid w:val="005317E5"/>
    <w:rsid w:val="0053559E"/>
    <w:rsid w:val="005371C4"/>
    <w:rsid w:val="00537221"/>
    <w:rsid w:val="005402D2"/>
    <w:rsid w:val="0054277E"/>
    <w:rsid w:val="00543D10"/>
    <w:rsid w:val="00545FF1"/>
    <w:rsid w:val="00550061"/>
    <w:rsid w:val="00550C00"/>
    <w:rsid w:val="005519D0"/>
    <w:rsid w:val="005550D6"/>
    <w:rsid w:val="00555CA1"/>
    <w:rsid w:val="00557956"/>
    <w:rsid w:val="00560DBD"/>
    <w:rsid w:val="00565C4E"/>
    <w:rsid w:val="0057211E"/>
    <w:rsid w:val="00577DEC"/>
    <w:rsid w:val="00580C1A"/>
    <w:rsid w:val="00583A29"/>
    <w:rsid w:val="00590D6F"/>
    <w:rsid w:val="00596ADC"/>
    <w:rsid w:val="005A227A"/>
    <w:rsid w:val="005A5DEC"/>
    <w:rsid w:val="005A68EF"/>
    <w:rsid w:val="005B1C4A"/>
    <w:rsid w:val="005B4192"/>
    <w:rsid w:val="005B526B"/>
    <w:rsid w:val="005B53CA"/>
    <w:rsid w:val="005B6B03"/>
    <w:rsid w:val="005B6F7C"/>
    <w:rsid w:val="005B77FB"/>
    <w:rsid w:val="005C0735"/>
    <w:rsid w:val="005C20DD"/>
    <w:rsid w:val="005C5D91"/>
    <w:rsid w:val="005E0790"/>
    <w:rsid w:val="005E0A46"/>
    <w:rsid w:val="005E0BF3"/>
    <w:rsid w:val="005E0DC4"/>
    <w:rsid w:val="005E27F9"/>
    <w:rsid w:val="005E3D28"/>
    <w:rsid w:val="005E6619"/>
    <w:rsid w:val="005E6DCB"/>
    <w:rsid w:val="005F3219"/>
    <w:rsid w:val="005F439C"/>
    <w:rsid w:val="005F448B"/>
    <w:rsid w:val="005F4531"/>
    <w:rsid w:val="005F5CE0"/>
    <w:rsid w:val="005F613C"/>
    <w:rsid w:val="0060191D"/>
    <w:rsid w:val="0060208B"/>
    <w:rsid w:val="0060327C"/>
    <w:rsid w:val="006049AE"/>
    <w:rsid w:val="0060672A"/>
    <w:rsid w:val="00606870"/>
    <w:rsid w:val="0061029E"/>
    <w:rsid w:val="00610986"/>
    <w:rsid w:val="00612251"/>
    <w:rsid w:val="006137C4"/>
    <w:rsid w:val="00624464"/>
    <w:rsid w:val="00627A81"/>
    <w:rsid w:val="00627E1D"/>
    <w:rsid w:val="006302B3"/>
    <w:rsid w:val="00631A9A"/>
    <w:rsid w:val="00637E78"/>
    <w:rsid w:val="006453D0"/>
    <w:rsid w:val="0064654F"/>
    <w:rsid w:val="00646A03"/>
    <w:rsid w:val="006472B5"/>
    <w:rsid w:val="00652AC4"/>
    <w:rsid w:val="0065350A"/>
    <w:rsid w:val="00654AB0"/>
    <w:rsid w:val="00656481"/>
    <w:rsid w:val="0066352C"/>
    <w:rsid w:val="00666D92"/>
    <w:rsid w:val="00667BC2"/>
    <w:rsid w:val="00667CD9"/>
    <w:rsid w:val="006700B3"/>
    <w:rsid w:val="00672EA1"/>
    <w:rsid w:val="00673250"/>
    <w:rsid w:val="006754C8"/>
    <w:rsid w:val="00675CC0"/>
    <w:rsid w:val="00676D6C"/>
    <w:rsid w:val="00677820"/>
    <w:rsid w:val="00681461"/>
    <w:rsid w:val="006829A0"/>
    <w:rsid w:val="006865DA"/>
    <w:rsid w:val="00691C05"/>
    <w:rsid w:val="00692F26"/>
    <w:rsid w:val="006A4663"/>
    <w:rsid w:val="006A6CCA"/>
    <w:rsid w:val="006A7E35"/>
    <w:rsid w:val="006A7F6C"/>
    <w:rsid w:val="006B13F0"/>
    <w:rsid w:val="006B1ECB"/>
    <w:rsid w:val="006B2087"/>
    <w:rsid w:val="006B36C3"/>
    <w:rsid w:val="006C3C07"/>
    <w:rsid w:val="006C4E01"/>
    <w:rsid w:val="006C60CF"/>
    <w:rsid w:val="006D2F79"/>
    <w:rsid w:val="006D478E"/>
    <w:rsid w:val="006D48A8"/>
    <w:rsid w:val="006D4F89"/>
    <w:rsid w:val="006D5A5C"/>
    <w:rsid w:val="006E4FE8"/>
    <w:rsid w:val="006E6972"/>
    <w:rsid w:val="006E6E13"/>
    <w:rsid w:val="006F2FA9"/>
    <w:rsid w:val="006F40B5"/>
    <w:rsid w:val="006F41D0"/>
    <w:rsid w:val="006F7AA9"/>
    <w:rsid w:val="006F7B28"/>
    <w:rsid w:val="00702BAA"/>
    <w:rsid w:val="007037AB"/>
    <w:rsid w:val="007074D7"/>
    <w:rsid w:val="00707ECB"/>
    <w:rsid w:val="0071275E"/>
    <w:rsid w:val="00720E3C"/>
    <w:rsid w:val="007216EB"/>
    <w:rsid w:val="0072215B"/>
    <w:rsid w:val="007255C2"/>
    <w:rsid w:val="00725F0B"/>
    <w:rsid w:val="0073086F"/>
    <w:rsid w:val="007318B4"/>
    <w:rsid w:val="007374AB"/>
    <w:rsid w:val="0074055F"/>
    <w:rsid w:val="00743FC2"/>
    <w:rsid w:val="00744782"/>
    <w:rsid w:val="0074588B"/>
    <w:rsid w:val="00757C7D"/>
    <w:rsid w:val="007701A7"/>
    <w:rsid w:val="00770727"/>
    <w:rsid w:val="00775217"/>
    <w:rsid w:val="00775C34"/>
    <w:rsid w:val="00775CE3"/>
    <w:rsid w:val="00780B93"/>
    <w:rsid w:val="00783A6C"/>
    <w:rsid w:val="00792397"/>
    <w:rsid w:val="00792457"/>
    <w:rsid w:val="00795390"/>
    <w:rsid w:val="007954C0"/>
    <w:rsid w:val="007A0B10"/>
    <w:rsid w:val="007A0F12"/>
    <w:rsid w:val="007A18CC"/>
    <w:rsid w:val="007A1D1D"/>
    <w:rsid w:val="007A6EB4"/>
    <w:rsid w:val="007B1E1B"/>
    <w:rsid w:val="007B1FC1"/>
    <w:rsid w:val="007B2041"/>
    <w:rsid w:val="007B2F48"/>
    <w:rsid w:val="007B31DC"/>
    <w:rsid w:val="007B3D14"/>
    <w:rsid w:val="007B5859"/>
    <w:rsid w:val="007C10E4"/>
    <w:rsid w:val="007C4322"/>
    <w:rsid w:val="007C4F72"/>
    <w:rsid w:val="007C59FA"/>
    <w:rsid w:val="007C5F65"/>
    <w:rsid w:val="007D1C28"/>
    <w:rsid w:val="007D5641"/>
    <w:rsid w:val="007E03E5"/>
    <w:rsid w:val="007E1713"/>
    <w:rsid w:val="007E641F"/>
    <w:rsid w:val="007E66DF"/>
    <w:rsid w:val="007E7587"/>
    <w:rsid w:val="007F16C4"/>
    <w:rsid w:val="007F28DE"/>
    <w:rsid w:val="007F2C69"/>
    <w:rsid w:val="007F5116"/>
    <w:rsid w:val="007F56AD"/>
    <w:rsid w:val="007F6EF4"/>
    <w:rsid w:val="007F7966"/>
    <w:rsid w:val="008014D6"/>
    <w:rsid w:val="008017A1"/>
    <w:rsid w:val="00804A7B"/>
    <w:rsid w:val="008070E4"/>
    <w:rsid w:val="00812D49"/>
    <w:rsid w:val="008134C9"/>
    <w:rsid w:val="0081531A"/>
    <w:rsid w:val="008170B1"/>
    <w:rsid w:val="00821815"/>
    <w:rsid w:val="00823944"/>
    <w:rsid w:val="00823BEC"/>
    <w:rsid w:val="00823BF8"/>
    <w:rsid w:val="008257B2"/>
    <w:rsid w:val="008308A5"/>
    <w:rsid w:val="00836D4D"/>
    <w:rsid w:val="00845D61"/>
    <w:rsid w:val="008479D4"/>
    <w:rsid w:val="00850F78"/>
    <w:rsid w:val="00851D27"/>
    <w:rsid w:val="00856934"/>
    <w:rsid w:val="0085720B"/>
    <w:rsid w:val="0086571D"/>
    <w:rsid w:val="008713CB"/>
    <w:rsid w:val="00873E65"/>
    <w:rsid w:val="00875780"/>
    <w:rsid w:val="008812F7"/>
    <w:rsid w:val="0088162D"/>
    <w:rsid w:val="00884941"/>
    <w:rsid w:val="00885F90"/>
    <w:rsid w:val="00894F2A"/>
    <w:rsid w:val="008A4BC0"/>
    <w:rsid w:val="008A551B"/>
    <w:rsid w:val="008B1B5A"/>
    <w:rsid w:val="008B3DEF"/>
    <w:rsid w:val="008D02C1"/>
    <w:rsid w:val="008D221E"/>
    <w:rsid w:val="008D2449"/>
    <w:rsid w:val="008F1333"/>
    <w:rsid w:val="008F485A"/>
    <w:rsid w:val="008F5F8B"/>
    <w:rsid w:val="008F6E87"/>
    <w:rsid w:val="008F788E"/>
    <w:rsid w:val="00904E05"/>
    <w:rsid w:val="0091071C"/>
    <w:rsid w:val="00914F3D"/>
    <w:rsid w:val="00920409"/>
    <w:rsid w:val="009205F0"/>
    <w:rsid w:val="00925BE4"/>
    <w:rsid w:val="00925D19"/>
    <w:rsid w:val="00930191"/>
    <w:rsid w:val="00930D3F"/>
    <w:rsid w:val="00932B9D"/>
    <w:rsid w:val="00933652"/>
    <w:rsid w:val="009344A1"/>
    <w:rsid w:val="00941052"/>
    <w:rsid w:val="009453B5"/>
    <w:rsid w:val="00947577"/>
    <w:rsid w:val="009522B1"/>
    <w:rsid w:val="009545CB"/>
    <w:rsid w:val="009565A0"/>
    <w:rsid w:val="00956D62"/>
    <w:rsid w:val="009570AA"/>
    <w:rsid w:val="00961A13"/>
    <w:rsid w:val="0097134B"/>
    <w:rsid w:val="0097436C"/>
    <w:rsid w:val="009761A0"/>
    <w:rsid w:val="0098609A"/>
    <w:rsid w:val="00986A53"/>
    <w:rsid w:val="00994720"/>
    <w:rsid w:val="009A4792"/>
    <w:rsid w:val="009A4C80"/>
    <w:rsid w:val="009B225E"/>
    <w:rsid w:val="009B5680"/>
    <w:rsid w:val="009B6C67"/>
    <w:rsid w:val="009B6F71"/>
    <w:rsid w:val="009C33C1"/>
    <w:rsid w:val="009D080B"/>
    <w:rsid w:val="009E0260"/>
    <w:rsid w:val="009F1956"/>
    <w:rsid w:val="009F3893"/>
    <w:rsid w:val="009F3E0F"/>
    <w:rsid w:val="009F446D"/>
    <w:rsid w:val="00A00875"/>
    <w:rsid w:val="00A06EB3"/>
    <w:rsid w:val="00A079AA"/>
    <w:rsid w:val="00A10BA7"/>
    <w:rsid w:val="00A12178"/>
    <w:rsid w:val="00A1219E"/>
    <w:rsid w:val="00A15496"/>
    <w:rsid w:val="00A1747F"/>
    <w:rsid w:val="00A22B37"/>
    <w:rsid w:val="00A24C6F"/>
    <w:rsid w:val="00A254CC"/>
    <w:rsid w:val="00A3047E"/>
    <w:rsid w:val="00A34B58"/>
    <w:rsid w:val="00A34B91"/>
    <w:rsid w:val="00A356B5"/>
    <w:rsid w:val="00A37B0D"/>
    <w:rsid w:val="00A44DF5"/>
    <w:rsid w:val="00A53E44"/>
    <w:rsid w:val="00A55B9D"/>
    <w:rsid w:val="00A64F54"/>
    <w:rsid w:val="00A67DEF"/>
    <w:rsid w:val="00A70D41"/>
    <w:rsid w:val="00A72B45"/>
    <w:rsid w:val="00A72D30"/>
    <w:rsid w:val="00A74510"/>
    <w:rsid w:val="00A74A85"/>
    <w:rsid w:val="00A7671B"/>
    <w:rsid w:val="00A76CA7"/>
    <w:rsid w:val="00A8268B"/>
    <w:rsid w:val="00A826A2"/>
    <w:rsid w:val="00A86E26"/>
    <w:rsid w:val="00A87904"/>
    <w:rsid w:val="00A87CD1"/>
    <w:rsid w:val="00A91255"/>
    <w:rsid w:val="00A91482"/>
    <w:rsid w:val="00A934B5"/>
    <w:rsid w:val="00A959C8"/>
    <w:rsid w:val="00AA0A75"/>
    <w:rsid w:val="00AA183F"/>
    <w:rsid w:val="00AA1EF7"/>
    <w:rsid w:val="00AA441D"/>
    <w:rsid w:val="00AA4981"/>
    <w:rsid w:val="00AA54CA"/>
    <w:rsid w:val="00AA54FC"/>
    <w:rsid w:val="00AA6A5D"/>
    <w:rsid w:val="00AA7BE5"/>
    <w:rsid w:val="00AB181A"/>
    <w:rsid w:val="00AB46F3"/>
    <w:rsid w:val="00AB7958"/>
    <w:rsid w:val="00AC5B8C"/>
    <w:rsid w:val="00AC62BE"/>
    <w:rsid w:val="00AD06A2"/>
    <w:rsid w:val="00AD4060"/>
    <w:rsid w:val="00AE3FAE"/>
    <w:rsid w:val="00AE4CFA"/>
    <w:rsid w:val="00AE52AC"/>
    <w:rsid w:val="00AE5E84"/>
    <w:rsid w:val="00AE6116"/>
    <w:rsid w:val="00AF03DD"/>
    <w:rsid w:val="00AF0C0A"/>
    <w:rsid w:val="00AF1B5E"/>
    <w:rsid w:val="00AF5B9E"/>
    <w:rsid w:val="00AF5FFB"/>
    <w:rsid w:val="00B03BC5"/>
    <w:rsid w:val="00B07095"/>
    <w:rsid w:val="00B10472"/>
    <w:rsid w:val="00B11F62"/>
    <w:rsid w:val="00B135AC"/>
    <w:rsid w:val="00B25DF2"/>
    <w:rsid w:val="00B34F68"/>
    <w:rsid w:val="00B3754C"/>
    <w:rsid w:val="00B45B15"/>
    <w:rsid w:val="00B555C3"/>
    <w:rsid w:val="00B56EAE"/>
    <w:rsid w:val="00B62B43"/>
    <w:rsid w:val="00B67465"/>
    <w:rsid w:val="00B73E80"/>
    <w:rsid w:val="00B74172"/>
    <w:rsid w:val="00B74418"/>
    <w:rsid w:val="00B76AF7"/>
    <w:rsid w:val="00B772A0"/>
    <w:rsid w:val="00B77F44"/>
    <w:rsid w:val="00B8030A"/>
    <w:rsid w:val="00B84CEF"/>
    <w:rsid w:val="00B85411"/>
    <w:rsid w:val="00B861A3"/>
    <w:rsid w:val="00B90E47"/>
    <w:rsid w:val="00B93132"/>
    <w:rsid w:val="00B975E0"/>
    <w:rsid w:val="00BA27A8"/>
    <w:rsid w:val="00BA5E04"/>
    <w:rsid w:val="00BB14C4"/>
    <w:rsid w:val="00BB440A"/>
    <w:rsid w:val="00BB57B8"/>
    <w:rsid w:val="00BD4BE0"/>
    <w:rsid w:val="00BD557A"/>
    <w:rsid w:val="00BE1EB5"/>
    <w:rsid w:val="00BE29E9"/>
    <w:rsid w:val="00BE482F"/>
    <w:rsid w:val="00BE4A58"/>
    <w:rsid w:val="00BE7925"/>
    <w:rsid w:val="00BE7CEB"/>
    <w:rsid w:val="00BF0683"/>
    <w:rsid w:val="00BF0BAD"/>
    <w:rsid w:val="00BF2E03"/>
    <w:rsid w:val="00BF38AF"/>
    <w:rsid w:val="00BF3AD6"/>
    <w:rsid w:val="00BF5FCA"/>
    <w:rsid w:val="00C00552"/>
    <w:rsid w:val="00C041A0"/>
    <w:rsid w:val="00C04333"/>
    <w:rsid w:val="00C04A4E"/>
    <w:rsid w:val="00C05E86"/>
    <w:rsid w:val="00C064CD"/>
    <w:rsid w:val="00C1740F"/>
    <w:rsid w:val="00C17D4B"/>
    <w:rsid w:val="00C23974"/>
    <w:rsid w:val="00C244B6"/>
    <w:rsid w:val="00C27B90"/>
    <w:rsid w:val="00C37048"/>
    <w:rsid w:val="00C372E5"/>
    <w:rsid w:val="00C37A89"/>
    <w:rsid w:val="00C4196D"/>
    <w:rsid w:val="00C4555B"/>
    <w:rsid w:val="00C547E3"/>
    <w:rsid w:val="00C60050"/>
    <w:rsid w:val="00C640AB"/>
    <w:rsid w:val="00C64581"/>
    <w:rsid w:val="00C67F71"/>
    <w:rsid w:val="00C70C69"/>
    <w:rsid w:val="00C809CA"/>
    <w:rsid w:val="00C8240F"/>
    <w:rsid w:val="00C843F3"/>
    <w:rsid w:val="00C85E14"/>
    <w:rsid w:val="00C869A7"/>
    <w:rsid w:val="00C90AF9"/>
    <w:rsid w:val="00C96AA8"/>
    <w:rsid w:val="00CA021A"/>
    <w:rsid w:val="00CA233C"/>
    <w:rsid w:val="00CA32BB"/>
    <w:rsid w:val="00CA397B"/>
    <w:rsid w:val="00CA4D5E"/>
    <w:rsid w:val="00CA4FC1"/>
    <w:rsid w:val="00CA52A9"/>
    <w:rsid w:val="00CA5F40"/>
    <w:rsid w:val="00CA6C93"/>
    <w:rsid w:val="00CB40AA"/>
    <w:rsid w:val="00CB657F"/>
    <w:rsid w:val="00CB66C2"/>
    <w:rsid w:val="00CB6FF8"/>
    <w:rsid w:val="00CC11B5"/>
    <w:rsid w:val="00CC2CE7"/>
    <w:rsid w:val="00CC7194"/>
    <w:rsid w:val="00CC7246"/>
    <w:rsid w:val="00CD0A9B"/>
    <w:rsid w:val="00CD289B"/>
    <w:rsid w:val="00CD4761"/>
    <w:rsid w:val="00CE0000"/>
    <w:rsid w:val="00CE217A"/>
    <w:rsid w:val="00CE3693"/>
    <w:rsid w:val="00CE3C76"/>
    <w:rsid w:val="00CE445B"/>
    <w:rsid w:val="00CE7A02"/>
    <w:rsid w:val="00CE7FD4"/>
    <w:rsid w:val="00CF06E5"/>
    <w:rsid w:val="00CF2B2C"/>
    <w:rsid w:val="00D00EB7"/>
    <w:rsid w:val="00D012AC"/>
    <w:rsid w:val="00D01FF6"/>
    <w:rsid w:val="00D03D57"/>
    <w:rsid w:val="00D06CEF"/>
    <w:rsid w:val="00D076F4"/>
    <w:rsid w:val="00D13B32"/>
    <w:rsid w:val="00D154F2"/>
    <w:rsid w:val="00D2654B"/>
    <w:rsid w:val="00D32273"/>
    <w:rsid w:val="00D373BF"/>
    <w:rsid w:val="00D37B71"/>
    <w:rsid w:val="00D410DA"/>
    <w:rsid w:val="00D47AE5"/>
    <w:rsid w:val="00D53EE4"/>
    <w:rsid w:val="00D56434"/>
    <w:rsid w:val="00D6323F"/>
    <w:rsid w:val="00D64E3B"/>
    <w:rsid w:val="00D717CA"/>
    <w:rsid w:val="00D7276A"/>
    <w:rsid w:val="00D74ECF"/>
    <w:rsid w:val="00D77DA2"/>
    <w:rsid w:val="00D818FB"/>
    <w:rsid w:val="00D9230B"/>
    <w:rsid w:val="00D93DED"/>
    <w:rsid w:val="00D93F33"/>
    <w:rsid w:val="00D95654"/>
    <w:rsid w:val="00D96DF0"/>
    <w:rsid w:val="00DA03CF"/>
    <w:rsid w:val="00DA4023"/>
    <w:rsid w:val="00DA72F8"/>
    <w:rsid w:val="00DA7A18"/>
    <w:rsid w:val="00DB2CC8"/>
    <w:rsid w:val="00DB4855"/>
    <w:rsid w:val="00DC014F"/>
    <w:rsid w:val="00DC4015"/>
    <w:rsid w:val="00DC6A8C"/>
    <w:rsid w:val="00DC6F7D"/>
    <w:rsid w:val="00DD6D2A"/>
    <w:rsid w:val="00DE4D21"/>
    <w:rsid w:val="00DE5886"/>
    <w:rsid w:val="00DE6047"/>
    <w:rsid w:val="00DE61FD"/>
    <w:rsid w:val="00DE71CC"/>
    <w:rsid w:val="00DE77EB"/>
    <w:rsid w:val="00DF3A38"/>
    <w:rsid w:val="00DF4518"/>
    <w:rsid w:val="00DF53E2"/>
    <w:rsid w:val="00E11191"/>
    <w:rsid w:val="00E13DA4"/>
    <w:rsid w:val="00E14D83"/>
    <w:rsid w:val="00E169D8"/>
    <w:rsid w:val="00E20DF4"/>
    <w:rsid w:val="00E21FF5"/>
    <w:rsid w:val="00E359E4"/>
    <w:rsid w:val="00E37DCC"/>
    <w:rsid w:val="00E4603A"/>
    <w:rsid w:val="00E46BD1"/>
    <w:rsid w:val="00E46C32"/>
    <w:rsid w:val="00E47993"/>
    <w:rsid w:val="00E504B1"/>
    <w:rsid w:val="00E510A6"/>
    <w:rsid w:val="00E510DE"/>
    <w:rsid w:val="00E5237A"/>
    <w:rsid w:val="00E54349"/>
    <w:rsid w:val="00E54DF2"/>
    <w:rsid w:val="00E55E7B"/>
    <w:rsid w:val="00E562A5"/>
    <w:rsid w:val="00E607CF"/>
    <w:rsid w:val="00E60E03"/>
    <w:rsid w:val="00E62CD8"/>
    <w:rsid w:val="00E65767"/>
    <w:rsid w:val="00E670DD"/>
    <w:rsid w:val="00E67620"/>
    <w:rsid w:val="00E714F2"/>
    <w:rsid w:val="00E7288D"/>
    <w:rsid w:val="00E73C48"/>
    <w:rsid w:val="00E810DC"/>
    <w:rsid w:val="00E84EAD"/>
    <w:rsid w:val="00E872FF"/>
    <w:rsid w:val="00E908C3"/>
    <w:rsid w:val="00E91ABE"/>
    <w:rsid w:val="00E929DD"/>
    <w:rsid w:val="00E9696A"/>
    <w:rsid w:val="00EA41B2"/>
    <w:rsid w:val="00EB30BC"/>
    <w:rsid w:val="00EB4060"/>
    <w:rsid w:val="00EB6686"/>
    <w:rsid w:val="00EC6EBF"/>
    <w:rsid w:val="00ED6A24"/>
    <w:rsid w:val="00EE28DE"/>
    <w:rsid w:val="00EE2B44"/>
    <w:rsid w:val="00EE4025"/>
    <w:rsid w:val="00EE75C9"/>
    <w:rsid w:val="00EE7B70"/>
    <w:rsid w:val="00EE7FEF"/>
    <w:rsid w:val="00EF38EA"/>
    <w:rsid w:val="00EF4F25"/>
    <w:rsid w:val="00EF4F39"/>
    <w:rsid w:val="00EF4F62"/>
    <w:rsid w:val="00EF64F3"/>
    <w:rsid w:val="00EF741A"/>
    <w:rsid w:val="00EF7719"/>
    <w:rsid w:val="00F00D78"/>
    <w:rsid w:val="00F05261"/>
    <w:rsid w:val="00F13020"/>
    <w:rsid w:val="00F13053"/>
    <w:rsid w:val="00F1588A"/>
    <w:rsid w:val="00F20D89"/>
    <w:rsid w:val="00F226AA"/>
    <w:rsid w:val="00F23CB7"/>
    <w:rsid w:val="00F249E4"/>
    <w:rsid w:val="00F26540"/>
    <w:rsid w:val="00F2686C"/>
    <w:rsid w:val="00F26B21"/>
    <w:rsid w:val="00F31423"/>
    <w:rsid w:val="00F3389F"/>
    <w:rsid w:val="00F37971"/>
    <w:rsid w:val="00F4094B"/>
    <w:rsid w:val="00F43CB9"/>
    <w:rsid w:val="00F51D5A"/>
    <w:rsid w:val="00F52322"/>
    <w:rsid w:val="00F5459E"/>
    <w:rsid w:val="00F646E0"/>
    <w:rsid w:val="00F71302"/>
    <w:rsid w:val="00F7664D"/>
    <w:rsid w:val="00F806CA"/>
    <w:rsid w:val="00F82664"/>
    <w:rsid w:val="00F82AF0"/>
    <w:rsid w:val="00F84B7B"/>
    <w:rsid w:val="00F85606"/>
    <w:rsid w:val="00F877E1"/>
    <w:rsid w:val="00F91054"/>
    <w:rsid w:val="00F923FD"/>
    <w:rsid w:val="00F93E91"/>
    <w:rsid w:val="00F96788"/>
    <w:rsid w:val="00F97020"/>
    <w:rsid w:val="00F975D3"/>
    <w:rsid w:val="00FA248A"/>
    <w:rsid w:val="00FA3966"/>
    <w:rsid w:val="00FB029F"/>
    <w:rsid w:val="00FB07AF"/>
    <w:rsid w:val="00FB3ADF"/>
    <w:rsid w:val="00FB40AF"/>
    <w:rsid w:val="00FB61E8"/>
    <w:rsid w:val="00FB7A0B"/>
    <w:rsid w:val="00FD0D5A"/>
    <w:rsid w:val="00FD2CF0"/>
    <w:rsid w:val="00FD3E06"/>
    <w:rsid w:val="00FD46C6"/>
    <w:rsid w:val="00FD7C85"/>
    <w:rsid w:val="00FE0DF6"/>
    <w:rsid w:val="00FE0F20"/>
    <w:rsid w:val="00FE2A00"/>
    <w:rsid w:val="00FE506B"/>
    <w:rsid w:val="00FE55A5"/>
    <w:rsid w:val="00FE5CC6"/>
    <w:rsid w:val="00FF0BB1"/>
    <w:rsid w:val="00FF6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Open Sans" w:eastAsia="Times New Roman" w:hAnsi="Open Sans" w:cs="Cambria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0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Medium Grid 1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0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unhideWhenUsed="0"/>
    <w:lsdException w:name="Colorful List Accent 1" w:semiHidden="0" w:uiPriority="34" w:unhideWhenUsed="0"/>
    <w:lsdException w:name="Colorful Grid Accent 1" w:semiHidden="0" w:uiPriority="29" w:unhideWhenUsed="0"/>
    <w:lsdException w:name="Light Shading Accent 2" w:semiHidden="0" w:uiPriority="30" w:unhideWhenUsed="0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  <w:pPr>
      <w:keepLines/>
      <w:widowControl w:val="0"/>
      <w:suppressAutoHyphens/>
      <w:spacing w:before="40" w:after="40"/>
      <w:jc w:val="both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1"/>
    <w:qFormat/>
    <w:rsid w:val="00545FF1"/>
    <w:pPr>
      <w:keepNext/>
      <w:numPr>
        <w:numId w:val="1"/>
      </w:numPr>
      <w:spacing w:before="240" w:after="60"/>
      <w:ind w:left="431" w:hanging="431"/>
      <w:outlineLvl w:val="0"/>
    </w:pPr>
    <w:rPr>
      <w:rFonts w:cs="Calibri"/>
      <w:b/>
      <w:bCs/>
      <w:caps/>
      <w:kern w:val="1"/>
      <w:sz w:val="32"/>
      <w:szCs w:val="32"/>
    </w:rPr>
  </w:style>
  <w:style w:type="paragraph" w:styleId="Heading2">
    <w:name w:val="heading 2"/>
    <w:basedOn w:val="Normal"/>
    <w:next w:val="Normal"/>
    <w:qFormat/>
    <w:rsid w:val="00545FF1"/>
    <w:pPr>
      <w:keepNext/>
      <w:numPr>
        <w:ilvl w:val="1"/>
        <w:numId w:val="1"/>
      </w:numPr>
      <w:spacing w:before="240" w:after="60"/>
      <w:outlineLvl w:val="1"/>
    </w:pPr>
    <w:rPr>
      <w:rFonts w:cs="Calibr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545FF1"/>
    <w:pPr>
      <w:keepNext/>
      <w:numPr>
        <w:ilvl w:val="2"/>
        <w:numId w:val="1"/>
      </w:numPr>
      <w:spacing w:before="240" w:after="60"/>
      <w:outlineLvl w:val="2"/>
    </w:pPr>
    <w:rPr>
      <w:rFonts w:cs="Calibri"/>
      <w:b/>
      <w:bCs/>
      <w:sz w:val="26"/>
      <w:szCs w:val="26"/>
    </w:rPr>
  </w:style>
  <w:style w:type="paragraph" w:styleId="Heading4">
    <w:name w:val="heading 4"/>
    <w:basedOn w:val="Normal"/>
    <w:next w:val="Normal"/>
    <w:qFormat/>
    <w:pPr>
      <w:keepNext/>
      <w:numPr>
        <w:ilvl w:val="3"/>
        <w:numId w:val="1"/>
      </w:numPr>
      <w:spacing w:before="240" w:after="60"/>
      <w:outlineLvl w:val="3"/>
    </w:pPr>
    <w:rPr>
      <w:rFonts w:ascii="Cambria" w:hAnsi="Cambria"/>
      <w:b/>
      <w:bCs/>
      <w:sz w:val="28"/>
      <w:szCs w:val="28"/>
    </w:rPr>
  </w:style>
  <w:style w:type="paragraph" w:styleId="Heading5">
    <w:name w:val="heading 5"/>
    <w:basedOn w:val="Normal"/>
    <w:next w:val="Normal"/>
    <w:qFormat/>
    <w:pPr>
      <w:numPr>
        <w:ilvl w:val="4"/>
        <w:numId w:val="1"/>
      </w:numPr>
      <w:spacing w:before="240" w:after="60"/>
      <w:outlineLvl w:val="4"/>
    </w:pPr>
    <w:rPr>
      <w:rFonts w:ascii="Cambria" w:hAnsi="Cambria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pPr>
      <w:numPr>
        <w:ilvl w:val="5"/>
        <w:numId w:val="1"/>
      </w:numPr>
      <w:spacing w:before="240" w:after="60"/>
      <w:outlineLvl w:val="5"/>
    </w:pPr>
    <w:rPr>
      <w:rFonts w:ascii="Cambria" w:hAnsi="Cambria"/>
      <w:b/>
      <w:bCs/>
    </w:rPr>
  </w:style>
  <w:style w:type="paragraph" w:styleId="Heading7">
    <w:name w:val="heading 7"/>
    <w:basedOn w:val="Normal"/>
    <w:next w:val="Normal"/>
    <w:qFormat/>
    <w:pPr>
      <w:numPr>
        <w:ilvl w:val="6"/>
        <w:numId w:val="1"/>
      </w:numPr>
      <w:spacing w:before="240" w:after="60"/>
      <w:outlineLvl w:val="6"/>
    </w:pPr>
    <w:rPr>
      <w:rFonts w:ascii="Cambria" w:hAnsi="Cambria"/>
      <w:sz w:val="24"/>
      <w:szCs w:val="24"/>
    </w:rPr>
  </w:style>
  <w:style w:type="paragraph" w:styleId="Heading8">
    <w:name w:val="heading 8"/>
    <w:basedOn w:val="Normal"/>
    <w:next w:val="Normal"/>
    <w:qFormat/>
    <w:pPr>
      <w:numPr>
        <w:ilvl w:val="7"/>
        <w:numId w:val="1"/>
      </w:numPr>
      <w:spacing w:before="240" w:after="60"/>
      <w:outlineLvl w:val="7"/>
    </w:pPr>
    <w:rPr>
      <w:rFonts w:ascii="Cambria" w:hAnsi="Cambria"/>
      <w:i/>
      <w:iCs/>
      <w:sz w:val="24"/>
      <w:szCs w:val="24"/>
    </w:rPr>
  </w:style>
  <w:style w:type="paragraph" w:styleId="Heading9">
    <w:name w:val="heading 9"/>
    <w:basedOn w:val="Normal"/>
    <w:next w:val="Normal"/>
    <w:qFormat/>
    <w:pPr>
      <w:numPr>
        <w:ilvl w:val="8"/>
        <w:numId w:val="1"/>
      </w:numPr>
      <w:spacing w:before="240" w:after="60"/>
      <w:outlineLvl w:val="8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2z0">
    <w:name w:val="WW8Num2z0"/>
    <w:rPr>
      <w:rFonts w:ascii="Verdana" w:eastAsia="Verdana" w:hAnsi="Verdana" w:cs="Verdana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3z0">
    <w:name w:val="WW8Num3z0"/>
    <w:rPr>
      <w:rFonts w:ascii="Verdana" w:eastAsia="Verdana" w:hAnsi="Verdana" w:cs="Verdana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4z0">
    <w:name w:val="WW8Num4z0"/>
    <w:rPr>
      <w:rFonts w:ascii="Verdana" w:eastAsia="Verdana" w:hAnsi="Verdana" w:cs="Verdana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5z0">
    <w:name w:val="WW8Num5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6z0">
    <w:name w:val="WW8Num6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7z0">
    <w:name w:val="WW8Num7z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8z0">
    <w:name w:val="WW8Num8z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9z0">
    <w:name w:val="WW8Num9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10z0">
    <w:name w:val="WW8Num10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11z0">
    <w:name w:val="WW8Num11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12z0">
    <w:name w:val="WW8Num12z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13z0">
    <w:name w:val="WW8Num13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14z0">
    <w:name w:val="WW8Num14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14z1">
    <w:name w:val="WW8Num14z1"/>
    <w:rPr>
      <w:rFonts w:ascii="Courier New" w:hAnsi="Courier New" w:cs="Courier New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15z0">
    <w:name w:val="WW8Num15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16z0">
    <w:name w:val="WW8Num16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17z0">
    <w:name w:val="WW8Num17z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18z0">
    <w:name w:val="WW8Num18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19z0">
    <w:name w:val="WW8Num19z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Absatz-Standardschriftart">
    <w:name w:val="Absatz-Standardschriftart"/>
  </w:style>
  <w:style w:type="character" w:customStyle="1" w:styleId="WW8Num20z0">
    <w:name w:val="WW8Num20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21z0">
    <w:name w:val="WW8Num21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22z0">
    <w:name w:val="WW8Num22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23z0">
    <w:name w:val="WW8Num23z0"/>
    <w:rPr>
      <w:rFonts w:ascii="Verdana" w:eastAsia="Verdana" w:hAnsi="Verdana" w:cs="Verdana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24z0">
    <w:name w:val="WW8Num24z0"/>
    <w:rPr>
      <w:rFonts w:ascii="Verdana" w:hAnsi="Verdana" w:cs="Verdana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24z1">
    <w:name w:val="WW8Num24z1"/>
    <w:rPr>
      <w:rFonts w:ascii="Courier New" w:hAnsi="Courier New" w:cs="Courier New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26z0">
    <w:name w:val="WW8Num26z0"/>
    <w:rPr>
      <w:rFonts w:ascii="Symbol" w:hAnsi="Symbol" w:cs="Symbol"/>
    </w:rPr>
  </w:style>
  <w:style w:type="character" w:customStyle="1" w:styleId="WW8Num27z0">
    <w:name w:val="WW8Num27z0"/>
    <w:rPr>
      <w:rFonts w:ascii="Times New Roman" w:hAnsi="Times New Roman" w:cs="Times New Roman"/>
    </w:rPr>
  </w:style>
  <w:style w:type="character" w:customStyle="1" w:styleId="WW8Num28z0">
    <w:name w:val="WW8Num28z0"/>
    <w:rPr>
      <w:rFonts w:ascii="Symbol" w:hAnsi="Symbol" w:cs="Symbol"/>
    </w:rPr>
  </w:style>
  <w:style w:type="character" w:customStyle="1" w:styleId="WW8Num28z2">
    <w:name w:val="WW8Num28z2"/>
    <w:rPr>
      <w:rFonts w:ascii="Wingdings" w:hAnsi="Wingdings" w:cs="Wingdings"/>
    </w:rPr>
  </w:style>
  <w:style w:type="character" w:customStyle="1" w:styleId="WW8Num28z4">
    <w:name w:val="WW8Num28z4"/>
    <w:rPr>
      <w:rFonts w:ascii="Courier New" w:hAnsi="Courier New" w:cs="Courier New"/>
    </w:rPr>
  </w:style>
  <w:style w:type="character" w:customStyle="1" w:styleId="WW8Num29z0">
    <w:name w:val="WW8Num29z0"/>
    <w:rPr>
      <w:rFonts w:ascii="Symbol" w:hAnsi="Symbol" w:cs="Symbol"/>
    </w:rPr>
  </w:style>
  <w:style w:type="character" w:customStyle="1" w:styleId="WW8Num29z1">
    <w:name w:val="WW8Num29z1"/>
    <w:rPr>
      <w:rFonts w:ascii="Courier New" w:hAnsi="Courier New" w:cs="Courier New"/>
    </w:rPr>
  </w:style>
  <w:style w:type="character" w:customStyle="1" w:styleId="WW8Num29z2">
    <w:name w:val="WW8Num29z2"/>
    <w:rPr>
      <w:rFonts w:ascii="Wingdings" w:hAnsi="Wingdings" w:cs="Wingdings"/>
    </w:rPr>
  </w:style>
  <w:style w:type="character" w:customStyle="1" w:styleId="WW8Num31z0">
    <w:name w:val="WW8Num31z0"/>
    <w:rPr>
      <w:rFonts w:ascii="Symbol" w:hAnsi="Symbol" w:cs="Symbol"/>
    </w:rPr>
  </w:style>
  <w:style w:type="character" w:customStyle="1" w:styleId="WW8Num31z1">
    <w:name w:val="WW8Num31z1"/>
    <w:rPr>
      <w:rFonts w:ascii="Courier New" w:hAnsi="Courier New" w:cs="Courier New"/>
    </w:rPr>
  </w:style>
  <w:style w:type="character" w:customStyle="1" w:styleId="WW8Num31z2">
    <w:name w:val="WW8Num31z2"/>
    <w:rPr>
      <w:rFonts w:ascii="Wingdings" w:hAnsi="Wingdings" w:cs="Wingdings"/>
    </w:rPr>
  </w:style>
  <w:style w:type="character" w:customStyle="1" w:styleId="WW8Num32z0">
    <w:name w:val="WW8Num32z0"/>
    <w:rPr>
      <w:rFonts w:ascii="Symbol" w:hAnsi="Symbol" w:cs="Symbol"/>
    </w:rPr>
  </w:style>
  <w:style w:type="character" w:customStyle="1" w:styleId="WW8Num32z1">
    <w:name w:val="WW8Num32z1"/>
    <w:rPr>
      <w:rFonts w:ascii="Courier New" w:hAnsi="Courier New" w:cs="Courier New"/>
    </w:rPr>
  </w:style>
  <w:style w:type="character" w:customStyle="1" w:styleId="WW8Num32z2">
    <w:name w:val="WW8Num32z2"/>
    <w:rPr>
      <w:rFonts w:ascii="Wingdings" w:hAnsi="Wingdings" w:cs="Wingdings"/>
    </w:rPr>
  </w:style>
  <w:style w:type="character" w:customStyle="1" w:styleId="WW8Num33z0">
    <w:name w:val="WW8Num33z0"/>
    <w:rPr>
      <w:rFonts w:ascii="Symbol" w:hAnsi="Symbol" w:cs="Symbol"/>
    </w:rPr>
  </w:style>
  <w:style w:type="character" w:customStyle="1" w:styleId="WW8Num33z1">
    <w:name w:val="WW8Num33z1"/>
    <w:rPr>
      <w:rFonts w:ascii="Courier New" w:hAnsi="Courier New" w:cs="Courier New"/>
    </w:rPr>
  </w:style>
  <w:style w:type="character" w:customStyle="1" w:styleId="WW8Num33z2">
    <w:name w:val="WW8Num33z2"/>
    <w:rPr>
      <w:rFonts w:ascii="Wingdings" w:hAnsi="Wingdings" w:cs="Wingdings"/>
    </w:rPr>
  </w:style>
  <w:style w:type="character" w:customStyle="1" w:styleId="WW8Num34z0">
    <w:name w:val="WW8Num34z0"/>
    <w:rPr>
      <w:rFonts w:ascii="Symbol" w:hAnsi="Symbol" w:cs="Symbol"/>
    </w:rPr>
  </w:style>
  <w:style w:type="character" w:customStyle="1" w:styleId="WW8Num34z1">
    <w:name w:val="WW8Num34z1"/>
    <w:rPr>
      <w:rFonts w:ascii="Courier New" w:hAnsi="Courier New" w:cs="Courier New"/>
    </w:rPr>
  </w:style>
  <w:style w:type="character" w:customStyle="1" w:styleId="WW8Num34z2">
    <w:name w:val="WW8Num34z2"/>
    <w:rPr>
      <w:rFonts w:ascii="Wingdings" w:hAnsi="Wingdings" w:cs="Wingdings"/>
    </w:rPr>
  </w:style>
  <w:style w:type="character" w:customStyle="1" w:styleId="WW-Absatz-Standardschriftart">
    <w:name w:val="WW-Absatz-Standardschriftart"/>
  </w:style>
  <w:style w:type="character" w:customStyle="1" w:styleId="WW8Num1z0">
    <w:name w:val="WW8Num1z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2z1">
    <w:name w:val="WW8Num2z1"/>
    <w:rPr>
      <w:rFonts w:ascii="Courier New" w:eastAsia="Courier New" w:hAnsi="Courier New" w:cs="Courier New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3z1">
    <w:name w:val="WW8Num3z1"/>
    <w:rPr>
      <w:rFonts w:ascii="Courier New" w:eastAsia="Courier New" w:hAnsi="Courier New" w:cs="Courier New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4z4">
    <w:name w:val="WW8Num4z4"/>
    <w:rPr>
      <w:rFonts w:ascii="Courier New" w:eastAsia="Courier New" w:hAnsi="Courier New" w:cs="Courier New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23z1">
    <w:name w:val="WW8Num23z1"/>
    <w:rPr>
      <w:rFonts w:ascii="Courier New" w:eastAsia="Courier New" w:hAnsi="Courier New" w:cs="Courier New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25z0">
    <w:name w:val="WW8Num25z0"/>
    <w:rPr>
      <w:rFonts w:ascii="Symbol" w:hAnsi="Symbol" w:cs="Symbol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2">
    <w:name w:val="WW8Num25z2"/>
    <w:rPr>
      <w:rFonts w:ascii="Wingdings" w:hAnsi="Wingdings" w:cs="Wingdings"/>
    </w:rPr>
  </w:style>
  <w:style w:type="character" w:customStyle="1" w:styleId="DefaultParagraphFont1">
    <w:name w:val="Default Paragraph Font1"/>
  </w:style>
  <w:style w:type="character" w:customStyle="1" w:styleId="HeaderChar">
    <w:name w:val="Header Char"/>
    <w:basedOn w:val="DefaultParagraphFont1"/>
  </w:style>
  <w:style w:type="character" w:customStyle="1" w:styleId="FooterChar">
    <w:name w:val="Footer Char"/>
    <w:basedOn w:val="DefaultParagraphFont1"/>
    <w:uiPriority w:val="99"/>
  </w:style>
  <w:style w:type="character" w:customStyle="1" w:styleId="CommentTextChar">
    <w:name w:val="Comment Text Char"/>
    <w:uiPriority w:val="99"/>
    <w:rPr>
      <w:rFonts w:ascii="Times New Roman" w:eastAsia="Times New Roman" w:hAnsi="Times New Roman" w:cs="Times New Roman"/>
      <w:sz w:val="16"/>
    </w:rPr>
  </w:style>
  <w:style w:type="character" w:styleId="CommentReference">
    <w:name w:val="annotation reference"/>
    <w:uiPriority w:val="99"/>
    <w:rPr>
      <w:rFonts w:cs="Times New Roman"/>
      <w:sz w:val="16"/>
      <w:szCs w:val="16"/>
    </w:rPr>
  </w:style>
  <w:style w:type="character" w:customStyle="1" w:styleId="DocId">
    <w:name w:val="DocId"/>
    <w:rPr>
      <w:rFonts w:cs="Times New Roman"/>
    </w:rPr>
  </w:style>
  <w:style w:type="character" w:customStyle="1" w:styleId="BalloonTextChar">
    <w:name w:val="Balloon Text Char"/>
    <w:rPr>
      <w:rFonts w:ascii="Lucida Grande" w:eastAsia="Times New Roman" w:hAnsi="Lucida Grande" w:cs="Lucida Grande"/>
      <w:sz w:val="18"/>
      <w:szCs w:val="18"/>
    </w:rPr>
  </w:style>
  <w:style w:type="character" w:styleId="Hyperlink">
    <w:name w:val="Hyperlink"/>
    <w:rPr>
      <w:rFonts w:cs="Times New Roman"/>
      <w:color w:val="0000FF"/>
      <w:u w:val="single"/>
    </w:rPr>
  </w:style>
  <w:style w:type="character" w:customStyle="1" w:styleId="Heading1Char">
    <w:name w:val="Heading 1 Char"/>
    <w:rsid w:val="00545FF1"/>
    <w:rPr>
      <w:rFonts w:ascii="Open Sans" w:eastAsia="Times New Roman" w:hAnsi="Open Sans" w:cs="Calibri"/>
      <w:b/>
      <w:bCs/>
      <w:caps/>
      <w:kern w:val="1"/>
      <w:sz w:val="32"/>
      <w:szCs w:val="32"/>
    </w:rPr>
  </w:style>
  <w:style w:type="character" w:customStyle="1" w:styleId="Heading2Char">
    <w:name w:val="Heading 2 Char"/>
    <w:rsid w:val="00545FF1"/>
    <w:rPr>
      <w:rFonts w:ascii="Open Sans" w:eastAsia="Times New Roman" w:hAnsi="Open Sans" w:cs="Calibri"/>
      <w:b/>
      <w:bCs/>
      <w:i/>
      <w:iCs/>
      <w:sz w:val="28"/>
      <w:szCs w:val="28"/>
    </w:rPr>
  </w:style>
  <w:style w:type="character" w:customStyle="1" w:styleId="Heading3Char">
    <w:name w:val="Heading 3 Char"/>
    <w:rsid w:val="00545FF1"/>
    <w:rPr>
      <w:rFonts w:ascii="Open Sans" w:eastAsia="Times New Roman" w:hAnsi="Open Sans" w:cs="Calibri"/>
      <w:b/>
      <w:bCs/>
      <w:sz w:val="26"/>
      <w:szCs w:val="26"/>
    </w:rPr>
  </w:style>
  <w:style w:type="character" w:customStyle="1" w:styleId="Heading4Char">
    <w:name w:val="Heading 4 Char"/>
    <w:rPr>
      <w:rFonts w:eastAsia="Times New Roman"/>
      <w:b/>
      <w:bCs/>
      <w:sz w:val="28"/>
      <w:szCs w:val="28"/>
    </w:rPr>
  </w:style>
  <w:style w:type="character" w:customStyle="1" w:styleId="Heading5Char">
    <w:name w:val="Heading 5 Char"/>
    <w:rPr>
      <w:rFonts w:eastAsia="Times New Roman"/>
      <w:b/>
      <w:bCs/>
      <w:i/>
      <w:iCs/>
      <w:sz w:val="26"/>
      <w:szCs w:val="26"/>
    </w:rPr>
  </w:style>
  <w:style w:type="character" w:customStyle="1" w:styleId="Heading6Char">
    <w:name w:val="Heading 6 Char"/>
    <w:rPr>
      <w:rFonts w:eastAsia="Times New Roman"/>
      <w:b/>
      <w:bCs/>
      <w:sz w:val="22"/>
      <w:szCs w:val="22"/>
    </w:rPr>
  </w:style>
  <w:style w:type="character" w:customStyle="1" w:styleId="Heading7Char">
    <w:name w:val="Heading 7 Char"/>
    <w:rPr>
      <w:rFonts w:eastAsia="Times New Roman"/>
      <w:sz w:val="24"/>
      <w:szCs w:val="24"/>
    </w:rPr>
  </w:style>
  <w:style w:type="character" w:customStyle="1" w:styleId="Heading8Char">
    <w:name w:val="Heading 8 Char"/>
    <w:rPr>
      <w:rFonts w:eastAsia="Times New Roman"/>
      <w:i/>
      <w:iCs/>
      <w:sz w:val="24"/>
      <w:szCs w:val="24"/>
    </w:rPr>
  </w:style>
  <w:style w:type="character" w:customStyle="1" w:styleId="Heading9Char">
    <w:name w:val="Heading 9 Char"/>
    <w:rPr>
      <w:rFonts w:ascii="Calibri" w:eastAsia="Times New Roman" w:hAnsi="Calibri" w:cs="Calibri"/>
      <w:sz w:val="22"/>
      <w:szCs w:val="22"/>
    </w:rPr>
  </w:style>
  <w:style w:type="character" w:customStyle="1" w:styleId="apple-style-span">
    <w:name w:val="apple-style-span"/>
    <w:basedOn w:val="DefaultParagraphFont1"/>
  </w:style>
  <w:style w:type="character" w:customStyle="1" w:styleId="FootnoteTextChar">
    <w:name w:val="Footnote Text Char"/>
    <w:rsid w:val="00545FF1"/>
    <w:rPr>
      <w:rFonts w:ascii="Open Sans" w:eastAsia="Times New Roman" w:hAnsi="Open Sans" w:cs="Times New Roman"/>
    </w:rPr>
  </w:style>
  <w:style w:type="character" w:customStyle="1" w:styleId="FootnoteCharacters">
    <w:name w:val="Footnote Characters"/>
    <w:rPr>
      <w:vertAlign w:val="superscript"/>
    </w:rPr>
  </w:style>
  <w:style w:type="character" w:customStyle="1" w:styleId="CommentSubjectChar">
    <w:name w:val="Comment Subject Char"/>
    <w:rPr>
      <w:rFonts w:ascii="Times New Roman" w:eastAsia="Times New Roman" w:hAnsi="Times New Roman" w:cs="Times New Roman"/>
      <w:b/>
      <w:bCs/>
      <w:sz w:val="16"/>
    </w:rPr>
  </w:style>
  <w:style w:type="character" w:styleId="FootnoteReference">
    <w:name w:val="footnote reference"/>
    <w:rPr>
      <w:vertAlign w:val="superscript"/>
    </w:rPr>
  </w:style>
  <w:style w:type="character" w:customStyle="1" w:styleId="EndnoteCharacters">
    <w:name w:val="Endnote Characters"/>
    <w:rPr>
      <w:vertAlign w:val="superscript"/>
    </w:rPr>
  </w:style>
  <w:style w:type="character" w:customStyle="1" w:styleId="WW-EndnoteCharacters">
    <w:name w:val="WW-Endnote Characters"/>
  </w:style>
  <w:style w:type="character" w:styleId="EndnoteReference">
    <w:name w:val="endnote reference"/>
    <w:rPr>
      <w:vertAlign w:val="superscript"/>
    </w:rPr>
  </w:style>
  <w:style w:type="paragraph" w:customStyle="1" w:styleId="Heading">
    <w:name w:val="Heading"/>
    <w:basedOn w:val="Normal"/>
    <w:next w:val="BodyText"/>
    <w:rsid w:val="00545FF1"/>
    <w:pPr>
      <w:keepNext/>
      <w:spacing w:before="240" w:after="120"/>
    </w:pPr>
    <w:rPr>
      <w:rFonts w:eastAsia="DejaVu Sans" w:cs="DejaVu Sans"/>
      <w:sz w:val="28"/>
      <w:szCs w:val="28"/>
    </w:rPr>
  </w:style>
  <w:style w:type="paragraph" w:styleId="BodyText">
    <w:name w:val="Body Text"/>
    <w:basedOn w:val="Normal"/>
    <w:pPr>
      <w:spacing w:before="0" w:after="120"/>
    </w:pPr>
  </w:style>
  <w:style w:type="paragraph" w:styleId="List">
    <w:name w:val="List"/>
    <w:basedOn w:val="BodyText"/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Index">
    <w:name w:val="Index"/>
    <w:basedOn w:val="Normal"/>
    <w:pPr>
      <w:suppressLineNumbers/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uiPriority w:val="99"/>
    <w:pPr>
      <w:tabs>
        <w:tab w:val="center" w:pos="4320"/>
        <w:tab w:val="right" w:pos="8640"/>
      </w:tabs>
    </w:pPr>
  </w:style>
  <w:style w:type="paragraph" w:customStyle="1" w:styleId="DocTitle">
    <w:name w:val="DocTitle"/>
    <w:basedOn w:val="Normal"/>
    <w:pPr>
      <w:tabs>
        <w:tab w:val="left" w:pos="431"/>
        <w:tab w:val="left" w:pos="573"/>
      </w:tabs>
      <w:spacing w:line="240" w:lineRule="atLeast"/>
      <w:jc w:val="center"/>
    </w:pPr>
    <w:rPr>
      <w:rFonts w:ascii="Arial" w:hAnsi="Arial" w:cs="Arial"/>
      <w:b/>
      <w:smallCaps/>
      <w:color w:val="808080"/>
      <w:spacing w:val="80"/>
      <w:sz w:val="44"/>
    </w:rPr>
  </w:style>
  <w:style w:type="paragraph" w:styleId="CommentText">
    <w:name w:val="annotation text"/>
    <w:basedOn w:val="Normal"/>
    <w:uiPriority w:val="99"/>
    <w:pPr>
      <w:spacing w:after="120"/>
    </w:pPr>
    <w:rPr>
      <w:sz w:val="16"/>
    </w:rPr>
  </w:style>
  <w:style w:type="paragraph" w:customStyle="1" w:styleId="MediumGrid1-Accent21">
    <w:name w:val="Medium Grid 1 - Accent 21"/>
    <w:basedOn w:val="Normal"/>
    <w:pPr>
      <w:ind w:left="720"/>
    </w:pPr>
  </w:style>
  <w:style w:type="paragraph" w:styleId="BalloonText">
    <w:name w:val="Balloon Text"/>
    <w:basedOn w:val="Normal"/>
    <w:pPr>
      <w:spacing w:before="0" w:after="0"/>
    </w:pPr>
    <w:rPr>
      <w:rFonts w:ascii="Lucida Grande" w:hAnsi="Lucida Grande" w:cs="Lucida Grande"/>
      <w:sz w:val="18"/>
      <w:szCs w:val="18"/>
    </w:rPr>
  </w:style>
  <w:style w:type="paragraph" w:customStyle="1" w:styleId="DocDate">
    <w:name w:val="DocDate"/>
    <w:basedOn w:val="Normal"/>
    <w:pPr>
      <w:spacing w:before="120" w:after="120"/>
    </w:pPr>
    <w:rPr>
      <w:rFonts w:ascii="Arial" w:hAnsi="Arial" w:cs="Arial"/>
      <w:b/>
    </w:rPr>
  </w:style>
  <w:style w:type="paragraph" w:customStyle="1" w:styleId="Preface">
    <w:name w:val="Preface"/>
    <w:basedOn w:val="Normal"/>
    <w:next w:val="Normal"/>
    <w:pPr>
      <w:numPr>
        <w:numId w:val="2"/>
      </w:numPr>
      <w:spacing w:before="120"/>
      <w:ind w:left="431" w:hanging="431"/>
    </w:pPr>
    <w:rPr>
      <w:b/>
      <w:caps/>
      <w:sz w:val="24"/>
    </w:rPr>
  </w:style>
  <w:style w:type="paragraph" w:styleId="TOC1">
    <w:name w:val="toc 1"/>
    <w:basedOn w:val="Normal"/>
    <w:next w:val="Normal"/>
    <w:uiPriority w:val="39"/>
    <w:pPr>
      <w:tabs>
        <w:tab w:val="left" w:pos="382"/>
        <w:tab w:val="right" w:leader="dot" w:pos="9054"/>
      </w:tabs>
      <w:spacing w:before="120" w:after="0"/>
      <w:jc w:val="center"/>
    </w:pPr>
    <w:rPr>
      <w:rFonts w:ascii="Cambria" w:hAnsi="Cambria"/>
      <w:b/>
      <w:caps/>
      <w:sz w:val="28"/>
      <w:szCs w:val="24"/>
    </w:rPr>
  </w:style>
  <w:style w:type="paragraph" w:styleId="TOC2">
    <w:name w:val="toc 2"/>
    <w:basedOn w:val="Normal"/>
    <w:next w:val="Normal"/>
    <w:uiPriority w:val="39"/>
    <w:pPr>
      <w:spacing w:before="0" w:after="0"/>
      <w:ind w:left="220"/>
      <w:jc w:val="left"/>
    </w:pPr>
    <w:rPr>
      <w:rFonts w:ascii="Cambria" w:hAnsi="Cambria"/>
      <w:b/>
    </w:rPr>
  </w:style>
  <w:style w:type="paragraph" w:styleId="TOC3">
    <w:name w:val="toc 3"/>
    <w:basedOn w:val="Normal"/>
    <w:next w:val="Normal"/>
    <w:uiPriority w:val="39"/>
    <w:pPr>
      <w:spacing w:before="0" w:after="0"/>
      <w:ind w:left="440"/>
      <w:jc w:val="left"/>
    </w:pPr>
    <w:rPr>
      <w:rFonts w:ascii="Cambria" w:hAnsi="Cambria"/>
    </w:rPr>
  </w:style>
  <w:style w:type="paragraph" w:styleId="TOC4">
    <w:name w:val="toc 4"/>
    <w:basedOn w:val="Normal"/>
    <w:next w:val="Normal"/>
    <w:pPr>
      <w:spacing w:before="0" w:after="0"/>
      <w:ind w:left="660"/>
      <w:jc w:val="left"/>
    </w:pPr>
    <w:rPr>
      <w:rFonts w:ascii="Cambria" w:hAnsi="Cambria"/>
      <w:sz w:val="20"/>
    </w:rPr>
  </w:style>
  <w:style w:type="paragraph" w:styleId="TOC5">
    <w:name w:val="toc 5"/>
    <w:basedOn w:val="Normal"/>
    <w:next w:val="Normal"/>
    <w:pPr>
      <w:spacing w:before="0" w:after="0"/>
      <w:ind w:left="880"/>
      <w:jc w:val="left"/>
    </w:pPr>
    <w:rPr>
      <w:rFonts w:ascii="Cambria" w:hAnsi="Cambria"/>
      <w:sz w:val="20"/>
    </w:rPr>
  </w:style>
  <w:style w:type="paragraph" w:styleId="TOC6">
    <w:name w:val="toc 6"/>
    <w:basedOn w:val="Normal"/>
    <w:next w:val="Normal"/>
    <w:pPr>
      <w:spacing w:before="0" w:after="0"/>
      <w:ind w:left="1100"/>
      <w:jc w:val="left"/>
    </w:pPr>
    <w:rPr>
      <w:rFonts w:ascii="Cambria" w:hAnsi="Cambria"/>
      <w:sz w:val="20"/>
    </w:rPr>
  </w:style>
  <w:style w:type="paragraph" w:styleId="TOC7">
    <w:name w:val="toc 7"/>
    <w:basedOn w:val="Normal"/>
    <w:next w:val="Normal"/>
    <w:pPr>
      <w:spacing w:before="0" w:after="0"/>
      <w:ind w:left="1320"/>
      <w:jc w:val="left"/>
    </w:pPr>
    <w:rPr>
      <w:rFonts w:ascii="Cambria" w:hAnsi="Cambria"/>
      <w:sz w:val="20"/>
    </w:rPr>
  </w:style>
  <w:style w:type="paragraph" w:styleId="TOC8">
    <w:name w:val="toc 8"/>
    <w:basedOn w:val="Normal"/>
    <w:next w:val="Normal"/>
    <w:pPr>
      <w:spacing w:before="0" w:after="0"/>
      <w:ind w:left="1540"/>
      <w:jc w:val="left"/>
    </w:pPr>
    <w:rPr>
      <w:rFonts w:ascii="Cambria" w:hAnsi="Cambria"/>
      <w:sz w:val="20"/>
    </w:rPr>
  </w:style>
  <w:style w:type="paragraph" w:styleId="TOC9">
    <w:name w:val="toc 9"/>
    <w:basedOn w:val="Normal"/>
    <w:next w:val="Normal"/>
    <w:pPr>
      <w:spacing w:before="0" w:after="0"/>
      <w:ind w:left="1760"/>
      <w:jc w:val="left"/>
    </w:pPr>
    <w:rPr>
      <w:rFonts w:ascii="Cambria" w:hAnsi="Cambria"/>
      <w:sz w:val="20"/>
    </w:rPr>
  </w:style>
  <w:style w:type="paragraph" w:styleId="FootnoteText">
    <w:name w:val="footnote text"/>
    <w:basedOn w:val="Normal"/>
    <w:rPr>
      <w:sz w:val="20"/>
    </w:rPr>
  </w:style>
  <w:style w:type="paragraph" w:customStyle="1" w:styleId="LightList-Accent51">
    <w:name w:val="Light List - Accent 51"/>
    <w:basedOn w:val="Normal"/>
    <w:pPr>
      <w:ind w:left="720"/>
    </w:pPr>
  </w:style>
  <w:style w:type="paragraph" w:customStyle="1" w:styleId="WW-Default">
    <w:name w:val="WW-Default"/>
    <w:pPr>
      <w:widowControl w:val="0"/>
      <w:suppressAutoHyphens/>
      <w:autoSpaceDE w:val="0"/>
    </w:pPr>
    <w:rPr>
      <w:rFonts w:ascii="Arial" w:eastAsia="Cambria" w:hAnsi="Arial" w:cs="Arial"/>
      <w:color w:val="000000"/>
      <w:sz w:val="24"/>
      <w:szCs w:val="24"/>
      <w:lang w:eastAsia="zh-CN"/>
    </w:rPr>
  </w:style>
  <w:style w:type="paragraph" w:styleId="CommentSubject">
    <w:name w:val="annotation subject"/>
    <w:basedOn w:val="CommentText"/>
    <w:next w:val="CommentText"/>
    <w:pPr>
      <w:spacing w:after="40"/>
    </w:pPr>
    <w:rPr>
      <w:b/>
      <w:bCs/>
    </w:rPr>
  </w:style>
  <w:style w:type="paragraph" w:styleId="NormalWeb">
    <w:name w:val="Normal (Web)"/>
    <w:basedOn w:val="Normal"/>
    <w:uiPriority w:val="99"/>
    <w:pPr>
      <w:suppressAutoHyphens w:val="0"/>
      <w:spacing w:before="280" w:after="280"/>
      <w:jc w:val="left"/>
    </w:pPr>
    <w:rPr>
      <w:sz w:val="24"/>
      <w:szCs w:val="24"/>
    </w:r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tents10">
    <w:name w:val="Contents 10"/>
    <w:basedOn w:val="Index"/>
    <w:pPr>
      <w:tabs>
        <w:tab w:val="right" w:leader="dot" w:pos="7091"/>
      </w:tabs>
      <w:ind w:left="2547"/>
    </w:pPr>
  </w:style>
  <w:style w:type="paragraph" w:customStyle="1" w:styleId="LightShading-Accent51">
    <w:name w:val="Light Shading - Accent 51"/>
    <w:pPr>
      <w:suppressAutoHyphens/>
    </w:pPr>
    <w:rPr>
      <w:sz w:val="22"/>
      <w:szCs w:val="22"/>
      <w:lang w:eastAsia="zh-CN"/>
    </w:rPr>
  </w:style>
  <w:style w:type="paragraph" w:customStyle="1" w:styleId="WW-Default1">
    <w:name w:val="WW-Default1"/>
    <w:pPr>
      <w:suppressAutoHyphens/>
      <w:autoSpaceDE w:val="0"/>
    </w:pPr>
    <w:rPr>
      <w:color w:val="000000"/>
      <w:sz w:val="24"/>
      <w:szCs w:val="24"/>
      <w:lang w:eastAsia="zh-CN"/>
    </w:rPr>
  </w:style>
  <w:style w:type="character" w:customStyle="1" w:styleId="il">
    <w:name w:val="il"/>
    <w:rsid w:val="00E510DE"/>
  </w:style>
  <w:style w:type="paragraph" w:customStyle="1" w:styleId="LightGrid-Accent31">
    <w:name w:val="Light Grid - Accent 31"/>
    <w:basedOn w:val="Normal"/>
    <w:uiPriority w:val="34"/>
    <w:rsid w:val="00291977"/>
    <w:pPr>
      <w:keepLines w:val="0"/>
      <w:widowControl/>
      <w:suppressAutoHyphens w:val="0"/>
      <w:spacing w:before="0" w:after="120"/>
      <w:ind w:left="720"/>
      <w:contextualSpacing/>
    </w:pPr>
    <w:rPr>
      <w:rFonts w:ascii="Calibri" w:eastAsia="Calibri" w:hAnsi="Calibri" w:cs="Times New Roman"/>
      <w:lang w:eastAsia="ja-JP"/>
    </w:rPr>
  </w:style>
  <w:style w:type="paragraph" w:customStyle="1" w:styleId="Default">
    <w:name w:val="Default"/>
    <w:rsid w:val="00F93E91"/>
    <w:pPr>
      <w:autoSpaceDE w:val="0"/>
      <w:autoSpaceDN w:val="0"/>
      <w:adjustRightInd w:val="0"/>
    </w:pPr>
    <w:rPr>
      <w:color w:val="000000"/>
      <w:sz w:val="24"/>
      <w:szCs w:val="24"/>
      <w:lang w:val="nl-NL" w:eastAsia="nl-NL"/>
    </w:rPr>
  </w:style>
  <w:style w:type="character" w:customStyle="1" w:styleId="hps">
    <w:name w:val="hps"/>
    <w:rsid w:val="00CB657F"/>
  </w:style>
  <w:style w:type="character" w:styleId="FollowedHyperlink">
    <w:name w:val="FollowedHyperlink"/>
    <w:uiPriority w:val="99"/>
    <w:semiHidden/>
    <w:unhideWhenUsed/>
    <w:rsid w:val="006A4663"/>
    <w:rPr>
      <w:color w:val="800080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85F90"/>
    <w:pPr>
      <w:keepLines w:val="0"/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before="0" w:after="0"/>
      <w:jc w:val="left"/>
    </w:pPr>
    <w:rPr>
      <w:rFonts w:ascii="Courier New" w:hAnsi="Courier New" w:cs="Courier New"/>
      <w:sz w:val="20"/>
      <w:lang w:val="nl-NL" w:eastAsia="nl-NL"/>
    </w:rPr>
  </w:style>
  <w:style w:type="character" w:customStyle="1" w:styleId="HTMLPreformattedChar">
    <w:name w:val="HTML Preformatted Char"/>
    <w:link w:val="HTMLPreformatted"/>
    <w:uiPriority w:val="99"/>
    <w:semiHidden/>
    <w:rsid w:val="00885F90"/>
    <w:rPr>
      <w:rFonts w:ascii="Courier New" w:hAnsi="Courier New" w:cs="Courier New"/>
    </w:rPr>
  </w:style>
  <w:style w:type="character" w:customStyle="1" w:styleId="editsection">
    <w:name w:val="editsection"/>
    <w:rsid w:val="000B42DA"/>
  </w:style>
  <w:style w:type="character" w:customStyle="1" w:styleId="mw-headline">
    <w:name w:val="mw-headline"/>
    <w:rsid w:val="000B42DA"/>
  </w:style>
  <w:style w:type="table" w:styleId="TableGrid">
    <w:name w:val="Table Grid"/>
    <w:basedOn w:val="TableNormal"/>
    <w:uiPriority w:val="59"/>
    <w:rsid w:val="006D48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Formatvorlage1">
    <w:name w:val="Formatvorlage1"/>
    <w:uiPriority w:val="99"/>
    <w:rsid w:val="00347FAB"/>
    <w:pPr>
      <w:numPr>
        <w:numId w:val="7"/>
      </w:numPr>
    </w:pPr>
  </w:style>
  <w:style w:type="character" w:styleId="Emphasis">
    <w:name w:val="Emphasis"/>
    <w:uiPriority w:val="20"/>
    <w:qFormat/>
    <w:rsid w:val="006754C8"/>
    <w:rPr>
      <w:i/>
      <w:iCs/>
    </w:rPr>
  </w:style>
  <w:style w:type="paragraph" w:customStyle="1" w:styleId="MediumGrid1-Accent22">
    <w:name w:val="Medium Grid 1 - Accent 22"/>
    <w:basedOn w:val="Normal"/>
    <w:uiPriority w:val="34"/>
    <w:rsid w:val="00E562A5"/>
    <w:pPr>
      <w:keepLines w:val="0"/>
      <w:widowControl/>
      <w:suppressAutoHyphens w:val="0"/>
      <w:spacing w:before="0" w:after="120"/>
      <w:ind w:left="720"/>
      <w:contextualSpacing/>
    </w:pPr>
    <w:rPr>
      <w:rFonts w:ascii="Calibri" w:eastAsia="Calibri" w:hAnsi="Calibri" w:cs="Times New Roman"/>
      <w:lang w:eastAsia="ja-JP"/>
    </w:rPr>
  </w:style>
  <w:style w:type="character" w:customStyle="1" w:styleId="SubtleReference1">
    <w:name w:val="Subtle Reference1"/>
    <w:uiPriority w:val="31"/>
    <w:rsid w:val="00545FF1"/>
    <w:rPr>
      <w:smallCaps/>
      <w:color w:val="C0504D"/>
      <w:u w:val="single"/>
    </w:rPr>
  </w:style>
  <w:style w:type="paragraph" w:styleId="ListParagraph">
    <w:name w:val="List Paragraph"/>
    <w:basedOn w:val="Normal"/>
    <w:rsid w:val="00856934"/>
    <w:pPr>
      <w:keepLines w:val="0"/>
      <w:widowControl/>
      <w:ind w:left="720"/>
      <w:contextualSpacing/>
    </w:pPr>
    <w:rPr>
      <w:rFonts w:ascii="Times New Roman" w:hAnsi="Times New Roman" w:cs="Times New Roman"/>
      <w:szCs w:val="24"/>
      <w:lang w:eastAsia="ar-SA"/>
    </w:rPr>
  </w:style>
  <w:style w:type="paragraph" w:customStyle="1" w:styleId="Appendix">
    <w:name w:val="Appendix"/>
    <w:basedOn w:val="Heading1"/>
    <w:link w:val="AppendixChar"/>
    <w:qFormat/>
    <w:rsid w:val="00D64E3B"/>
    <w:pPr>
      <w:numPr>
        <w:numId w:val="50"/>
      </w:numPr>
    </w:pPr>
    <w:rPr>
      <w:rFonts w:ascii="Calibri" w:hAnsi="Calibri" w:cs="Open Sans"/>
    </w:rPr>
  </w:style>
  <w:style w:type="character" w:customStyle="1" w:styleId="Heading1Char1">
    <w:name w:val="Heading 1 Char1"/>
    <w:link w:val="Heading1"/>
    <w:rsid w:val="00D64E3B"/>
    <w:rPr>
      <w:rFonts w:cs="Calibri"/>
      <w:b/>
      <w:bCs/>
      <w:caps/>
      <w:kern w:val="1"/>
      <w:sz w:val="32"/>
      <w:szCs w:val="32"/>
      <w:lang w:eastAsia="en-US"/>
    </w:rPr>
  </w:style>
  <w:style w:type="character" w:customStyle="1" w:styleId="AppendixChar">
    <w:name w:val="Appendix Char"/>
    <w:link w:val="Appendix"/>
    <w:rsid w:val="00D64E3B"/>
    <w:rPr>
      <w:rFonts w:ascii="Calibri" w:hAnsi="Calibri" w:cs="Open Sans"/>
      <w:b/>
      <w:bCs/>
      <w:caps/>
      <w:kern w:val="1"/>
      <w:sz w:val="32"/>
      <w:szCs w:val="3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Open Sans" w:eastAsia="Times New Roman" w:hAnsi="Open Sans" w:cs="Cambria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0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Medium Grid 1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0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unhideWhenUsed="0"/>
    <w:lsdException w:name="Colorful List Accent 1" w:semiHidden="0" w:uiPriority="34" w:unhideWhenUsed="0"/>
    <w:lsdException w:name="Colorful Grid Accent 1" w:semiHidden="0" w:uiPriority="29" w:unhideWhenUsed="0"/>
    <w:lsdException w:name="Light Shading Accent 2" w:semiHidden="0" w:uiPriority="30" w:unhideWhenUsed="0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  <w:pPr>
      <w:keepLines/>
      <w:widowControl w:val="0"/>
      <w:suppressAutoHyphens/>
      <w:spacing w:before="40" w:after="40"/>
      <w:jc w:val="both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1"/>
    <w:qFormat/>
    <w:rsid w:val="00545FF1"/>
    <w:pPr>
      <w:keepNext/>
      <w:numPr>
        <w:numId w:val="1"/>
      </w:numPr>
      <w:spacing w:before="240" w:after="60"/>
      <w:ind w:left="431" w:hanging="431"/>
      <w:outlineLvl w:val="0"/>
    </w:pPr>
    <w:rPr>
      <w:rFonts w:cs="Calibri"/>
      <w:b/>
      <w:bCs/>
      <w:caps/>
      <w:kern w:val="1"/>
      <w:sz w:val="32"/>
      <w:szCs w:val="32"/>
    </w:rPr>
  </w:style>
  <w:style w:type="paragraph" w:styleId="Heading2">
    <w:name w:val="heading 2"/>
    <w:basedOn w:val="Normal"/>
    <w:next w:val="Normal"/>
    <w:qFormat/>
    <w:rsid w:val="00545FF1"/>
    <w:pPr>
      <w:keepNext/>
      <w:numPr>
        <w:ilvl w:val="1"/>
        <w:numId w:val="1"/>
      </w:numPr>
      <w:spacing w:before="240" w:after="60"/>
      <w:outlineLvl w:val="1"/>
    </w:pPr>
    <w:rPr>
      <w:rFonts w:cs="Calibr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545FF1"/>
    <w:pPr>
      <w:keepNext/>
      <w:numPr>
        <w:ilvl w:val="2"/>
        <w:numId w:val="1"/>
      </w:numPr>
      <w:spacing w:before="240" w:after="60"/>
      <w:outlineLvl w:val="2"/>
    </w:pPr>
    <w:rPr>
      <w:rFonts w:cs="Calibri"/>
      <w:b/>
      <w:bCs/>
      <w:sz w:val="26"/>
      <w:szCs w:val="26"/>
    </w:rPr>
  </w:style>
  <w:style w:type="paragraph" w:styleId="Heading4">
    <w:name w:val="heading 4"/>
    <w:basedOn w:val="Normal"/>
    <w:next w:val="Normal"/>
    <w:qFormat/>
    <w:pPr>
      <w:keepNext/>
      <w:numPr>
        <w:ilvl w:val="3"/>
        <w:numId w:val="1"/>
      </w:numPr>
      <w:spacing w:before="240" w:after="60"/>
      <w:outlineLvl w:val="3"/>
    </w:pPr>
    <w:rPr>
      <w:rFonts w:ascii="Cambria" w:hAnsi="Cambria"/>
      <w:b/>
      <w:bCs/>
      <w:sz w:val="28"/>
      <w:szCs w:val="28"/>
    </w:rPr>
  </w:style>
  <w:style w:type="paragraph" w:styleId="Heading5">
    <w:name w:val="heading 5"/>
    <w:basedOn w:val="Normal"/>
    <w:next w:val="Normal"/>
    <w:qFormat/>
    <w:pPr>
      <w:numPr>
        <w:ilvl w:val="4"/>
        <w:numId w:val="1"/>
      </w:numPr>
      <w:spacing w:before="240" w:after="60"/>
      <w:outlineLvl w:val="4"/>
    </w:pPr>
    <w:rPr>
      <w:rFonts w:ascii="Cambria" w:hAnsi="Cambria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pPr>
      <w:numPr>
        <w:ilvl w:val="5"/>
        <w:numId w:val="1"/>
      </w:numPr>
      <w:spacing w:before="240" w:after="60"/>
      <w:outlineLvl w:val="5"/>
    </w:pPr>
    <w:rPr>
      <w:rFonts w:ascii="Cambria" w:hAnsi="Cambria"/>
      <w:b/>
      <w:bCs/>
    </w:rPr>
  </w:style>
  <w:style w:type="paragraph" w:styleId="Heading7">
    <w:name w:val="heading 7"/>
    <w:basedOn w:val="Normal"/>
    <w:next w:val="Normal"/>
    <w:qFormat/>
    <w:pPr>
      <w:numPr>
        <w:ilvl w:val="6"/>
        <w:numId w:val="1"/>
      </w:numPr>
      <w:spacing w:before="240" w:after="60"/>
      <w:outlineLvl w:val="6"/>
    </w:pPr>
    <w:rPr>
      <w:rFonts w:ascii="Cambria" w:hAnsi="Cambria"/>
      <w:sz w:val="24"/>
      <w:szCs w:val="24"/>
    </w:rPr>
  </w:style>
  <w:style w:type="paragraph" w:styleId="Heading8">
    <w:name w:val="heading 8"/>
    <w:basedOn w:val="Normal"/>
    <w:next w:val="Normal"/>
    <w:qFormat/>
    <w:pPr>
      <w:numPr>
        <w:ilvl w:val="7"/>
        <w:numId w:val="1"/>
      </w:numPr>
      <w:spacing w:before="240" w:after="60"/>
      <w:outlineLvl w:val="7"/>
    </w:pPr>
    <w:rPr>
      <w:rFonts w:ascii="Cambria" w:hAnsi="Cambria"/>
      <w:i/>
      <w:iCs/>
      <w:sz w:val="24"/>
      <w:szCs w:val="24"/>
    </w:rPr>
  </w:style>
  <w:style w:type="paragraph" w:styleId="Heading9">
    <w:name w:val="heading 9"/>
    <w:basedOn w:val="Normal"/>
    <w:next w:val="Normal"/>
    <w:qFormat/>
    <w:pPr>
      <w:numPr>
        <w:ilvl w:val="8"/>
        <w:numId w:val="1"/>
      </w:numPr>
      <w:spacing w:before="240" w:after="60"/>
      <w:outlineLvl w:val="8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2z0">
    <w:name w:val="WW8Num2z0"/>
    <w:rPr>
      <w:rFonts w:ascii="Verdana" w:eastAsia="Verdana" w:hAnsi="Verdana" w:cs="Verdana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3z0">
    <w:name w:val="WW8Num3z0"/>
    <w:rPr>
      <w:rFonts w:ascii="Verdana" w:eastAsia="Verdana" w:hAnsi="Verdana" w:cs="Verdana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4z0">
    <w:name w:val="WW8Num4z0"/>
    <w:rPr>
      <w:rFonts w:ascii="Verdana" w:eastAsia="Verdana" w:hAnsi="Verdana" w:cs="Verdana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5z0">
    <w:name w:val="WW8Num5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6z0">
    <w:name w:val="WW8Num6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7z0">
    <w:name w:val="WW8Num7z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8z0">
    <w:name w:val="WW8Num8z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9z0">
    <w:name w:val="WW8Num9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10z0">
    <w:name w:val="WW8Num10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11z0">
    <w:name w:val="WW8Num11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12z0">
    <w:name w:val="WW8Num12z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13z0">
    <w:name w:val="WW8Num13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14z0">
    <w:name w:val="WW8Num14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14z1">
    <w:name w:val="WW8Num14z1"/>
    <w:rPr>
      <w:rFonts w:ascii="Courier New" w:hAnsi="Courier New" w:cs="Courier New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15z0">
    <w:name w:val="WW8Num15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16z0">
    <w:name w:val="WW8Num16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17z0">
    <w:name w:val="WW8Num17z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18z0">
    <w:name w:val="WW8Num18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19z0">
    <w:name w:val="WW8Num19z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Absatz-Standardschriftart">
    <w:name w:val="Absatz-Standardschriftart"/>
  </w:style>
  <w:style w:type="character" w:customStyle="1" w:styleId="WW8Num20z0">
    <w:name w:val="WW8Num20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21z0">
    <w:name w:val="WW8Num21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22z0">
    <w:name w:val="WW8Num22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23z0">
    <w:name w:val="WW8Num23z0"/>
    <w:rPr>
      <w:rFonts w:ascii="Verdana" w:eastAsia="Verdana" w:hAnsi="Verdana" w:cs="Verdana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24z0">
    <w:name w:val="WW8Num24z0"/>
    <w:rPr>
      <w:rFonts w:ascii="Verdana" w:hAnsi="Verdana" w:cs="Verdana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24z1">
    <w:name w:val="WW8Num24z1"/>
    <w:rPr>
      <w:rFonts w:ascii="Courier New" w:hAnsi="Courier New" w:cs="Courier New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26z0">
    <w:name w:val="WW8Num26z0"/>
    <w:rPr>
      <w:rFonts w:ascii="Symbol" w:hAnsi="Symbol" w:cs="Symbol"/>
    </w:rPr>
  </w:style>
  <w:style w:type="character" w:customStyle="1" w:styleId="WW8Num27z0">
    <w:name w:val="WW8Num27z0"/>
    <w:rPr>
      <w:rFonts w:ascii="Times New Roman" w:hAnsi="Times New Roman" w:cs="Times New Roman"/>
    </w:rPr>
  </w:style>
  <w:style w:type="character" w:customStyle="1" w:styleId="WW8Num28z0">
    <w:name w:val="WW8Num28z0"/>
    <w:rPr>
      <w:rFonts w:ascii="Symbol" w:hAnsi="Symbol" w:cs="Symbol"/>
    </w:rPr>
  </w:style>
  <w:style w:type="character" w:customStyle="1" w:styleId="WW8Num28z2">
    <w:name w:val="WW8Num28z2"/>
    <w:rPr>
      <w:rFonts w:ascii="Wingdings" w:hAnsi="Wingdings" w:cs="Wingdings"/>
    </w:rPr>
  </w:style>
  <w:style w:type="character" w:customStyle="1" w:styleId="WW8Num28z4">
    <w:name w:val="WW8Num28z4"/>
    <w:rPr>
      <w:rFonts w:ascii="Courier New" w:hAnsi="Courier New" w:cs="Courier New"/>
    </w:rPr>
  </w:style>
  <w:style w:type="character" w:customStyle="1" w:styleId="WW8Num29z0">
    <w:name w:val="WW8Num29z0"/>
    <w:rPr>
      <w:rFonts w:ascii="Symbol" w:hAnsi="Symbol" w:cs="Symbol"/>
    </w:rPr>
  </w:style>
  <w:style w:type="character" w:customStyle="1" w:styleId="WW8Num29z1">
    <w:name w:val="WW8Num29z1"/>
    <w:rPr>
      <w:rFonts w:ascii="Courier New" w:hAnsi="Courier New" w:cs="Courier New"/>
    </w:rPr>
  </w:style>
  <w:style w:type="character" w:customStyle="1" w:styleId="WW8Num29z2">
    <w:name w:val="WW8Num29z2"/>
    <w:rPr>
      <w:rFonts w:ascii="Wingdings" w:hAnsi="Wingdings" w:cs="Wingdings"/>
    </w:rPr>
  </w:style>
  <w:style w:type="character" w:customStyle="1" w:styleId="WW8Num31z0">
    <w:name w:val="WW8Num31z0"/>
    <w:rPr>
      <w:rFonts w:ascii="Symbol" w:hAnsi="Symbol" w:cs="Symbol"/>
    </w:rPr>
  </w:style>
  <w:style w:type="character" w:customStyle="1" w:styleId="WW8Num31z1">
    <w:name w:val="WW8Num31z1"/>
    <w:rPr>
      <w:rFonts w:ascii="Courier New" w:hAnsi="Courier New" w:cs="Courier New"/>
    </w:rPr>
  </w:style>
  <w:style w:type="character" w:customStyle="1" w:styleId="WW8Num31z2">
    <w:name w:val="WW8Num31z2"/>
    <w:rPr>
      <w:rFonts w:ascii="Wingdings" w:hAnsi="Wingdings" w:cs="Wingdings"/>
    </w:rPr>
  </w:style>
  <w:style w:type="character" w:customStyle="1" w:styleId="WW8Num32z0">
    <w:name w:val="WW8Num32z0"/>
    <w:rPr>
      <w:rFonts w:ascii="Symbol" w:hAnsi="Symbol" w:cs="Symbol"/>
    </w:rPr>
  </w:style>
  <w:style w:type="character" w:customStyle="1" w:styleId="WW8Num32z1">
    <w:name w:val="WW8Num32z1"/>
    <w:rPr>
      <w:rFonts w:ascii="Courier New" w:hAnsi="Courier New" w:cs="Courier New"/>
    </w:rPr>
  </w:style>
  <w:style w:type="character" w:customStyle="1" w:styleId="WW8Num32z2">
    <w:name w:val="WW8Num32z2"/>
    <w:rPr>
      <w:rFonts w:ascii="Wingdings" w:hAnsi="Wingdings" w:cs="Wingdings"/>
    </w:rPr>
  </w:style>
  <w:style w:type="character" w:customStyle="1" w:styleId="WW8Num33z0">
    <w:name w:val="WW8Num33z0"/>
    <w:rPr>
      <w:rFonts w:ascii="Symbol" w:hAnsi="Symbol" w:cs="Symbol"/>
    </w:rPr>
  </w:style>
  <w:style w:type="character" w:customStyle="1" w:styleId="WW8Num33z1">
    <w:name w:val="WW8Num33z1"/>
    <w:rPr>
      <w:rFonts w:ascii="Courier New" w:hAnsi="Courier New" w:cs="Courier New"/>
    </w:rPr>
  </w:style>
  <w:style w:type="character" w:customStyle="1" w:styleId="WW8Num33z2">
    <w:name w:val="WW8Num33z2"/>
    <w:rPr>
      <w:rFonts w:ascii="Wingdings" w:hAnsi="Wingdings" w:cs="Wingdings"/>
    </w:rPr>
  </w:style>
  <w:style w:type="character" w:customStyle="1" w:styleId="WW8Num34z0">
    <w:name w:val="WW8Num34z0"/>
    <w:rPr>
      <w:rFonts w:ascii="Symbol" w:hAnsi="Symbol" w:cs="Symbol"/>
    </w:rPr>
  </w:style>
  <w:style w:type="character" w:customStyle="1" w:styleId="WW8Num34z1">
    <w:name w:val="WW8Num34z1"/>
    <w:rPr>
      <w:rFonts w:ascii="Courier New" w:hAnsi="Courier New" w:cs="Courier New"/>
    </w:rPr>
  </w:style>
  <w:style w:type="character" w:customStyle="1" w:styleId="WW8Num34z2">
    <w:name w:val="WW8Num34z2"/>
    <w:rPr>
      <w:rFonts w:ascii="Wingdings" w:hAnsi="Wingdings" w:cs="Wingdings"/>
    </w:rPr>
  </w:style>
  <w:style w:type="character" w:customStyle="1" w:styleId="WW-Absatz-Standardschriftart">
    <w:name w:val="WW-Absatz-Standardschriftart"/>
  </w:style>
  <w:style w:type="character" w:customStyle="1" w:styleId="WW8Num1z0">
    <w:name w:val="WW8Num1z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2z1">
    <w:name w:val="WW8Num2z1"/>
    <w:rPr>
      <w:rFonts w:ascii="Courier New" w:eastAsia="Courier New" w:hAnsi="Courier New" w:cs="Courier New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3z1">
    <w:name w:val="WW8Num3z1"/>
    <w:rPr>
      <w:rFonts w:ascii="Courier New" w:eastAsia="Courier New" w:hAnsi="Courier New" w:cs="Courier New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4z4">
    <w:name w:val="WW8Num4z4"/>
    <w:rPr>
      <w:rFonts w:ascii="Courier New" w:eastAsia="Courier New" w:hAnsi="Courier New" w:cs="Courier New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23z1">
    <w:name w:val="WW8Num23z1"/>
    <w:rPr>
      <w:rFonts w:ascii="Courier New" w:eastAsia="Courier New" w:hAnsi="Courier New" w:cs="Courier New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25z0">
    <w:name w:val="WW8Num25z0"/>
    <w:rPr>
      <w:rFonts w:ascii="Symbol" w:hAnsi="Symbol" w:cs="Symbol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2">
    <w:name w:val="WW8Num25z2"/>
    <w:rPr>
      <w:rFonts w:ascii="Wingdings" w:hAnsi="Wingdings" w:cs="Wingdings"/>
    </w:rPr>
  </w:style>
  <w:style w:type="character" w:customStyle="1" w:styleId="DefaultParagraphFont1">
    <w:name w:val="Default Paragraph Font1"/>
  </w:style>
  <w:style w:type="character" w:customStyle="1" w:styleId="HeaderChar">
    <w:name w:val="Header Char"/>
    <w:basedOn w:val="DefaultParagraphFont1"/>
  </w:style>
  <w:style w:type="character" w:customStyle="1" w:styleId="FooterChar">
    <w:name w:val="Footer Char"/>
    <w:basedOn w:val="DefaultParagraphFont1"/>
    <w:uiPriority w:val="99"/>
  </w:style>
  <w:style w:type="character" w:customStyle="1" w:styleId="CommentTextChar">
    <w:name w:val="Comment Text Char"/>
    <w:uiPriority w:val="99"/>
    <w:rPr>
      <w:rFonts w:ascii="Times New Roman" w:eastAsia="Times New Roman" w:hAnsi="Times New Roman" w:cs="Times New Roman"/>
      <w:sz w:val="16"/>
    </w:rPr>
  </w:style>
  <w:style w:type="character" w:styleId="CommentReference">
    <w:name w:val="annotation reference"/>
    <w:uiPriority w:val="99"/>
    <w:rPr>
      <w:rFonts w:cs="Times New Roman"/>
      <w:sz w:val="16"/>
      <w:szCs w:val="16"/>
    </w:rPr>
  </w:style>
  <w:style w:type="character" w:customStyle="1" w:styleId="DocId">
    <w:name w:val="DocId"/>
    <w:rPr>
      <w:rFonts w:cs="Times New Roman"/>
    </w:rPr>
  </w:style>
  <w:style w:type="character" w:customStyle="1" w:styleId="BalloonTextChar">
    <w:name w:val="Balloon Text Char"/>
    <w:rPr>
      <w:rFonts w:ascii="Lucida Grande" w:eastAsia="Times New Roman" w:hAnsi="Lucida Grande" w:cs="Lucida Grande"/>
      <w:sz w:val="18"/>
      <w:szCs w:val="18"/>
    </w:rPr>
  </w:style>
  <w:style w:type="character" w:styleId="Hyperlink">
    <w:name w:val="Hyperlink"/>
    <w:rPr>
      <w:rFonts w:cs="Times New Roman"/>
      <w:color w:val="0000FF"/>
      <w:u w:val="single"/>
    </w:rPr>
  </w:style>
  <w:style w:type="character" w:customStyle="1" w:styleId="Heading1Char">
    <w:name w:val="Heading 1 Char"/>
    <w:rsid w:val="00545FF1"/>
    <w:rPr>
      <w:rFonts w:ascii="Open Sans" w:eastAsia="Times New Roman" w:hAnsi="Open Sans" w:cs="Calibri"/>
      <w:b/>
      <w:bCs/>
      <w:caps/>
      <w:kern w:val="1"/>
      <w:sz w:val="32"/>
      <w:szCs w:val="32"/>
    </w:rPr>
  </w:style>
  <w:style w:type="character" w:customStyle="1" w:styleId="Heading2Char">
    <w:name w:val="Heading 2 Char"/>
    <w:rsid w:val="00545FF1"/>
    <w:rPr>
      <w:rFonts w:ascii="Open Sans" w:eastAsia="Times New Roman" w:hAnsi="Open Sans" w:cs="Calibri"/>
      <w:b/>
      <w:bCs/>
      <w:i/>
      <w:iCs/>
      <w:sz w:val="28"/>
      <w:szCs w:val="28"/>
    </w:rPr>
  </w:style>
  <w:style w:type="character" w:customStyle="1" w:styleId="Heading3Char">
    <w:name w:val="Heading 3 Char"/>
    <w:rsid w:val="00545FF1"/>
    <w:rPr>
      <w:rFonts w:ascii="Open Sans" w:eastAsia="Times New Roman" w:hAnsi="Open Sans" w:cs="Calibri"/>
      <w:b/>
      <w:bCs/>
      <w:sz w:val="26"/>
      <w:szCs w:val="26"/>
    </w:rPr>
  </w:style>
  <w:style w:type="character" w:customStyle="1" w:styleId="Heading4Char">
    <w:name w:val="Heading 4 Char"/>
    <w:rPr>
      <w:rFonts w:eastAsia="Times New Roman"/>
      <w:b/>
      <w:bCs/>
      <w:sz w:val="28"/>
      <w:szCs w:val="28"/>
    </w:rPr>
  </w:style>
  <w:style w:type="character" w:customStyle="1" w:styleId="Heading5Char">
    <w:name w:val="Heading 5 Char"/>
    <w:rPr>
      <w:rFonts w:eastAsia="Times New Roman"/>
      <w:b/>
      <w:bCs/>
      <w:i/>
      <w:iCs/>
      <w:sz w:val="26"/>
      <w:szCs w:val="26"/>
    </w:rPr>
  </w:style>
  <w:style w:type="character" w:customStyle="1" w:styleId="Heading6Char">
    <w:name w:val="Heading 6 Char"/>
    <w:rPr>
      <w:rFonts w:eastAsia="Times New Roman"/>
      <w:b/>
      <w:bCs/>
      <w:sz w:val="22"/>
      <w:szCs w:val="22"/>
    </w:rPr>
  </w:style>
  <w:style w:type="character" w:customStyle="1" w:styleId="Heading7Char">
    <w:name w:val="Heading 7 Char"/>
    <w:rPr>
      <w:rFonts w:eastAsia="Times New Roman"/>
      <w:sz w:val="24"/>
      <w:szCs w:val="24"/>
    </w:rPr>
  </w:style>
  <w:style w:type="character" w:customStyle="1" w:styleId="Heading8Char">
    <w:name w:val="Heading 8 Char"/>
    <w:rPr>
      <w:rFonts w:eastAsia="Times New Roman"/>
      <w:i/>
      <w:iCs/>
      <w:sz w:val="24"/>
      <w:szCs w:val="24"/>
    </w:rPr>
  </w:style>
  <w:style w:type="character" w:customStyle="1" w:styleId="Heading9Char">
    <w:name w:val="Heading 9 Char"/>
    <w:rPr>
      <w:rFonts w:ascii="Calibri" w:eastAsia="Times New Roman" w:hAnsi="Calibri" w:cs="Calibri"/>
      <w:sz w:val="22"/>
      <w:szCs w:val="22"/>
    </w:rPr>
  </w:style>
  <w:style w:type="character" w:customStyle="1" w:styleId="apple-style-span">
    <w:name w:val="apple-style-span"/>
    <w:basedOn w:val="DefaultParagraphFont1"/>
  </w:style>
  <w:style w:type="character" w:customStyle="1" w:styleId="FootnoteTextChar">
    <w:name w:val="Footnote Text Char"/>
    <w:rsid w:val="00545FF1"/>
    <w:rPr>
      <w:rFonts w:ascii="Open Sans" w:eastAsia="Times New Roman" w:hAnsi="Open Sans" w:cs="Times New Roman"/>
    </w:rPr>
  </w:style>
  <w:style w:type="character" w:customStyle="1" w:styleId="FootnoteCharacters">
    <w:name w:val="Footnote Characters"/>
    <w:rPr>
      <w:vertAlign w:val="superscript"/>
    </w:rPr>
  </w:style>
  <w:style w:type="character" w:customStyle="1" w:styleId="CommentSubjectChar">
    <w:name w:val="Comment Subject Char"/>
    <w:rPr>
      <w:rFonts w:ascii="Times New Roman" w:eastAsia="Times New Roman" w:hAnsi="Times New Roman" w:cs="Times New Roman"/>
      <w:b/>
      <w:bCs/>
      <w:sz w:val="16"/>
    </w:rPr>
  </w:style>
  <w:style w:type="character" w:styleId="FootnoteReference">
    <w:name w:val="footnote reference"/>
    <w:rPr>
      <w:vertAlign w:val="superscript"/>
    </w:rPr>
  </w:style>
  <w:style w:type="character" w:customStyle="1" w:styleId="EndnoteCharacters">
    <w:name w:val="Endnote Characters"/>
    <w:rPr>
      <w:vertAlign w:val="superscript"/>
    </w:rPr>
  </w:style>
  <w:style w:type="character" w:customStyle="1" w:styleId="WW-EndnoteCharacters">
    <w:name w:val="WW-Endnote Characters"/>
  </w:style>
  <w:style w:type="character" w:styleId="EndnoteReference">
    <w:name w:val="endnote reference"/>
    <w:rPr>
      <w:vertAlign w:val="superscript"/>
    </w:rPr>
  </w:style>
  <w:style w:type="paragraph" w:customStyle="1" w:styleId="Heading">
    <w:name w:val="Heading"/>
    <w:basedOn w:val="Normal"/>
    <w:next w:val="BodyText"/>
    <w:rsid w:val="00545FF1"/>
    <w:pPr>
      <w:keepNext/>
      <w:spacing w:before="240" w:after="120"/>
    </w:pPr>
    <w:rPr>
      <w:rFonts w:eastAsia="DejaVu Sans" w:cs="DejaVu Sans"/>
      <w:sz w:val="28"/>
      <w:szCs w:val="28"/>
    </w:rPr>
  </w:style>
  <w:style w:type="paragraph" w:styleId="BodyText">
    <w:name w:val="Body Text"/>
    <w:basedOn w:val="Normal"/>
    <w:pPr>
      <w:spacing w:before="0" w:after="120"/>
    </w:pPr>
  </w:style>
  <w:style w:type="paragraph" w:styleId="List">
    <w:name w:val="List"/>
    <w:basedOn w:val="BodyText"/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Index">
    <w:name w:val="Index"/>
    <w:basedOn w:val="Normal"/>
    <w:pPr>
      <w:suppressLineNumbers/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uiPriority w:val="99"/>
    <w:pPr>
      <w:tabs>
        <w:tab w:val="center" w:pos="4320"/>
        <w:tab w:val="right" w:pos="8640"/>
      </w:tabs>
    </w:pPr>
  </w:style>
  <w:style w:type="paragraph" w:customStyle="1" w:styleId="DocTitle">
    <w:name w:val="DocTitle"/>
    <w:basedOn w:val="Normal"/>
    <w:pPr>
      <w:tabs>
        <w:tab w:val="left" w:pos="431"/>
        <w:tab w:val="left" w:pos="573"/>
      </w:tabs>
      <w:spacing w:line="240" w:lineRule="atLeast"/>
      <w:jc w:val="center"/>
    </w:pPr>
    <w:rPr>
      <w:rFonts w:ascii="Arial" w:hAnsi="Arial" w:cs="Arial"/>
      <w:b/>
      <w:smallCaps/>
      <w:color w:val="808080"/>
      <w:spacing w:val="80"/>
      <w:sz w:val="44"/>
    </w:rPr>
  </w:style>
  <w:style w:type="paragraph" w:styleId="CommentText">
    <w:name w:val="annotation text"/>
    <w:basedOn w:val="Normal"/>
    <w:uiPriority w:val="99"/>
    <w:pPr>
      <w:spacing w:after="120"/>
    </w:pPr>
    <w:rPr>
      <w:sz w:val="16"/>
    </w:rPr>
  </w:style>
  <w:style w:type="paragraph" w:customStyle="1" w:styleId="MediumGrid1-Accent21">
    <w:name w:val="Medium Grid 1 - Accent 21"/>
    <w:basedOn w:val="Normal"/>
    <w:pPr>
      <w:ind w:left="720"/>
    </w:pPr>
  </w:style>
  <w:style w:type="paragraph" w:styleId="BalloonText">
    <w:name w:val="Balloon Text"/>
    <w:basedOn w:val="Normal"/>
    <w:pPr>
      <w:spacing w:before="0" w:after="0"/>
    </w:pPr>
    <w:rPr>
      <w:rFonts w:ascii="Lucida Grande" w:hAnsi="Lucida Grande" w:cs="Lucida Grande"/>
      <w:sz w:val="18"/>
      <w:szCs w:val="18"/>
    </w:rPr>
  </w:style>
  <w:style w:type="paragraph" w:customStyle="1" w:styleId="DocDate">
    <w:name w:val="DocDate"/>
    <w:basedOn w:val="Normal"/>
    <w:pPr>
      <w:spacing w:before="120" w:after="120"/>
    </w:pPr>
    <w:rPr>
      <w:rFonts w:ascii="Arial" w:hAnsi="Arial" w:cs="Arial"/>
      <w:b/>
    </w:rPr>
  </w:style>
  <w:style w:type="paragraph" w:customStyle="1" w:styleId="Preface">
    <w:name w:val="Preface"/>
    <w:basedOn w:val="Normal"/>
    <w:next w:val="Normal"/>
    <w:pPr>
      <w:numPr>
        <w:numId w:val="2"/>
      </w:numPr>
      <w:spacing w:before="120"/>
      <w:ind w:left="431" w:hanging="431"/>
    </w:pPr>
    <w:rPr>
      <w:b/>
      <w:caps/>
      <w:sz w:val="24"/>
    </w:rPr>
  </w:style>
  <w:style w:type="paragraph" w:styleId="TOC1">
    <w:name w:val="toc 1"/>
    <w:basedOn w:val="Normal"/>
    <w:next w:val="Normal"/>
    <w:uiPriority w:val="39"/>
    <w:pPr>
      <w:tabs>
        <w:tab w:val="left" w:pos="382"/>
        <w:tab w:val="right" w:leader="dot" w:pos="9054"/>
      </w:tabs>
      <w:spacing w:before="120" w:after="0"/>
      <w:jc w:val="center"/>
    </w:pPr>
    <w:rPr>
      <w:rFonts w:ascii="Cambria" w:hAnsi="Cambria"/>
      <w:b/>
      <w:caps/>
      <w:sz w:val="28"/>
      <w:szCs w:val="24"/>
    </w:rPr>
  </w:style>
  <w:style w:type="paragraph" w:styleId="TOC2">
    <w:name w:val="toc 2"/>
    <w:basedOn w:val="Normal"/>
    <w:next w:val="Normal"/>
    <w:uiPriority w:val="39"/>
    <w:pPr>
      <w:spacing w:before="0" w:after="0"/>
      <w:ind w:left="220"/>
      <w:jc w:val="left"/>
    </w:pPr>
    <w:rPr>
      <w:rFonts w:ascii="Cambria" w:hAnsi="Cambria"/>
      <w:b/>
    </w:rPr>
  </w:style>
  <w:style w:type="paragraph" w:styleId="TOC3">
    <w:name w:val="toc 3"/>
    <w:basedOn w:val="Normal"/>
    <w:next w:val="Normal"/>
    <w:uiPriority w:val="39"/>
    <w:pPr>
      <w:spacing w:before="0" w:after="0"/>
      <w:ind w:left="440"/>
      <w:jc w:val="left"/>
    </w:pPr>
    <w:rPr>
      <w:rFonts w:ascii="Cambria" w:hAnsi="Cambria"/>
    </w:rPr>
  </w:style>
  <w:style w:type="paragraph" w:styleId="TOC4">
    <w:name w:val="toc 4"/>
    <w:basedOn w:val="Normal"/>
    <w:next w:val="Normal"/>
    <w:pPr>
      <w:spacing w:before="0" w:after="0"/>
      <w:ind w:left="660"/>
      <w:jc w:val="left"/>
    </w:pPr>
    <w:rPr>
      <w:rFonts w:ascii="Cambria" w:hAnsi="Cambria"/>
      <w:sz w:val="20"/>
    </w:rPr>
  </w:style>
  <w:style w:type="paragraph" w:styleId="TOC5">
    <w:name w:val="toc 5"/>
    <w:basedOn w:val="Normal"/>
    <w:next w:val="Normal"/>
    <w:pPr>
      <w:spacing w:before="0" w:after="0"/>
      <w:ind w:left="880"/>
      <w:jc w:val="left"/>
    </w:pPr>
    <w:rPr>
      <w:rFonts w:ascii="Cambria" w:hAnsi="Cambria"/>
      <w:sz w:val="20"/>
    </w:rPr>
  </w:style>
  <w:style w:type="paragraph" w:styleId="TOC6">
    <w:name w:val="toc 6"/>
    <w:basedOn w:val="Normal"/>
    <w:next w:val="Normal"/>
    <w:pPr>
      <w:spacing w:before="0" w:after="0"/>
      <w:ind w:left="1100"/>
      <w:jc w:val="left"/>
    </w:pPr>
    <w:rPr>
      <w:rFonts w:ascii="Cambria" w:hAnsi="Cambria"/>
      <w:sz w:val="20"/>
    </w:rPr>
  </w:style>
  <w:style w:type="paragraph" w:styleId="TOC7">
    <w:name w:val="toc 7"/>
    <w:basedOn w:val="Normal"/>
    <w:next w:val="Normal"/>
    <w:pPr>
      <w:spacing w:before="0" w:after="0"/>
      <w:ind w:left="1320"/>
      <w:jc w:val="left"/>
    </w:pPr>
    <w:rPr>
      <w:rFonts w:ascii="Cambria" w:hAnsi="Cambria"/>
      <w:sz w:val="20"/>
    </w:rPr>
  </w:style>
  <w:style w:type="paragraph" w:styleId="TOC8">
    <w:name w:val="toc 8"/>
    <w:basedOn w:val="Normal"/>
    <w:next w:val="Normal"/>
    <w:pPr>
      <w:spacing w:before="0" w:after="0"/>
      <w:ind w:left="1540"/>
      <w:jc w:val="left"/>
    </w:pPr>
    <w:rPr>
      <w:rFonts w:ascii="Cambria" w:hAnsi="Cambria"/>
      <w:sz w:val="20"/>
    </w:rPr>
  </w:style>
  <w:style w:type="paragraph" w:styleId="TOC9">
    <w:name w:val="toc 9"/>
    <w:basedOn w:val="Normal"/>
    <w:next w:val="Normal"/>
    <w:pPr>
      <w:spacing w:before="0" w:after="0"/>
      <w:ind w:left="1760"/>
      <w:jc w:val="left"/>
    </w:pPr>
    <w:rPr>
      <w:rFonts w:ascii="Cambria" w:hAnsi="Cambria"/>
      <w:sz w:val="20"/>
    </w:rPr>
  </w:style>
  <w:style w:type="paragraph" w:styleId="FootnoteText">
    <w:name w:val="footnote text"/>
    <w:basedOn w:val="Normal"/>
    <w:rPr>
      <w:sz w:val="20"/>
    </w:rPr>
  </w:style>
  <w:style w:type="paragraph" w:customStyle="1" w:styleId="LightList-Accent51">
    <w:name w:val="Light List - Accent 51"/>
    <w:basedOn w:val="Normal"/>
    <w:pPr>
      <w:ind w:left="720"/>
    </w:pPr>
  </w:style>
  <w:style w:type="paragraph" w:customStyle="1" w:styleId="WW-Default">
    <w:name w:val="WW-Default"/>
    <w:pPr>
      <w:widowControl w:val="0"/>
      <w:suppressAutoHyphens/>
      <w:autoSpaceDE w:val="0"/>
    </w:pPr>
    <w:rPr>
      <w:rFonts w:ascii="Arial" w:eastAsia="Cambria" w:hAnsi="Arial" w:cs="Arial"/>
      <w:color w:val="000000"/>
      <w:sz w:val="24"/>
      <w:szCs w:val="24"/>
      <w:lang w:eastAsia="zh-CN"/>
    </w:rPr>
  </w:style>
  <w:style w:type="paragraph" w:styleId="CommentSubject">
    <w:name w:val="annotation subject"/>
    <w:basedOn w:val="CommentText"/>
    <w:next w:val="CommentText"/>
    <w:pPr>
      <w:spacing w:after="40"/>
    </w:pPr>
    <w:rPr>
      <w:b/>
      <w:bCs/>
    </w:rPr>
  </w:style>
  <w:style w:type="paragraph" w:styleId="NormalWeb">
    <w:name w:val="Normal (Web)"/>
    <w:basedOn w:val="Normal"/>
    <w:uiPriority w:val="99"/>
    <w:pPr>
      <w:suppressAutoHyphens w:val="0"/>
      <w:spacing w:before="280" w:after="280"/>
      <w:jc w:val="left"/>
    </w:pPr>
    <w:rPr>
      <w:sz w:val="24"/>
      <w:szCs w:val="24"/>
    </w:r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tents10">
    <w:name w:val="Contents 10"/>
    <w:basedOn w:val="Index"/>
    <w:pPr>
      <w:tabs>
        <w:tab w:val="right" w:leader="dot" w:pos="7091"/>
      </w:tabs>
      <w:ind w:left="2547"/>
    </w:pPr>
  </w:style>
  <w:style w:type="paragraph" w:customStyle="1" w:styleId="LightShading-Accent51">
    <w:name w:val="Light Shading - Accent 51"/>
    <w:pPr>
      <w:suppressAutoHyphens/>
    </w:pPr>
    <w:rPr>
      <w:sz w:val="22"/>
      <w:szCs w:val="22"/>
      <w:lang w:eastAsia="zh-CN"/>
    </w:rPr>
  </w:style>
  <w:style w:type="paragraph" w:customStyle="1" w:styleId="WW-Default1">
    <w:name w:val="WW-Default1"/>
    <w:pPr>
      <w:suppressAutoHyphens/>
      <w:autoSpaceDE w:val="0"/>
    </w:pPr>
    <w:rPr>
      <w:color w:val="000000"/>
      <w:sz w:val="24"/>
      <w:szCs w:val="24"/>
      <w:lang w:eastAsia="zh-CN"/>
    </w:rPr>
  </w:style>
  <w:style w:type="character" w:customStyle="1" w:styleId="il">
    <w:name w:val="il"/>
    <w:rsid w:val="00E510DE"/>
  </w:style>
  <w:style w:type="paragraph" w:customStyle="1" w:styleId="LightGrid-Accent31">
    <w:name w:val="Light Grid - Accent 31"/>
    <w:basedOn w:val="Normal"/>
    <w:uiPriority w:val="34"/>
    <w:rsid w:val="00291977"/>
    <w:pPr>
      <w:keepLines w:val="0"/>
      <w:widowControl/>
      <w:suppressAutoHyphens w:val="0"/>
      <w:spacing w:before="0" w:after="120"/>
      <w:ind w:left="720"/>
      <w:contextualSpacing/>
    </w:pPr>
    <w:rPr>
      <w:rFonts w:ascii="Calibri" w:eastAsia="Calibri" w:hAnsi="Calibri" w:cs="Times New Roman"/>
      <w:lang w:eastAsia="ja-JP"/>
    </w:rPr>
  </w:style>
  <w:style w:type="paragraph" w:customStyle="1" w:styleId="Default">
    <w:name w:val="Default"/>
    <w:rsid w:val="00F93E91"/>
    <w:pPr>
      <w:autoSpaceDE w:val="0"/>
      <w:autoSpaceDN w:val="0"/>
      <w:adjustRightInd w:val="0"/>
    </w:pPr>
    <w:rPr>
      <w:color w:val="000000"/>
      <w:sz w:val="24"/>
      <w:szCs w:val="24"/>
      <w:lang w:val="nl-NL" w:eastAsia="nl-NL"/>
    </w:rPr>
  </w:style>
  <w:style w:type="character" w:customStyle="1" w:styleId="hps">
    <w:name w:val="hps"/>
    <w:rsid w:val="00CB657F"/>
  </w:style>
  <w:style w:type="character" w:styleId="FollowedHyperlink">
    <w:name w:val="FollowedHyperlink"/>
    <w:uiPriority w:val="99"/>
    <w:semiHidden/>
    <w:unhideWhenUsed/>
    <w:rsid w:val="006A4663"/>
    <w:rPr>
      <w:color w:val="800080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85F90"/>
    <w:pPr>
      <w:keepLines w:val="0"/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before="0" w:after="0"/>
      <w:jc w:val="left"/>
    </w:pPr>
    <w:rPr>
      <w:rFonts w:ascii="Courier New" w:hAnsi="Courier New" w:cs="Courier New"/>
      <w:sz w:val="20"/>
      <w:lang w:val="nl-NL" w:eastAsia="nl-NL"/>
    </w:rPr>
  </w:style>
  <w:style w:type="character" w:customStyle="1" w:styleId="HTMLPreformattedChar">
    <w:name w:val="HTML Preformatted Char"/>
    <w:link w:val="HTMLPreformatted"/>
    <w:uiPriority w:val="99"/>
    <w:semiHidden/>
    <w:rsid w:val="00885F90"/>
    <w:rPr>
      <w:rFonts w:ascii="Courier New" w:hAnsi="Courier New" w:cs="Courier New"/>
    </w:rPr>
  </w:style>
  <w:style w:type="character" w:customStyle="1" w:styleId="editsection">
    <w:name w:val="editsection"/>
    <w:rsid w:val="000B42DA"/>
  </w:style>
  <w:style w:type="character" w:customStyle="1" w:styleId="mw-headline">
    <w:name w:val="mw-headline"/>
    <w:rsid w:val="000B42DA"/>
  </w:style>
  <w:style w:type="table" w:styleId="TableGrid">
    <w:name w:val="Table Grid"/>
    <w:basedOn w:val="TableNormal"/>
    <w:uiPriority w:val="59"/>
    <w:rsid w:val="006D48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Formatvorlage1">
    <w:name w:val="Formatvorlage1"/>
    <w:uiPriority w:val="99"/>
    <w:rsid w:val="00347FAB"/>
    <w:pPr>
      <w:numPr>
        <w:numId w:val="7"/>
      </w:numPr>
    </w:pPr>
  </w:style>
  <w:style w:type="character" w:styleId="Emphasis">
    <w:name w:val="Emphasis"/>
    <w:uiPriority w:val="20"/>
    <w:qFormat/>
    <w:rsid w:val="006754C8"/>
    <w:rPr>
      <w:i/>
      <w:iCs/>
    </w:rPr>
  </w:style>
  <w:style w:type="paragraph" w:customStyle="1" w:styleId="MediumGrid1-Accent22">
    <w:name w:val="Medium Grid 1 - Accent 22"/>
    <w:basedOn w:val="Normal"/>
    <w:uiPriority w:val="34"/>
    <w:rsid w:val="00E562A5"/>
    <w:pPr>
      <w:keepLines w:val="0"/>
      <w:widowControl/>
      <w:suppressAutoHyphens w:val="0"/>
      <w:spacing w:before="0" w:after="120"/>
      <w:ind w:left="720"/>
      <w:contextualSpacing/>
    </w:pPr>
    <w:rPr>
      <w:rFonts w:ascii="Calibri" w:eastAsia="Calibri" w:hAnsi="Calibri" w:cs="Times New Roman"/>
      <w:lang w:eastAsia="ja-JP"/>
    </w:rPr>
  </w:style>
  <w:style w:type="character" w:customStyle="1" w:styleId="SubtleReference1">
    <w:name w:val="Subtle Reference1"/>
    <w:uiPriority w:val="31"/>
    <w:rsid w:val="00545FF1"/>
    <w:rPr>
      <w:smallCaps/>
      <w:color w:val="C0504D"/>
      <w:u w:val="single"/>
    </w:rPr>
  </w:style>
  <w:style w:type="paragraph" w:styleId="ListParagraph">
    <w:name w:val="List Paragraph"/>
    <w:basedOn w:val="Normal"/>
    <w:rsid w:val="00856934"/>
    <w:pPr>
      <w:keepLines w:val="0"/>
      <w:widowControl/>
      <w:ind w:left="720"/>
      <w:contextualSpacing/>
    </w:pPr>
    <w:rPr>
      <w:rFonts w:ascii="Times New Roman" w:hAnsi="Times New Roman" w:cs="Times New Roman"/>
      <w:szCs w:val="24"/>
      <w:lang w:eastAsia="ar-SA"/>
    </w:rPr>
  </w:style>
  <w:style w:type="paragraph" w:customStyle="1" w:styleId="Appendix">
    <w:name w:val="Appendix"/>
    <w:basedOn w:val="Heading1"/>
    <w:link w:val="AppendixChar"/>
    <w:qFormat/>
    <w:rsid w:val="00D64E3B"/>
    <w:pPr>
      <w:numPr>
        <w:numId w:val="50"/>
      </w:numPr>
    </w:pPr>
    <w:rPr>
      <w:rFonts w:ascii="Calibri" w:hAnsi="Calibri" w:cs="Open Sans"/>
    </w:rPr>
  </w:style>
  <w:style w:type="character" w:customStyle="1" w:styleId="Heading1Char1">
    <w:name w:val="Heading 1 Char1"/>
    <w:link w:val="Heading1"/>
    <w:rsid w:val="00D64E3B"/>
    <w:rPr>
      <w:rFonts w:cs="Calibri"/>
      <w:b/>
      <w:bCs/>
      <w:caps/>
      <w:kern w:val="1"/>
      <w:sz w:val="32"/>
      <w:szCs w:val="32"/>
      <w:lang w:eastAsia="en-US"/>
    </w:rPr>
  </w:style>
  <w:style w:type="character" w:customStyle="1" w:styleId="AppendixChar">
    <w:name w:val="Appendix Char"/>
    <w:link w:val="Appendix"/>
    <w:rsid w:val="00D64E3B"/>
    <w:rPr>
      <w:rFonts w:ascii="Calibri" w:hAnsi="Calibri" w:cs="Open Sans"/>
      <w:b/>
      <w:bCs/>
      <w:caps/>
      <w:kern w:val="1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1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0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9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9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5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8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6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3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6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0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57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07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0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8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1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7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8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8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7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5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48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75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7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3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6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1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7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2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5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7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9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4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2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2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0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6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2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0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9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8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5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58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19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0"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3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creativecommons.org/licenses/by/4.0/" TargetMode="External"/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>
  <b:Source xmlns:b="http://schemas.openxmlformats.org/officeDocument/2006/bibliography" xmlns="http://schemas.openxmlformats.org/officeDocument/2006/bibliography">
    <b:Tag>RPO</b:Tag>
    <b:RefOrder>1</b:RefOrder>
  </b:Source>
</b:Sources>
</file>

<file path=customXml/itemProps1.xml><?xml version="1.0" encoding="utf-8"?>
<ds:datastoreItem xmlns:ds="http://schemas.openxmlformats.org/officeDocument/2006/customXml" ds:itemID="{F1478A88-25C7-4C42-A837-BDB7702A61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673</Words>
  <Characters>3839</Characters>
  <Application>Microsoft Office Word</Application>
  <DocSecurity>0</DocSecurity>
  <Lines>31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EGI.eu</Company>
  <LinksUpToDate>false</LinksUpToDate>
  <CharactersWithSpaces>4503</CharactersWithSpaces>
  <SharedDoc>false</SharedDoc>
  <HLinks>
    <vt:vector size="12" baseType="variant">
      <vt:variant>
        <vt:i4>6488166</vt:i4>
      </vt:variant>
      <vt:variant>
        <vt:i4>3</vt:i4>
      </vt:variant>
      <vt:variant>
        <vt:i4>0</vt:i4>
      </vt:variant>
      <vt:variant>
        <vt:i4>5</vt:i4>
      </vt:variant>
      <vt:variant>
        <vt:lpwstr>http://creativecommons.org/licenses/by/4.0/</vt:lpwstr>
      </vt:variant>
      <vt:variant>
        <vt:lpwstr/>
      </vt:variant>
      <vt:variant>
        <vt:i4>6488166</vt:i4>
      </vt:variant>
      <vt:variant>
        <vt:i4>0</vt:i4>
      </vt:variant>
      <vt:variant>
        <vt:i4>0</vt:i4>
      </vt:variant>
      <vt:variant>
        <vt:i4>5</vt:i4>
      </vt:variant>
      <vt:variant>
        <vt:lpwstr>http://creativecommons.org/licenses/by/4.0/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Sergio Andreozzi</dc:creator>
  <cp:lastModifiedBy>Malgorzata Krakowian</cp:lastModifiedBy>
  <cp:revision>4</cp:revision>
  <cp:lastPrinted>2012-01-19T12:53:00Z</cp:lastPrinted>
  <dcterms:created xsi:type="dcterms:W3CDTF">2015-05-05T08:49:00Z</dcterms:created>
  <dcterms:modified xsi:type="dcterms:W3CDTF">2015-05-07T09:48:00Z</dcterms:modified>
</cp:coreProperties>
</file>