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40570A" w:rsidRPr="00676E14" w:rsidRDefault="0040570A" w:rsidP="00804A7B">
      <w:pPr>
        <w:jc w:val="center"/>
        <w:rPr>
          <w:rFonts w:cs="Open Sans"/>
        </w:rPr>
      </w:pPr>
    </w:p>
    <w:p w:rsidR="00B00335" w:rsidRPr="00676E14" w:rsidRDefault="00B00335" w:rsidP="00804A7B">
      <w:pPr>
        <w:jc w:val="center"/>
        <w:rPr>
          <w:rFonts w:cs="Open Sans"/>
        </w:rPr>
      </w:pPr>
    </w:p>
    <w:p w:rsidR="00B00335" w:rsidRPr="00676E14" w:rsidRDefault="00B00335" w:rsidP="00804A7B">
      <w:pPr>
        <w:jc w:val="center"/>
        <w:rPr>
          <w:rFonts w:cs="Open Sans"/>
        </w:rPr>
      </w:pPr>
    </w:p>
    <w:p w:rsidR="007C0A65" w:rsidRPr="00676E14" w:rsidRDefault="007C0A65" w:rsidP="00804A7B">
      <w:pPr>
        <w:jc w:val="center"/>
        <w:rPr>
          <w:rFonts w:cs="Open Sans"/>
        </w:rPr>
      </w:pPr>
    </w:p>
    <w:p w:rsidR="00225CFA" w:rsidRPr="00676E14" w:rsidRDefault="00225CFA" w:rsidP="00225CFA">
      <w:pPr>
        <w:keepLines w:val="0"/>
        <w:widowControl/>
        <w:suppressAutoHyphens w:val="0"/>
        <w:spacing w:before="0" w:after="0" w:line="360" w:lineRule="auto"/>
        <w:jc w:val="center"/>
        <w:rPr>
          <w:rFonts w:ascii="Times New Roman" w:eastAsia="PMingLiU" w:hAnsi="Times New Roman" w:cs="Times New Roman"/>
          <w:b/>
          <w:bCs/>
          <w:sz w:val="40"/>
          <w:szCs w:val="40"/>
          <w:lang w:val="en-US"/>
        </w:rPr>
      </w:pPr>
      <w:r w:rsidRPr="00676E14">
        <w:rPr>
          <w:rFonts w:ascii="Times New Roman" w:eastAsia="PMingLiU" w:hAnsi="Times New Roman" w:cs="Times New Roman"/>
          <w:b/>
          <w:bCs/>
          <w:sz w:val="40"/>
          <w:szCs w:val="40"/>
          <w:lang w:val="en-US"/>
        </w:rPr>
        <w:t>MEMORANDUM OF UNDERSTANDING</w:t>
      </w:r>
      <w:r w:rsidR="00FA1855">
        <w:rPr>
          <w:rFonts w:ascii="Times New Roman" w:eastAsia="PMingLiU" w:hAnsi="Times New Roman" w:cs="Times New Roman"/>
          <w:b/>
          <w:bCs/>
          <w:sz w:val="40"/>
          <w:szCs w:val="40"/>
          <w:lang w:val="en-US"/>
        </w:rPr>
        <w:t xml:space="preserve"> </w:t>
      </w:r>
    </w:p>
    <w:p w:rsidR="00225CFA" w:rsidRPr="00676E14" w:rsidRDefault="00225CFA" w:rsidP="00225CFA">
      <w:pPr>
        <w:keepLines w:val="0"/>
        <w:widowControl/>
        <w:suppressAutoHyphens w:val="0"/>
        <w:spacing w:before="0" w:after="0" w:line="360" w:lineRule="auto"/>
        <w:jc w:val="center"/>
        <w:rPr>
          <w:rFonts w:ascii="Times New Roman" w:eastAsia="PMingLiU" w:hAnsi="Times New Roman" w:cs="Times New Roman"/>
          <w:b/>
          <w:bCs/>
          <w:sz w:val="40"/>
          <w:szCs w:val="40"/>
          <w:lang w:val="en-US"/>
        </w:rPr>
      </w:pPr>
      <w:r w:rsidRPr="00676E14">
        <w:rPr>
          <w:rFonts w:ascii="Times New Roman" w:eastAsia="PMingLiU" w:hAnsi="Times New Roman" w:cs="Times New Roman"/>
          <w:b/>
          <w:bCs/>
          <w:sz w:val="40"/>
          <w:szCs w:val="40"/>
          <w:lang w:val="en-US"/>
        </w:rPr>
        <w:t>Between</w:t>
      </w:r>
    </w:p>
    <w:p w:rsidR="00225CFA" w:rsidRPr="00676E14" w:rsidRDefault="00225CFA" w:rsidP="00225CFA">
      <w:pPr>
        <w:keepLines w:val="0"/>
        <w:widowControl/>
        <w:suppressAutoHyphens w:val="0"/>
        <w:spacing w:before="0" w:after="0" w:line="360" w:lineRule="auto"/>
        <w:jc w:val="center"/>
        <w:rPr>
          <w:rFonts w:ascii="Times New Roman" w:eastAsia="PMingLiU" w:hAnsi="Times New Roman" w:cs="Times New Roman"/>
          <w:b/>
          <w:bCs/>
          <w:sz w:val="40"/>
          <w:szCs w:val="40"/>
          <w:lang w:val="en-US"/>
        </w:rPr>
      </w:pPr>
      <w:r w:rsidRPr="00676E14">
        <w:rPr>
          <w:rFonts w:ascii="Times New Roman" w:eastAsia="PMingLiU" w:hAnsi="Times New Roman" w:cs="Times New Roman"/>
          <w:b/>
          <w:bCs/>
          <w:sz w:val="40"/>
          <w:szCs w:val="40"/>
          <w:lang w:val="en-US"/>
        </w:rPr>
        <w:t>EGI Foundation</w:t>
      </w:r>
    </w:p>
    <w:p w:rsidR="00225CFA" w:rsidRDefault="00CF2BBA" w:rsidP="00225CFA">
      <w:pPr>
        <w:keepLines w:val="0"/>
        <w:widowControl/>
        <w:suppressAutoHyphens w:val="0"/>
        <w:spacing w:before="0" w:after="0" w:line="360" w:lineRule="auto"/>
        <w:jc w:val="center"/>
        <w:rPr>
          <w:rFonts w:ascii="Times New Roman" w:eastAsia="PMingLiU" w:hAnsi="Times New Roman" w:cs="Times New Roman"/>
          <w:b/>
          <w:bCs/>
          <w:sz w:val="40"/>
          <w:szCs w:val="40"/>
          <w:lang w:val="en-US"/>
        </w:rPr>
      </w:pPr>
      <w:r>
        <w:rPr>
          <w:rFonts w:ascii="Times New Roman" w:eastAsia="PMingLiU" w:hAnsi="Times New Roman" w:cs="Times New Roman"/>
          <w:b/>
          <w:bCs/>
          <w:sz w:val="40"/>
          <w:szCs w:val="40"/>
          <w:lang w:val="en-US"/>
        </w:rPr>
        <w:t>a</w:t>
      </w:r>
      <w:r w:rsidR="00225CFA" w:rsidRPr="00676E14">
        <w:rPr>
          <w:rFonts w:ascii="Times New Roman" w:eastAsia="PMingLiU" w:hAnsi="Times New Roman" w:cs="Times New Roman"/>
          <w:b/>
          <w:bCs/>
          <w:sz w:val="40"/>
          <w:szCs w:val="40"/>
          <w:lang w:val="en-US"/>
        </w:rPr>
        <w:t>nd</w:t>
      </w:r>
    </w:p>
    <w:p w:rsidR="00CF2BBA" w:rsidRPr="00E4165A" w:rsidRDefault="00E4165A" w:rsidP="00CF2BBA">
      <w:pPr>
        <w:keepLines w:val="0"/>
        <w:widowControl/>
        <w:suppressAutoHyphens w:val="0"/>
        <w:spacing w:before="0" w:after="0" w:line="360" w:lineRule="auto"/>
        <w:jc w:val="center"/>
        <w:rPr>
          <w:rFonts w:ascii="Times New Roman" w:eastAsia="PMingLiU" w:hAnsi="Times New Roman" w:cs="Times New Roman"/>
          <w:b/>
          <w:bCs/>
          <w:sz w:val="40"/>
          <w:szCs w:val="40"/>
          <w:lang w:val="en-US"/>
        </w:rPr>
      </w:pPr>
      <w:r>
        <w:rPr>
          <w:rFonts w:ascii="Times New Roman" w:eastAsia="PMingLiU" w:hAnsi="Times New Roman" w:cs="Times New Roman"/>
          <w:b/>
          <w:bCs/>
          <w:sz w:val="40"/>
          <w:szCs w:val="40"/>
          <w:lang w:val="en-US"/>
        </w:rPr>
        <w:t>CloudFerro</w:t>
      </w:r>
    </w:p>
    <w:p w:rsidR="00E64CE2" w:rsidRDefault="00E64CE2" w:rsidP="00676E14">
      <w:pPr>
        <w:pStyle w:val="TOC1"/>
        <w:jc w:val="both"/>
        <w:rPr>
          <w:rFonts w:cs="Open Sans"/>
          <w:lang w:eastAsia="zh-CN"/>
        </w:rPr>
      </w:pPr>
    </w:p>
    <w:p w:rsidR="00CF2BBA" w:rsidRPr="00CF2BBA" w:rsidRDefault="00CF2BBA" w:rsidP="00CF2BBA">
      <w:pPr>
        <w:rPr>
          <w:lang w:eastAsia="zh-CN"/>
        </w:rPr>
        <w:sectPr w:rsidR="00CF2BBA" w:rsidRPr="00CF2BBA" w:rsidSect="00676E14">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8" w:footer="708" w:gutter="0"/>
          <w:cols w:space="720"/>
          <w:titlePg/>
          <w:docGrid w:linePitch="360"/>
        </w:sectPr>
      </w:pPr>
    </w:p>
    <w:p w:rsidR="0040570A" w:rsidRPr="003E4AB0" w:rsidRDefault="0040570A">
      <w:pPr>
        <w:pStyle w:val="TOC1"/>
        <w:rPr>
          <w:rFonts w:asciiTheme="majorHAnsi" w:hAnsiTheme="majorHAnsi" w:cs="Open Sans"/>
        </w:rPr>
        <w:sectPr w:rsidR="0040570A" w:rsidRPr="003E4AB0">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8" w:footer="708" w:gutter="0"/>
          <w:cols w:space="720"/>
          <w:docGrid w:linePitch="360"/>
        </w:sectPr>
      </w:pPr>
      <w:r w:rsidRPr="003E4AB0">
        <w:rPr>
          <w:rFonts w:asciiTheme="majorHAnsi" w:hAnsiTheme="majorHAnsi" w:cs="Open Sans"/>
        </w:rPr>
        <w:lastRenderedPageBreak/>
        <w:t>TABLE</w:t>
      </w:r>
      <w:r w:rsidRPr="003E4AB0">
        <w:rPr>
          <w:rFonts w:asciiTheme="majorHAnsi" w:eastAsia="Times New Roman" w:hAnsiTheme="majorHAnsi" w:cs="Open Sans"/>
        </w:rPr>
        <w:t xml:space="preserve"> </w:t>
      </w:r>
      <w:r w:rsidRPr="003E4AB0">
        <w:rPr>
          <w:rFonts w:asciiTheme="majorHAnsi" w:hAnsiTheme="majorHAnsi" w:cs="Open Sans"/>
        </w:rPr>
        <w:t>OF</w:t>
      </w:r>
      <w:r w:rsidRPr="003E4AB0">
        <w:rPr>
          <w:rFonts w:asciiTheme="majorHAnsi" w:eastAsia="Times New Roman" w:hAnsiTheme="majorHAnsi" w:cs="Open Sans"/>
        </w:rPr>
        <w:t xml:space="preserve"> </w:t>
      </w:r>
      <w:r w:rsidRPr="003E4AB0">
        <w:rPr>
          <w:rFonts w:asciiTheme="majorHAnsi" w:hAnsiTheme="majorHAnsi" w:cs="Open Sans"/>
        </w:rPr>
        <w:t>CONTENTS</w:t>
      </w:r>
    </w:p>
    <w:p w:rsidR="00522301" w:rsidRDefault="0040570A">
      <w:pPr>
        <w:pStyle w:val="TOC1"/>
        <w:rPr>
          <w:rFonts w:asciiTheme="minorHAnsi" w:hAnsiTheme="minorHAnsi" w:cs="Times New Roman"/>
          <w:b w:val="0"/>
          <w:caps w:val="0"/>
          <w:noProof/>
          <w:sz w:val="24"/>
          <w:lang w:eastAsia="en-GB"/>
        </w:rPr>
      </w:pPr>
      <w:r w:rsidRPr="00AF55FF">
        <w:rPr>
          <w:rFonts w:asciiTheme="majorHAnsi" w:hAnsiTheme="majorHAnsi" w:cs="Open Sans"/>
        </w:rPr>
        <w:fldChar w:fldCharType="begin"/>
      </w:r>
      <w:r w:rsidRPr="00AF55FF">
        <w:rPr>
          <w:rFonts w:asciiTheme="majorHAnsi" w:hAnsiTheme="majorHAnsi" w:cs="Open Sans"/>
        </w:rPr>
        <w:instrText xml:space="preserve"> TOC </w:instrText>
      </w:r>
      <w:r w:rsidRPr="00AF55FF">
        <w:rPr>
          <w:rFonts w:asciiTheme="majorHAnsi" w:hAnsiTheme="majorHAnsi" w:cs="Open Sans"/>
        </w:rPr>
        <w:fldChar w:fldCharType="separate"/>
      </w:r>
      <w:r w:rsidR="00522301">
        <w:rPr>
          <w:noProof/>
        </w:rPr>
        <w:t>Article 1. Parties</w:t>
      </w:r>
      <w:r w:rsidR="00522301">
        <w:rPr>
          <w:noProof/>
        </w:rPr>
        <w:tab/>
      </w:r>
      <w:r w:rsidR="00522301">
        <w:rPr>
          <w:noProof/>
        </w:rPr>
        <w:fldChar w:fldCharType="begin"/>
      </w:r>
      <w:r w:rsidR="00522301">
        <w:rPr>
          <w:noProof/>
        </w:rPr>
        <w:instrText xml:space="preserve"> PAGEREF _Toc40969600 \h </w:instrText>
      </w:r>
      <w:r w:rsidR="00522301">
        <w:rPr>
          <w:noProof/>
        </w:rPr>
      </w:r>
      <w:r w:rsidR="00522301">
        <w:rPr>
          <w:noProof/>
        </w:rPr>
        <w:fldChar w:fldCharType="separate"/>
      </w:r>
      <w:r w:rsidR="00522301">
        <w:rPr>
          <w:noProof/>
        </w:rPr>
        <w:t>3</w:t>
      </w:r>
      <w:r w:rsidR="00522301">
        <w:rPr>
          <w:noProof/>
        </w:rPr>
        <w:fldChar w:fldCharType="end"/>
      </w:r>
    </w:p>
    <w:p w:rsidR="00522301" w:rsidRDefault="00522301">
      <w:pPr>
        <w:pStyle w:val="TOC1"/>
        <w:rPr>
          <w:rFonts w:asciiTheme="minorHAnsi" w:hAnsiTheme="minorHAnsi" w:cs="Times New Roman"/>
          <w:b w:val="0"/>
          <w:caps w:val="0"/>
          <w:noProof/>
          <w:sz w:val="24"/>
          <w:lang w:eastAsia="en-GB"/>
        </w:rPr>
      </w:pPr>
      <w:r>
        <w:rPr>
          <w:noProof/>
        </w:rPr>
        <w:t>Article 2. Purpose and Scope</w:t>
      </w:r>
      <w:r>
        <w:rPr>
          <w:noProof/>
        </w:rPr>
        <w:tab/>
      </w:r>
      <w:r>
        <w:rPr>
          <w:noProof/>
        </w:rPr>
        <w:fldChar w:fldCharType="begin"/>
      </w:r>
      <w:r>
        <w:rPr>
          <w:noProof/>
        </w:rPr>
        <w:instrText xml:space="preserve"> PAGEREF _Toc40969601 \h </w:instrText>
      </w:r>
      <w:r>
        <w:rPr>
          <w:noProof/>
        </w:rPr>
      </w:r>
      <w:r>
        <w:rPr>
          <w:noProof/>
        </w:rPr>
        <w:fldChar w:fldCharType="separate"/>
      </w:r>
      <w:r>
        <w:rPr>
          <w:noProof/>
        </w:rPr>
        <w:t>3</w:t>
      </w:r>
      <w:r>
        <w:rPr>
          <w:noProof/>
        </w:rPr>
        <w:fldChar w:fldCharType="end"/>
      </w:r>
    </w:p>
    <w:p w:rsidR="00522301" w:rsidRDefault="00522301">
      <w:pPr>
        <w:pStyle w:val="TOC1"/>
        <w:rPr>
          <w:rFonts w:asciiTheme="minorHAnsi" w:hAnsiTheme="minorHAnsi" w:cs="Times New Roman"/>
          <w:b w:val="0"/>
          <w:caps w:val="0"/>
          <w:noProof/>
          <w:sz w:val="24"/>
          <w:lang w:eastAsia="en-GB"/>
        </w:rPr>
      </w:pPr>
      <w:r>
        <w:rPr>
          <w:noProof/>
        </w:rPr>
        <w:t>Article 3. Communications</w:t>
      </w:r>
      <w:r>
        <w:rPr>
          <w:noProof/>
        </w:rPr>
        <w:tab/>
      </w:r>
      <w:r>
        <w:rPr>
          <w:noProof/>
        </w:rPr>
        <w:fldChar w:fldCharType="begin"/>
      </w:r>
      <w:r>
        <w:rPr>
          <w:noProof/>
        </w:rPr>
        <w:instrText xml:space="preserve"> PAGEREF _Toc40969602 \h </w:instrText>
      </w:r>
      <w:r>
        <w:rPr>
          <w:noProof/>
        </w:rPr>
      </w:r>
      <w:r>
        <w:rPr>
          <w:noProof/>
        </w:rPr>
        <w:fldChar w:fldCharType="separate"/>
      </w:r>
      <w:r>
        <w:rPr>
          <w:noProof/>
        </w:rPr>
        <w:t>4</w:t>
      </w:r>
      <w:r>
        <w:rPr>
          <w:noProof/>
        </w:rPr>
        <w:fldChar w:fldCharType="end"/>
      </w:r>
    </w:p>
    <w:p w:rsidR="00522301" w:rsidRDefault="00522301">
      <w:pPr>
        <w:pStyle w:val="TOC1"/>
        <w:rPr>
          <w:rFonts w:asciiTheme="minorHAnsi" w:hAnsiTheme="minorHAnsi" w:cs="Times New Roman"/>
          <w:b w:val="0"/>
          <w:caps w:val="0"/>
          <w:noProof/>
          <w:sz w:val="24"/>
          <w:lang w:eastAsia="en-GB"/>
        </w:rPr>
      </w:pPr>
      <w:r>
        <w:rPr>
          <w:noProof/>
        </w:rPr>
        <w:t>Article 4. Rights and Responsibilities</w:t>
      </w:r>
      <w:r>
        <w:rPr>
          <w:noProof/>
        </w:rPr>
        <w:tab/>
      </w:r>
      <w:r>
        <w:rPr>
          <w:noProof/>
        </w:rPr>
        <w:fldChar w:fldCharType="begin"/>
      </w:r>
      <w:r>
        <w:rPr>
          <w:noProof/>
        </w:rPr>
        <w:instrText xml:space="preserve"> PAGEREF _Toc40969603 \h </w:instrText>
      </w:r>
      <w:r>
        <w:rPr>
          <w:noProof/>
        </w:rPr>
      </w:r>
      <w:r>
        <w:rPr>
          <w:noProof/>
        </w:rPr>
        <w:fldChar w:fldCharType="separate"/>
      </w:r>
      <w:r>
        <w:rPr>
          <w:noProof/>
        </w:rPr>
        <w:t>4</w:t>
      </w:r>
      <w:r>
        <w:rPr>
          <w:noProof/>
        </w:rPr>
        <w:fldChar w:fldCharType="end"/>
      </w:r>
    </w:p>
    <w:p w:rsidR="00522301" w:rsidRDefault="00522301">
      <w:pPr>
        <w:pStyle w:val="TOC1"/>
        <w:rPr>
          <w:rFonts w:asciiTheme="minorHAnsi" w:hAnsiTheme="minorHAnsi" w:cs="Times New Roman"/>
          <w:b w:val="0"/>
          <w:caps w:val="0"/>
          <w:noProof/>
          <w:sz w:val="24"/>
          <w:lang w:eastAsia="en-GB"/>
        </w:rPr>
      </w:pPr>
      <w:r>
        <w:rPr>
          <w:noProof/>
        </w:rPr>
        <w:t>Article 5. Funding</w:t>
      </w:r>
      <w:r>
        <w:rPr>
          <w:noProof/>
        </w:rPr>
        <w:tab/>
      </w:r>
      <w:r>
        <w:rPr>
          <w:noProof/>
        </w:rPr>
        <w:fldChar w:fldCharType="begin"/>
      </w:r>
      <w:r>
        <w:rPr>
          <w:noProof/>
        </w:rPr>
        <w:instrText xml:space="preserve"> PAGEREF _Toc40969604 \h </w:instrText>
      </w:r>
      <w:r>
        <w:rPr>
          <w:noProof/>
        </w:rPr>
      </w:r>
      <w:r>
        <w:rPr>
          <w:noProof/>
        </w:rPr>
        <w:fldChar w:fldCharType="separate"/>
      </w:r>
      <w:r>
        <w:rPr>
          <w:noProof/>
        </w:rPr>
        <w:t>7</w:t>
      </w:r>
      <w:r>
        <w:rPr>
          <w:noProof/>
        </w:rPr>
        <w:fldChar w:fldCharType="end"/>
      </w:r>
    </w:p>
    <w:p w:rsidR="00522301" w:rsidRDefault="00522301">
      <w:pPr>
        <w:pStyle w:val="TOC1"/>
        <w:rPr>
          <w:rFonts w:asciiTheme="minorHAnsi" w:hAnsiTheme="minorHAnsi" w:cs="Times New Roman"/>
          <w:b w:val="0"/>
          <w:caps w:val="0"/>
          <w:noProof/>
          <w:sz w:val="24"/>
          <w:lang w:eastAsia="en-GB"/>
        </w:rPr>
      </w:pPr>
      <w:r>
        <w:rPr>
          <w:noProof/>
        </w:rPr>
        <w:t>Article 6. Entry into Force, Duration and Termination</w:t>
      </w:r>
      <w:r>
        <w:rPr>
          <w:noProof/>
        </w:rPr>
        <w:tab/>
      </w:r>
      <w:r>
        <w:rPr>
          <w:noProof/>
        </w:rPr>
        <w:fldChar w:fldCharType="begin"/>
      </w:r>
      <w:r>
        <w:rPr>
          <w:noProof/>
        </w:rPr>
        <w:instrText xml:space="preserve"> PAGEREF _Toc40969605 \h </w:instrText>
      </w:r>
      <w:r>
        <w:rPr>
          <w:noProof/>
        </w:rPr>
      </w:r>
      <w:r>
        <w:rPr>
          <w:noProof/>
        </w:rPr>
        <w:fldChar w:fldCharType="separate"/>
      </w:r>
      <w:r>
        <w:rPr>
          <w:noProof/>
        </w:rPr>
        <w:t>7</w:t>
      </w:r>
      <w:r>
        <w:rPr>
          <w:noProof/>
        </w:rPr>
        <w:fldChar w:fldCharType="end"/>
      </w:r>
    </w:p>
    <w:p w:rsidR="00522301" w:rsidRDefault="00522301">
      <w:pPr>
        <w:pStyle w:val="TOC1"/>
        <w:rPr>
          <w:rFonts w:asciiTheme="minorHAnsi" w:hAnsiTheme="minorHAnsi" w:cs="Times New Roman"/>
          <w:b w:val="0"/>
          <w:caps w:val="0"/>
          <w:noProof/>
          <w:sz w:val="24"/>
          <w:lang w:eastAsia="en-GB"/>
        </w:rPr>
      </w:pPr>
      <w:r>
        <w:rPr>
          <w:noProof/>
        </w:rPr>
        <w:t>Article 7. Amendments</w:t>
      </w:r>
      <w:r>
        <w:rPr>
          <w:noProof/>
        </w:rPr>
        <w:tab/>
      </w:r>
      <w:r>
        <w:rPr>
          <w:noProof/>
        </w:rPr>
        <w:fldChar w:fldCharType="begin"/>
      </w:r>
      <w:r>
        <w:rPr>
          <w:noProof/>
        </w:rPr>
        <w:instrText xml:space="preserve"> PAGEREF _Toc40969606 \h </w:instrText>
      </w:r>
      <w:r>
        <w:rPr>
          <w:noProof/>
        </w:rPr>
      </w:r>
      <w:r>
        <w:rPr>
          <w:noProof/>
        </w:rPr>
        <w:fldChar w:fldCharType="separate"/>
      </w:r>
      <w:r>
        <w:rPr>
          <w:noProof/>
        </w:rPr>
        <w:t>7</w:t>
      </w:r>
      <w:r>
        <w:rPr>
          <w:noProof/>
        </w:rPr>
        <w:fldChar w:fldCharType="end"/>
      </w:r>
    </w:p>
    <w:p w:rsidR="00522301" w:rsidRDefault="00522301">
      <w:pPr>
        <w:pStyle w:val="TOC1"/>
        <w:rPr>
          <w:rFonts w:asciiTheme="minorHAnsi" w:hAnsiTheme="minorHAnsi" w:cs="Times New Roman"/>
          <w:b w:val="0"/>
          <w:caps w:val="0"/>
          <w:noProof/>
          <w:sz w:val="24"/>
          <w:lang w:eastAsia="en-GB"/>
        </w:rPr>
      </w:pPr>
      <w:r>
        <w:rPr>
          <w:noProof/>
        </w:rPr>
        <w:t>Article 8. Annexes</w:t>
      </w:r>
      <w:r>
        <w:rPr>
          <w:noProof/>
        </w:rPr>
        <w:tab/>
      </w:r>
      <w:r>
        <w:rPr>
          <w:noProof/>
        </w:rPr>
        <w:fldChar w:fldCharType="begin"/>
      </w:r>
      <w:r>
        <w:rPr>
          <w:noProof/>
        </w:rPr>
        <w:instrText xml:space="preserve"> PAGEREF _Toc40969607 \h </w:instrText>
      </w:r>
      <w:r>
        <w:rPr>
          <w:noProof/>
        </w:rPr>
      </w:r>
      <w:r>
        <w:rPr>
          <w:noProof/>
        </w:rPr>
        <w:fldChar w:fldCharType="separate"/>
      </w:r>
      <w:r>
        <w:rPr>
          <w:noProof/>
        </w:rPr>
        <w:t>7</w:t>
      </w:r>
      <w:r>
        <w:rPr>
          <w:noProof/>
        </w:rPr>
        <w:fldChar w:fldCharType="end"/>
      </w:r>
    </w:p>
    <w:p w:rsidR="00522301" w:rsidRDefault="00522301">
      <w:pPr>
        <w:pStyle w:val="TOC1"/>
        <w:rPr>
          <w:rFonts w:asciiTheme="minorHAnsi" w:hAnsiTheme="minorHAnsi" w:cs="Times New Roman"/>
          <w:b w:val="0"/>
          <w:caps w:val="0"/>
          <w:noProof/>
          <w:sz w:val="24"/>
          <w:lang w:eastAsia="en-GB"/>
        </w:rPr>
      </w:pPr>
      <w:r>
        <w:rPr>
          <w:noProof/>
        </w:rPr>
        <w:t>Article 9. Miscellanea</w:t>
      </w:r>
      <w:r>
        <w:rPr>
          <w:noProof/>
        </w:rPr>
        <w:tab/>
      </w:r>
      <w:r>
        <w:rPr>
          <w:noProof/>
        </w:rPr>
        <w:fldChar w:fldCharType="begin"/>
      </w:r>
      <w:r>
        <w:rPr>
          <w:noProof/>
        </w:rPr>
        <w:instrText xml:space="preserve"> PAGEREF _Toc40969608 \h </w:instrText>
      </w:r>
      <w:r>
        <w:rPr>
          <w:noProof/>
        </w:rPr>
      </w:r>
      <w:r>
        <w:rPr>
          <w:noProof/>
        </w:rPr>
        <w:fldChar w:fldCharType="separate"/>
      </w:r>
      <w:r>
        <w:rPr>
          <w:noProof/>
        </w:rPr>
        <w:t>7</w:t>
      </w:r>
      <w:r>
        <w:rPr>
          <w:noProof/>
        </w:rPr>
        <w:fldChar w:fldCharType="end"/>
      </w:r>
    </w:p>
    <w:p w:rsidR="00522301" w:rsidRDefault="00522301">
      <w:pPr>
        <w:pStyle w:val="TOC1"/>
        <w:rPr>
          <w:rFonts w:asciiTheme="minorHAnsi" w:hAnsiTheme="minorHAnsi" w:cs="Times New Roman"/>
          <w:b w:val="0"/>
          <w:caps w:val="0"/>
          <w:noProof/>
          <w:sz w:val="24"/>
          <w:lang w:eastAsia="en-GB"/>
        </w:rPr>
      </w:pPr>
      <w:r w:rsidRPr="00D938EE">
        <w:rPr>
          <w:rFonts w:asciiTheme="minorHAnsi" w:hAnsiTheme="minorHAnsi"/>
          <w:noProof/>
        </w:rPr>
        <w:t>Annex 1. EGI Foundation</w:t>
      </w:r>
      <w:r>
        <w:rPr>
          <w:noProof/>
        </w:rPr>
        <w:tab/>
      </w:r>
      <w:r>
        <w:rPr>
          <w:noProof/>
        </w:rPr>
        <w:fldChar w:fldCharType="begin"/>
      </w:r>
      <w:r>
        <w:rPr>
          <w:noProof/>
        </w:rPr>
        <w:instrText xml:space="preserve"> PAGEREF _Toc40969609 \h </w:instrText>
      </w:r>
      <w:r>
        <w:rPr>
          <w:noProof/>
        </w:rPr>
      </w:r>
      <w:r>
        <w:rPr>
          <w:noProof/>
        </w:rPr>
        <w:fldChar w:fldCharType="separate"/>
      </w:r>
      <w:r>
        <w:rPr>
          <w:noProof/>
        </w:rPr>
        <w:t>10</w:t>
      </w:r>
      <w:r>
        <w:rPr>
          <w:noProof/>
        </w:rPr>
        <w:fldChar w:fldCharType="end"/>
      </w:r>
    </w:p>
    <w:p w:rsidR="00522301" w:rsidRDefault="00522301">
      <w:pPr>
        <w:pStyle w:val="TOC1"/>
        <w:rPr>
          <w:rFonts w:asciiTheme="minorHAnsi" w:hAnsiTheme="minorHAnsi" w:cs="Times New Roman"/>
          <w:b w:val="0"/>
          <w:caps w:val="0"/>
          <w:noProof/>
          <w:sz w:val="24"/>
          <w:lang w:eastAsia="en-GB"/>
        </w:rPr>
      </w:pPr>
      <w:r w:rsidRPr="00D938EE">
        <w:rPr>
          <w:rFonts w:asciiTheme="minorHAnsi" w:hAnsiTheme="minorHAnsi"/>
          <w:noProof/>
        </w:rPr>
        <w:t>Annex 2</w:t>
      </w:r>
      <w:r w:rsidRPr="00D938EE">
        <w:rPr>
          <w:rFonts w:asciiTheme="minorHAnsi" w:hAnsiTheme="minorHAnsi"/>
          <w:i/>
          <w:noProof/>
        </w:rPr>
        <w:t xml:space="preserve">. </w:t>
      </w:r>
      <w:r w:rsidRPr="00D938EE">
        <w:rPr>
          <w:rFonts w:asciiTheme="minorHAnsi" w:hAnsiTheme="minorHAnsi"/>
          <w:iCs/>
          <w:noProof/>
          <w:lang w:val="en-US"/>
        </w:rPr>
        <w:t>CloudFerro</w:t>
      </w:r>
      <w:r>
        <w:rPr>
          <w:noProof/>
        </w:rPr>
        <w:tab/>
      </w:r>
      <w:r>
        <w:rPr>
          <w:noProof/>
        </w:rPr>
        <w:fldChar w:fldCharType="begin"/>
      </w:r>
      <w:r>
        <w:rPr>
          <w:noProof/>
        </w:rPr>
        <w:instrText xml:space="preserve"> PAGEREF _Toc40969610 \h </w:instrText>
      </w:r>
      <w:r>
        <w:rPr>
          <w:noProof/>
        </w:rPr>
      </w:r>
      <w:r>
        <w:rPr>
          <w:noProof/>
        </w:rPr>
        <w:fldChar w:fldCharType="separate"/>
      </w:r>
      <w:r>
        <w:rPr>
          <w:noProof/>
        </w:rPr>
        <w:t>11</w:t>
      </w:r>
      <w:r>
        <w:rPr>
          <w:noProof/>
        </w:rPr>
        <w:fldChar w:fldCharType="end"/>
      </w:r>
    </w:p>
    <w:p w:rsidR="00522301" w:rsidRDefault="00522301">
      <w:pPr>
        <w:pStyle w:val="TOC1"/>
        <w:rPr>
          <w:rFonts w:asciiTheme="minorHAnsi" w:hAnsiTheme="minorHAnsi" w:cs="Times New Roman"/>
          <w:b w:val="0"/>
          <w:caps w:val="0"/>
          <w:noProof/>
          <w:sz w:val="24"/>
          <w:lang w:eastAsia="en-GB"/>
        </w:rPr>
      </w:pPr>
      <w:r w:rsidRPr="00D938EE">
        <w:rPr>
          <w:rFonts w:asciiTheme="minorHAnsi" w:hAnsiTheme="minorHAnsi"/>
          <w:noProof/>
        </w:rPr>
        <w:t>Annex 3. Joint Work plan</w:t>
      </w:r>
      <w:r>
        <w:rPr>
          <w:noProof/>
        </w:rPr>
        <w:tab/>
      </w:r>
      <w:r>
        <w:rPr>
          <w:noProof/>
        </w:rPr>
        <w:fldChar w:fldCharType="begin"/>
      </w:r>
      <w:r>
        <w:rPr>
          <w:noProof/>
        </w:rPr>
        <w:instrText xml:space="preserve"> PAGEREF _Toc40969611 \h </w:instrText>
      </w:r>
      <w:r>
        <w:rPr>
          <w:noProof/>
        </w:rPr>
      </w:r>
      <w:r>
        <w:rPr>
          <w:noProof/>
        </w:rPr>
        <w:fldChar w:fldCharType="separate"/>
      </w:r>
      <w:r>
        <w:rPr>
          <w:noProof/>
        </w:rPr>
        <w:t>12</w:t>
      </w:r>
      <w:r>
        <w:rPr>
          <w:noProof/>
        </w:rPr>
        <w:fldChar w:fldCharType="end"/>
      </w:r>
    </w:p>
    <w:p w:rsidR="0040570A" w:rsidRPr="00AF55FF" w:rsidRDefault="0040570A">
      <w:pPr>
        <w:pStyle w:val="TOC1"/>
        <w:tabs>
          <w:tab w:val="clear" w:pos="9054"/>
          <w:tab w:val="right" w:leader="dot" w:pos="9070"/>
        </w:tabs>
        <w:rPr>
          <w:rFonts w:asciiTheme="majorHAnsi" w:hAnsiTheme="majorHAnsi" w:cs="Open Sans"/>
        </w:rPr>
        <w:sectPr w:rsidR="0040570A" w:rsidRPr="00AF55FF" w:rsidSect="00804A7B">
          <w:type w:val="continuous"/>
          <w:pgSz w:w="11906" w:h="16838"/>
          <w:pgMar w:top="851" w:right="1418" w:bottom="1418" w:left="1418" w:header="708" w:footer="708" w:gutter="0"/>
          <w:cols w:space="720"/>
          <w:docGrid w:linePitch="360"/>
        </w:sectPr>
      </w:pPr>
      <w:r w:rsidRPr="00AF55FF">
        <w:rPr>
          <w:rFonts w:asciiTheme="majorHAnsi" w:hAnsiTheme="majorHAnsi" w:cs="Open Sans"/>
        </w:rPr>
        <w:fldChar w:fldCharType="end"/>
      </w:r>
    </w:p>
    <w:p w:rsidR="00AA5126" w:rsidRPr="00676E14" w:rsidRDefault="00545FF1" w:rsidP="00676E14">
      <w:pPr>
        <w:pStyle w:val="Heading1"/>
        <w:numPr>
          <w:ilvl w:val="0"/>
          <w:numId w:val="0"/>
        </w:numPr>
        <w:rPr>
          <w:rFonts w:cs="Open Sans"/>
        </w:rPr>
      </w:pPr>
      <w:r w:rsidRPr="00676E14">
        <w:rPr>
          <w:rFonts w:cs="Open Sans"/>
        </w:rPr>
        <w:br w:type="page"/>
      </w:r>
      <w:bookmarkStart w:id="1" w:name="id.bd2622a07241"/>
      <w:bookmarkStart w:id="2" w:name="id.105932e7f75c"/>
      <w:bookmarkStart w:id="3" w:name="_Toc204238683"/>
      <w:bookmarkEnd w:id="1"/>
      <w:bookmarkEnd w:id="2"/>
    </w:p>
    <w:p w:rsidR="00D42909" w:rsidRDefault="00AA5126" w:rsidP="00AA5126">
      <w:pPr>
        <w:textAlignment w:val="baseline"/>
        <w:rPr>
          <w:rFonts w:eastAsia="Times New Roman"/>
        </w:rPr>
      </w:pPr>
      <w:r w:rsidRPr="00676E14">
        <w:rPr>
          <w:rFonts w:eastAsia="Times New Roman"/>
        </w:rPr>
        <w:lastRenderedPageBreak/>
        <w:t>This Memorandum of Understanding (“M</w:t>
      </w:r>
      <w:r w:rsidR="00554DE0">
        <w:rPr>
          <w:rFonts w:eastAsia="Times New Roman"/>
        </w:rPr>
        <w:t>o</w:t>
      </w:r>
      <w:r w:rsidRPr="00676E14">
        <w:rPr>
          <w:rFonts w:eastAsia="Times New Roman"/>
        </w:rPr>
        <w:t>U”) is made between</w:t>
      </w:r>
      <w:r w:rsidR="00D42909">
        <w:rPr>
          <w:rFonts w:eastAsia="Times New Roman"/>
        </w:rPr>
        <w:t>:</w:t>
      </w:r>
    </w:p>
    <w:p w:rsidR="00D42909" w:rsidRDefault="00D42909" w:rsidP="00D42909">
      <w:pPr>
        <w:textAlignment w:val="baseline"/>
        <w:rPr>
          <w:rFonts w:eastAsia="Times New Roman"/>
        </w:rPr>
      </w:pPr>
    </w:p>
    <w:p w:rsidR="00D42909" w:rsidRDefault="00145FA4" w:rsidP="00D42909">
      <w:pPr>
        <w:textAlignment w:val="baseline"/>
        <w:rPr>
          <w:rFonts w:eastAsia="Times New Roman"/>
        </w:rPr>
      </w:pPr>
      <w:r w:rsidRPr="00EA5583">
        <w:rPr>
          <w:rFonts w:eastAsia="Times New Roman"/>
        </w:rPr>
        <w:t xml:space="preserve">EGI Foundation, a not-for-profit foundation established under the Dutch law to coordinate the EGI federation (abbreviated as “EGI”) </w:t>
      </w:r>
    </w:p>
    <w:p w:rsidR="00D42909" w:rsidRDefault="00D42909" w:rsidP="00D42909">
      <w:pPr>
        <w:textAlignment w:val="baseline"/>
        <w:rPr>
          <w:rFonts w:eastAsia="Times New Roman"/>
        </w:rPr>
      </w:pPr>
    </w:p>
    <w:p w:rsidR="00D42909" w:rsidRDefault="00145FA4" w:rsidP="00D42909">
      <w:pPr>
        <w:textAlignment w:val="baseline"/>
        <w:rPr>
          <w:rFonts w:eastAsia="Times New Roman"/>
        </w:rPr>
      </w:pPr>
      <w:r w:rsidRPr="00EA5583">
        <w:rPr>
          <w:rFonts w:eastAsia="Times New Roman"/>
        </w:rPr>
        <w:t xml:space="preserve">and </w:t>
      </w:r>
    </w:p>
    <w:p w:rsidR="00D42909" w:rsidRDefault="00D42909" w:rsidP="00D42909">
      <w:pPr>
        <w:textAlignment w:val="baseline"/>
        <w:rPr>
          <w:rFonts w:eastAsia="Times New Roman"/>
        </w:rPr>
      </w:pPr>
    </w:p>
    <w:p w:rsidR="00D42909" w:rsidRPr="00DA3DB0" w:rsidRDefault="00E4165A" w:rsidP="00D42909">
      <w:pPr>
        <w:textAlignment w:val="baseline"/>
        <w:rPr>
          <w:rFonts w:eastAsia="Times New Roman"/>
          <w:lang w:val="en-US"/>
        </w:rPr>
      </w:pPr>
      <w:r w:rsidRPr="00E4165A">
        <w:rPr>
          <w:rFonts w:eastAsia="Times New Roman"/>
          <w:lang w:val="en-US"/>
        </w:rPr>
        <w:t xml:space="preserve">CloudFerro, </w:t>
      </w:r>
      <w:r w:rsidRPr="00E4165A">
        <w:rPr>
          <w:rFonts w:eastAsia="Times New Roman"/>
        </w:rPr>
        <w:t>a provider of innovative cloud services</w:t>
      </w:r>
      <w:r w:rsidR="00DA3DB0">
        <w:rPr>
          <w:rFonts w:eastAsia="Times New Roman"/>
          <w:lang w:val="en-US"/>
        </w:rPr>
        <w:t xml:space="preserve">, </w:t>
      </w:r>
      <w:r w:rsidR="00DA3DB0" w:rsidRPr="00DA3DB0">
        <w:rPr>
          <w:rFonts w:eastAsia="Times New Roman"/>
        </w:rPr>
        <w:t>build</w:t>
      </w:r>
      <w:r w:rsidR="00DA3DB0">
        <w:rPr>
          <w:rFonts w:eastAsia="Times New Roman"/>
          <w:lang w:val="en-US"/>
        </w:rPr>
        <w:t>er</w:t>
      </w:r>
      <w:r w:rsidR="00DA3DB0" w:rsidRPr="00DA3DB0">
        <w:rPr>
          <w:rFonts w:eastAsia="Times New Roman"/>
        </w:rPr>
        <w:t xml:space="preserve"> and operat</w:t>
      </w:r>
      <w:r w:rsidR="00DA3DB0">
        <w:rPr>
          <w:rFonts w:eastAsia="Times New Roman"/>
          <w:lang w:val="en-US"/>
        </w:rPr>
        <w:t>or of</w:t>
      </w:r>
      <w:r w:rsidR="00DA3DB0" w:rsidRPr="00DA3DB0">
        <w:rPr>
          <w:rFonts w:eastAsia="Times New Roman"/>
        </w:rPr>
        <w:t xml:space="preserve"> cloud computing platforms for specialized market segments, such as the European space sector</w:t>
      </w:r>
      <w:r w:rsidR="00DA3DB0">
        <w:rPr>
          <w:rFonts w:eastAsia="Times New Roman"/>
          <w:lang w:val="en-US"/>
        </w:rPr>
        <w:t>.</w:t>
      </w:r>
    </w:p>
    <w:p w:rsidR="00D42909" w:rsidRDefault="00D42909" w:rsidP="00D42909">
      <w:pPr>
        <w:textAlignment w:val="baseline"/>
        <w:rPr>
          <w:rFonts w:eastAsia="Times New Roman"/>
        </w:rPr>
      </w:pPr>
    </w:p>
    <w:p w:rsidR="00E33994" w:rsidRDefault="00E33994" w:rsidP="00D42909">
      <w:pPr>
        <w:textAlignment w:val="baseline"/>
        <w:rPr>
          <w:rFonts w:eastAsia="Times New Roman"/>
        </w:rPr>
      </w:pPr>
    </w:p>
    <w:p w:rsidR="00AA5126" w:rsidRPr="00EA5583" w:rsidRDefault="00145FA4" w:rsidP="00D42909">
      <w:pPr>
        <w:textAlignment w:val="baseline"/>
        <w:rPr>
          <w:rFonts w:eastAsia="Times New Roman"/>
        </w:rPr>
      </w:pPr>
      <w:r w:rsidRPr="00CF2BBA">
        <w:rPr>
          <w:rFonts w:eastAsia="Times New Roman"/>
        </w:rPr>
        <w:t xml:space="preserve">EGI and </w:t>
      </w:r>
      <w:r w:rsidR="00E4165A">
        <w:rPr>
          <w:rFonts w:eastAsia="Times New Roman"/>
          <w:lang w:val="en-US"/>
        </w:rPr>
        <w:t>CloudFerro</w:t>
      </w:r>
      <w:r w:rsidR="00CF2BBA" w:rsidRPr="00CF2BBA">
        <w:rPr>
          <w:rFonts w:eastAsia="Times New Roman"/>
        </w:rPr>
        <w:t xml:space="preserve"> </w:t>
      </w:r>
      <w:r w:rsidR="00AA5126" w:rsidRPr="00CF2BBA">
        <w:rPr>
          <w:rFonts w:eastAsia="Times New Roman"/>
        </w:rPr>
        <w:t>shall</w:t>
      </w:r>
      <w:r w:rsidR="00AA5126" w:rsidRPr="00EA5583">
        <w:rPr>
          <w:rFonts w:eastAsia="Times New Roman"/>
        </w:rPr>
        <w:t xml:space="preserve"> hereinafter be referred to individually as a “Party” and collectively as the “Parties.”</w:t>
      </w:r>
    </w:p>
    <w:p w:rsidR="00AA5126" w:rsidRDefault="00AA5126" w:rsidP="00676E14">
      <w:pPr>
        <w:rPr>
          <w:rFonts w:cs="Open Sans"/>
        </w:rPr>
      </w:pPr>
    </w:p>
    <w:p w:rsidR="00826154" w:rsidRDefault="00826154" w:rsidP="00676E14">
      <w:pPr>
        <w:rPr>
          <w:rFonts w:cs="Open Sans"/>
        </w:rPr>
      </w:pPr>
      <w:r>
        <w:rPr>
          <w:rFonts w:cs="Open Sans"/>
        </w:rPr>
        <w:t>The MoU is composed of:</w:t>
      </w:r>
    </w:p>
    <w:p w:rsidR="00826154" w:rsidRDefault="00826154" w:rsidP="00701097">
      <w:pPr>
        <w:pStyle w:val="ListParagraph"/>
        <w:numPr>
          <w:ilvl w:val="0"/>
          <w:numId w:val="15"/>
        </w:numPr>
        <w:rPr>
          <w:rFonts w:asciiTheme="minorHAnsi" w:hAnsiTheme="minorHAnsi" w:cs="Open Sans"/>
          <w:szCs w:val="22"/>
          <w:lang w:eastAsia="en-US"/>
        </w:rPr>
      </w:pPr>
      <w:r w:rsidRPr="00EA5583">
        <w:rPr>
          <w:rFonts w:asciiTheme="minorHAnsi" w:hAnsiTheme="minorHAnsi" w:cs="Open Sans"/>
          <w:szCs w:val="22"/>
          <w:lang w:eastAsia="en-US"/>
        </w:rPr>
        <w:t>Article 1. Parties</w:t>
      </w:r>
    </w:p>
    <w:p w:rsidR="00826154" w:rsidRDefault="00826154" w:rsidP="00701097">
      <w:pPr>
        <w:pStyle w:val="ListParagraph"/>
        <w:numPr>
          <w:ilvl w:val="0"/>
          <w:numId w:val="15"/>
        </w:numPr>
        <w:rPr>
          <w:rFonts w:asciiTheme="minorHAnsi" w:hAnsiTheme="minorHAnsi" w:cs="Open Sans"/>
          <w:szCs w:val="22"/>
          <w:lang w:eastAsia="en-US"/>
        </w:rPr>
      </w:pPr>
      <w:r>
        <w:rPr>
          <w:rFonts w:asciiTheme="minorHAnsi" w:hAnsiTheme="minorHAnsi" w:cs="Open Sans"/>
          <w:szCs w:val="22"/>
          <w:lang w:eastAsia="en-US"/>
        </w:rPr>
        <w:t>Article 2. Purpose and Scope</w:t>
      </w:r>
    </w:p>
    <w:p w:rsidR="00826154" w:rsidRDefault="00826154" w:rsidP="00701097">
      <w:pPr>
        <w:pStyle w:val="ListParagraph"/>
        <w:numPr>
          <w:ilvl w:val="0"/>
          <w:numId w:val="15"/>
        </w:numPr>
        <w:rPr>
          <w:rFonts w:asciiTheme="minorHAnsi" w:hAnsiTheme="minorHAnsi" w:cs="Open Sans"/>
          <w:szCs w:val="22"/>
          <w:lang w:eastAsia="en-US"/>
        </w:rPr>
      </w:pPr>
      <w:r>
        <w:rPr>
          <w:rFonts w:asciiTheme="minorHAnsi" w:hAnsiTheme="minorHAnsi" w:cs="Open Sans"/>
          <w:szCs w:val="22"/>
          <w:lang w:eastAsia="en-US"/>
        </w:rPr>
        <w:t>Article 3. Communications</w:t>
      </w:r>
    </w:p>
    <w:p w:rsidR="00826154" w:rsidRDefault="00826154" w:rsidP="00701097">
      <w:pPr>
        <w:pStyle w:val="ListParagraph"/>
        <w:numPr>
          <w:ilvl w:val="0"/>
          <w:numId w:val="15"/>
        </w:numPr>
        <w:rPr>
          <w:rFonts w:asciiTheme="minorHAnsi" w:hAnsiTheme="minorHAnsi" w:cs="Open Sans"/>
          <w:szCs w:val="22"/>
          <w:lang w:eastAsia="en-US"/>
        </w:rPr>
      </w:pPr>
      <w:r>
        <w:rPr>
          <w:rFonts w:asciiTheme="minorHAnsi" w:hAnsiTheme="minorHAnsi" w:cs="Open Sans"/>
          <w:szCs w:val="22"/>
          <w:lang w:eastAsia="en-US"/>
        </w:rPr>
        <w:t>Article 4. Rights and Responsibilities</w:t>
      </w:r>
    </w:p>
    <w:p w:rsidR="00826154" w:rsidRDefault="00826154" w:rsidP="00701097">
      <w:pPr>
        <w:pStyle w:val="ListParagraph"/>
        <w:numPr>
          <w:ilvl w:val="0"/>
          <w:numId w:val="15"/>
        </w:numPr>
        <w:rPr>
          <w:rFonts w:asciiTheme="minorHAnsi" w:hAnsiTheme="minorHAnsi" w:cs="Open Sans"/>
          <w:szCs w:val="22"/>
          <w:lang w:eastAsia="en-US"/>
        </w:rPr>
      </w:pPr>
      <w:r>
        <w:rPr>
          <w:rFonts w:asciiTheme="minorHAnsi" w:hAnsiTheme="minorHAnsi" w:cs="Open Sans"/>
          <w:szCs w:val="22"/>
          <w:lang w:eastAsia="en-US"/>
        </w:rPr>
        <w:t>Article 5. Funding</w:t>
      </w:r>
    </w:p>
    <w:p w:rsidR="00826154" w:rsidRDefault="00826154" w:rsidP="00701097">
      <w:pPr>
        <w:pStyle w:val="ListParagraph"/>
        <w:numPr>
          <w:ilvl w:val="0"/>
          <w:numId w:val="15"/>
        </w:numPr>
        <w:rPr>
          <w:rFonts w:asciiTheme="minorHAnsi" w:hAnsiTheme="minorHAnsi" w:cs="Open Sans"/>
          <w:szCs w:val="22"/>
          <w:lang w:eastAsia="en-US"/>
        </w:rPr>
      </w:pPr>
      <w:r>
        <w:rPr>
          <w:rFonts w:asciiTheme="minorHAnsi" w:hAnsiTheme="minorHAnsi" w:cs="Open Sans"/>
          <w:szCs w:val="22"/>
          <w:lang w:eastAsia="en-US"/>
        </w:rPr>
        <w:t>Article 6. Entry into Force, Duration and Termination</w:t>
      </w:r>
    </w:p>
    <w:p w:rsidR="00826154" w:rsidRDefault="00826154" w:rsidP="00701097">
      <w:pPr>
        <w:pStyle w:val="ListParagraph"/>
        <w:numPr>
          <w:ilvl w:val="0"/>
          <w:numId w:val="15"/>
        </w:numPr>
        <w:rPr>
          <w:rFonts w:asciiTheme="minorHAnsi" w:hAnsiTheme="minorHAnsi" w:cs="Open Sans"/>
          <w:szCs w:val="22"/>
          <w:lang w:eastAsia="en-US"/>
        </w:rPr>
      </w:pPr>
      <w:r>
        <w:rPr>
          <w:rFonts w:asciiTheme="minorHAnsi" w:hAnsiTheme="minorHAnsi" w:cs="Open Sans"/>
          <w:szCs w:val="22"/>
          <w:lang w:eastAsia="en-US"/>
        </w:rPr>
        <w:t>Article 7. Amendments</w:t>
      </w:r>
    </w:p>
    <w:p w:rsidR="00826154" w:rsidRDefault="00826154" w:rsidP="00701097">
      <w:pPr>
        <w:pStyle w:val="ListParagraph"/>
        <w:numPr>
          <w:ilvl w:val="0"/>
          <w:numId w:val="15"/>
        </w:numPr>
        <w:rPr>
          <w:rFonts w:asciiTheme="minorHAnsi" w:hAnsiTheme="minorHAnsi" w:cs="Open Sans"/>
          <w:szCs w:val="22"/>
          <w:lang w:eastAsia="en-US"/>
        </w:rPr>
      </w:pPr>
      <w:r>
        <w:rPr>
          <w:rFonts w:asciiTheme="minorHAnsi" w:hAnsiTheme="minorHAnsi" w:cs="Open Sans"/>
          <w:szCs w:val="22"/>
          <w:lang w:eastAsia="en-US"/>
        </w:rPr>
        <w:t>Article 8. Annexes</w:t>
      </w:r>
    </w:p>
    <w:p w:rsidR="00826154" w:rsidRPr="00CF2BBA" w:rsidRDefault="00826154" w:rsidP="00701097">
      <w:pPr>
        <w:pStyle w:val="ListParagraph"/>
        <w:numPr>
          <w:ilvl w:val="0"/>
          <w:numId w:val="15"/>
        </w:numPr>
        <w:rPr>
          <w:rFonts w:asciiTheme="minorHAnsi" w:hAnsiTheme="minorHAnsi" w:cs="Calibri"/>
          <w:szCs w:val="22"/>
          <w:lang w:eastAsia="en-US"/>
        </w:rPr>
      </w:pPr>
      <w:r w:rsidRPr="00CF2BBA">
        <w:rPr>
          <w:rFonts w:asciiTheme="minorHAnsi" w:hAnsiTheme="minorHAnsi" w:cs="Calibri"/>
          <w:szCs w:val="22"/>
          <w:lang w:eastAsia="en-US"/>
        </w:rPr>
        <w:t>Article 9. Miscellanea</w:t>
      </w:r>
    </w:p>
    <w:p w:rsidR="00826154" w:rsidRPr="00CF2BBA" w:rsidRDefault="00826154" w:rsidP="00701097">
      <w:pPr>
        <w:pStyle w:val="ListParagraph"/>
        <w:numPr>
          <w:ilvl w:val="0"/>
          <w:numId w:val="15"/>
        </w:numPr>
        <w:rPr>
          <w:rFonts w:asciiTheme="minorHAnsi" w:hAnsiTheme="minorHAnsi" w:cs="Calibri"/>
          <w:szCs w:val="22"/>
          <w:lang w:eastAsia="en-US"/>
        </w:rPr>
      </w:pPr>
      <w:r w:rsidRPr="00CF2BBA">
        <w:rPr>
          <w:rFonts w:asciiTheme="minorHAnsi" w:hAnsiTheme="minorHAnsi" w:cs="Calibri"/>
          <w:szCs w:val="22"/>
          <w:lang w:eastAsia="en-US"/>
        </w:rPr>
        <w:t>Annex 1. EGI Foundation</w:t>
      </w:r>
    </w:p>
    <w:p w:rsidR="00826154" w:rsidRPr="00CF2BBA" w:rsidRDefault="00826154" w:rsidP="00CF2BBA">
      <w:pPr>
        <w:pStyle w:val="ListParagraph"/>
        <w:numPr>
          <w:ilvl w:val="0"/>
          <w:numId w:val="15"/>
        </w:numPr>
        <w:rPr>
          <w:rFonts w:asciiTheme="minorHAnsi" w:hAnsiTheme="minorHAnsi" w:cs="Calibri"/>
        </w:rPr>
      </w:pPr>
      <w:r w:rsidRPr="00CF2BBA">
        <w:rPr>
          <w:rFonts w:asciiTheme="minorHAnsi" w:hAnsiTheme="minorHAnsi" w:cs="Calibri"/>
          <w:szCs w:val="22"/>
          <w:lang w:eastAsia="en-US"/>
        </w:rPr>
        <w:t xml:space="preserve">Annex 2. </w:t>
      </w:r>
      <w:r w:rsidR="00E4165A">
        <w:rPr>
          <w:rFonts w:asciiTheme="minorHAnsi" w:hAnsiTheme="minorHAnsi" w:cs="Calibri"/>
          <w:lang w:val="en-US"/>
        </w:rPr>
        <w:t>CloudFerro</w:t>
      </w:r>
    </w:p>
    <w:p w:rsidR="00826154" w:rsidRDefault="00826154" w:rsidP="00701097">
      <w:pPr>
        <w:pStyle w:val="ListParagraph"/>
        <w:numPr>
          <w:ilvl w:val="0"/>
          <w:numId w:val="15"/>
        </w:numPr>
        <w:rPr>
          <w:rFonts w:asciiTheme="minorHAnsi" w:hAnsiTheme="minorHAnsi" w:cs="Open Sans"/>
          <w:szCs w:val="22"/>
          <w:lang w:eastAsia="en-US"/>
        </w:rPr>
      </w:pPr>
      <w:r>
        <w:rPr>
          <w:rFonts w:asciiTheme="minorHAnsi" w:hAnsiTheme="minorHAnsi" w:cs="Open Sans"/>
          <w:szCs w:val="22"/>
          <w:lang w:eastAsia="en-US"/>
        </w:rPr>
        <w:t>Annex 3. Joint Work Plan</w:t>
      </w:r>
    </w:p>
    <w:bookmarkEnd w:id="3"/>
    <w:p w:rsidR="00826154" w:rsidRDefault="00826154">
      <w:pPr>
        <w:keepLines w:val="0"/>
        <w:widowControl/>
        <w:suppressAutoHyphens w:val="0"/>
        <w:spacing w:before="0" w:after="0"/>
        <w:jc w:val="left"/>
        <w:rPr>
          <w:rFonts w:cs="Calibri"/>
          <w:b/>
          <w:bCs/>
          <w:caps/>
          <w:kern w:val="1"/>
          <w:sz w:val="32"/>
          <w:szCs w:val="32"/>
        </w:rPr>
      </w:pPr>
      <w:r>
        <w:br w:type="page"/>
      </w:r>
    </w:p>
    <w:p w:rsidR="002B32AB" w:rsidRPr="00676E14" w:rsidRDefault="00E64CE2" w:rsidP="00676E14">
      <w:pPr>
        <w:pStyle w:val="Heading1"/>
        <w:numPr>
          <w:ilvl w:val="0"/>
          <w:numId w:val="0"/>
        </w:numPr>
        <w:ind w:left="431" w:hanging="431"/>
      </w:pPr>
      <w:bookmarkStart w:id="4" w:name="_Toc40969600"/>
      <w:r w:rsidRPr="00676E14">
        <w:lastRenderedPageBreak/>
        <w:t>Article 1</w:t>
      </w:r>
      <w:r w:rsidR="00826154">
        <w:t>.</w:t>
      </w:r>
      <w:r w:rsidRPr="00676E14">
        <w:t xml:space="preserve"> </w:t>
      </w:r>
      <w:r w:rsidR="00820893">
        <w:t>Parties</w:t>
      </w:r>
      <w:bookmarkEnd w:id="4"/>
    </w:p>
    <w:p w:rsidR="00E77539" w:rsidRPr="00676E14" w:rsidRDefault="00AF7BEF">
      <w:pPr>
        <w:ind w:leftChars="100" w:left="220"/>
        <w:rPr>
          <w:b/>
          <w:lang w:eastAsia="zh-CN"/>
        </w:rPr>
      </w:pPr>
      <w:r w:rsidRPr="00676E14">
        <w:rPr>
          <w:b/>
          <w:lang w:eastAsia="zh-CN"/>
        </w:rPr>
        <w:t>(a)</w:t>
      </w:r>
      <w:r w:rsidR="00E77539" w:rsidRPr="00676E14">
        <w:rPr>
          <w:b/>
          <w:lang w:eastAsia="zh-CN"/>
        </w:rPr>
        <w:t xml:space="preserve"> EGI Foundation</w:t>
      </w:r>
    </w:p>
    <w:p w:rsidR="00AE08E1" w:rsidRDefault="00F60421" w:rsidP="00676E14">
      <w:pPr>
        <w:ind w:leftChars="100" w:left="220"/>
        <w:rPr>
          <w:bCs/>
        </w:rPr>
      </w:pPr>
      <w:r w:rsidRPr="00676E14">
        <w:rPr>
          <w:bCs/>
        </w:rPr>
        <w:t>The</w:t>
      </w:r>
      <w:r w:rsidR="00E77539" w:rsidRPr="00676E14">
        <w:rPr>
          <w:bCs/>
        </w:rPr>
        <w:t xml:space="preserve"> </w:t>
      </w:r>
      <w:r w:rsidRPr="00676E14">
        <w:rPr>
          <w:bCs/>
        </w:rPr>
        <w:t>EGI Foundation</w:t>
      </w:r>
      <w:r w:rsidR="000D1964" w:rsidRPr="00676E14">
        <w:rPr>
          <w:bCs/>
        </w:rPr>
        <w:t xml:space="preserve"> </w:t>
      </w:r>
      <w:r w:rsidRPr="00676E14">
        <w:rPr>
          <w:bCs/>
        </w:rPr>
        <w:t xml:space="preserve">is a not-for-profit foundation established under the Dutch law to coordinate the EGI federation (abbreviated as “EGI”), an international collaboration that federates the digital capabilities, resources and expertise of national and international research communities in Europe and worldwide. The main goal is to empower researchers from all disciplines to collaborate and to carry out data- and compute-intensive science and innovation. </w:t>
      </w:r>
    </w:p>
    <w:p w:rsidR="00AE08E1" w:rsidRDefault="00F60421" w:rsidP="00676E14">
      <w:pPr>
        <w:ind w:leftChars="100" w:left="220"/>
        <w:rPr>
          <w:bCs/>
        </w:rPr>
      </w:pPr>
      <w:r w:rsidRPr="00676E14">
        <w:rPr>
          <w:bCs/>
        </w:rPr>
        <w:t xml:space="preserve">The EGI Foundation has participants and associated participants drawn from representatives of national e-infrastructure consortiums (NGIs), EIROs, ERICs, and other legal entities. These entities provide the physical resources and shared services that enable EGI to deliver, improve and innovate services for communities. </w:t>
      </w:r>
    </w:p>
    <w:p w:rsidR="0060364A" w:rsidRDefault="00F60421" w:rsidP="00676E14">
      <w:pPr>
        <w:ind w:leftChars="100" w:left="220"/>
        <w:rPr>
          <w:rFonts w:cs="Calibri"/>
          <w:bCs/>
          <w:highlight w:val="yellow"/>
        </w:rPr>
      </w:pPr>
      <w:r w:rsidRPr="00676E14">
        <w:rPr>
          <w:rFonts w:cs="Calibri"/>
          <w:bCs/>
        </w:rPr>
        <w:t>A more detailed description of EGI</w:t>
      </w:r>
      <w:r w:rsidR="00514D6F" w:rsidRPr="00676E14">
        <w:rPr>
          <w:rFonts w:cs="Calibri"/>
          <w:bCs/>
        </w:rPr>
        <w:t xml:space="preserve"> Foundation</w:t>
      </w:r>
      <w:r w:rsidRPr="00676E14">
        <w:rPr>
          <w:rFonts w:cs="Calibri"/>
          <w:bCs/>
        </w:rPr>
        <w:t xml:space="preserve"> is attached as Annex 1.</w:t>
      </w:r>
      <w:r w:rsidRPr="00676E14">
        <w:rPr>
          <w:rFonts w:cs="Calibri"/>
          <w:bCs/>
          <w:highlight w:val="yellow"/>
        </w:rPr>
        <w:t xml:space="preserve"> </w:t>
      </w:r>
    </w:p>
    <w:p w:rsidR="00554DE0" w:rsidRPr="00676E14" w:rsidRDefault="00554DE0" w:rsidP="00676E14">
      <w:pPr>
        <w:ind w:leftChars="100" w:left="220"/>
        <w:rPr>
          <w:rFonts w:cs="Calibri"/>
          <w:bCs/>
          <w:highlight w:val="yellow"/>
        </w:rPr>
      </w:pPr>
    </w:p>
    <w:p w:rsidR="00AE08E1" w:rsidRPr="00163BFF" w:rsidRDefault="00AF7BEF" w:rsidP="00163BFF">
      <w:pPr>
        <w:ind w:leftChars="100" w:left="220"/>
        <w:rPr>
          <w:rFonts w:cs="Calibri"/>
          <w:b/>
          <w:lang w:val="en-US" w:eastAsia="zh-CN"/>
        </w:rPr>
      </w:pPr>
      <w:r w:rsidRPr="00AC1518">
        <w:rPr>
          <w:rFonts w:cs="Calibri"/>
          <w:b/>
        </w:rPr>
        <w:t>(b)</w:t>
      </w:r>
      <w:r w:rsidR="008875C5" w:rsidRPr="00AC1518">
        <w:rPr>
          <w:rFonts w:cs="Calibri"/>
          <w:b/>
        </w:rPr>
        <w:t xml:space="preserve"> </w:t>
      </w:r>
      <w:r w:rsidR="00E4165A" w:rsidRPr="00AC1518">
        <w:rPr>
          <w:rFonts w:cs="Calibri"/>
          <w:b/>
          <w:lang w:val="en-US" w:eastAsia="zh-CN"/>
        </w:rPr>
        <w:t>CloudFerro</w:t>
      </w:r>
    </w:p>
    <w:p w:rsidR="00163BFF" w:rsidRDefault="00163BFF" w:rsidP="0067536F">
      <w:pPr>
        <w:ind w:leftChars="100" w:left="220"/>
        <w:rPr>
          <w:bCs/>
        </w:rPr>
      </w:pPr>
      <w:r w:rsidRPr="00163BFF">
        <w:rPr>
          <w:bCs/>
        </w:rPr>
        <w:t xml:space="preserve">CloudFerro is a Polish company providing services of public, private and hybrid computing loud. It is a developer and an operator of </w:t>
      </w:r>
      <w:r>
        <w:rPr>
          <w:bCs/>
        </w:rPr>
        <w:t xml:space="preserve">number of big data-enabled cloud platforms tailored for various stakeholders from European space industry. </w:t>
      </w:r>
    </w:p>
    <w:p w:rsidR="00163BFF" w:rsidRDefault="00163BFF" w:rsidP="0067536F">
      <w:pPr>
        <w:ind w:leftChars="100" w:left="220"/>
        <w:rPr>
          <w:bCs/>
        </w:rPr>
      </w:pPr>
      <w:r w:rsidRPr="00163BFF">
        <w:rPr>
          <w:bCs/>
        </w:rPr>
        <w:t xml:space="preserve">CloudFerro services are metered and billed and can be executed via APIs. CloudFerro system client organization structures allow for building complex processing and value chains. CloudFerro </w:t>
      </w:r>
      <w:r>
        <w:rPr>
          <w:bCs/>
        </w:rPr>
        <w:t>pursues</w:t>
      </w:r>
      <w:r w:rsidRPr="00163BFF">
        <w:rPr>
          <w:bCs/>
        </w:rPr>
        <w:t xml:space="preserve"> further develop</w:t>
      </w:r>
      <w:r>
        <w:rPr>
          <w:bCs/>
        </w:rPr>
        <w:t>ment of</w:t>
      </w:r>
      <w:r w:rsidRPr="00163BFF">
        <w:rPr>
          <w:bCs/>
        </w:rPr>
        <w:t xml:space="preserve"> its </w:t>
      </w:r>
      <w:r>
        <w:rPr>
          <w:bCs/>
        </w:rPr>
        <w:t>Earth Observation</w:t>
      </w:r>
      <w:r w:rsidRPr="00163BFF">
        <w:rPr>
          <w:bCs/>
        </w:rPr>
        <w:t xml:space="preserve"> data related platform</w:t>
      </w:r>
      <w:r>
        <w:rPr>
          <w:bCs/>
        </w:rPr>
        <w:t>s and</w:t>
      </w:r>
      <w:r w:rsidRPr="00163BFF">
        <w:rPr>
          <w:bCs/>
        </w:rPr>
        <w:t xml:space="preserve"> services to </w:t>
      </w:r>
      <w:r>
        <w:rPr>
          <w:bCs/>
        </w:rPr>
        <w:t xml:space="preserve">establish position as a vital element of European down-stream ecosystem and </w:t>
      </w:r>
      <w:r w:rsidR="004D4864">
        <w:rPr>
          <w:bCs/>
        </w:rPr>
        <w:t>pursue excellence</w:t>
      </w:r>
      <w:r w:rsidRPr="00163BFF">
        <w:rPr>
          <w:bCs/>
        </w:rPr>
        <w:t>.</w:t>
      </w:r>
    </w:p>
    <w:p w:rsidR="0067536F" w:rsidRPr="00826154" w:rsidRDefault="0067536F" w:rsidP="0067536F">
      <w:pPr>
        <w:ind w:leftChars="100" w:left="220"/>
        <w:rPr>
          <w:bCs/>
        </w:rPr>
      </w:pPr>
      <w:r w:rsidRPr="00AE08E1">
        <w:rPr>
          <w:bCs/>
        </w:rPr>
        <w:t xml:space="preserve">A more detailed description </w:t>
      </w:r>
      <w:r w:rsidRPr="00CF2BBA">
        <w:rPr>
          <w:bCs/>
        </w:rPr>
        <w:t xml:space="preserve">of </w:t>
      </w:r>
      <w:r w:rsidR="00E4165A">
        <w:rPr>
          <w:bCs/>
          <w:lang w:val="en-US"/>
        </w:rPr>
        <w:t>CloudFerro</w:t>
      </w:r>
      <w:r w:rsidR="00CF2BBA" w:rsidRPr="00CF2BBA">
        <w:rPr>
          <w:bCs/>
        </w:rPr>
        <w:t xml:space="preserve"> </w:t>
      </w:r>
      <w:r w:rsidRPr="00826154">
        <w:rPr>
          <w:bCs/>
        </w:rPr>
        <w:t>is attached as Annex 2.</w:t>
      </w:r>
    </w:p>
    <w:p w:rsidR="003E4AB0" w:rsidRPr="003F12B8" w:rsidRDefault="003E4AB0" w:rsidP="00F020A1">
      <w:pPr>
        <w:ind w:leftChars="100" w:left="220"/>
        <w:rPr>
          <w:rFonts w:cs="Calibri"/>
          <w:bCs/>
        </w:rPr>
      </w:pPr>
    </w:p>
    <w:p w:rsidR="00685034" w:rsidRPr="00676E14" w:rsidRDefault="00685034">
      <w:pPr>
        <w:pStyle w:val="Heading1"/>
        <w:numPr>
          <w:ilvl w:val="0"/>
          <w:numId w:val="0"/>
        </w:numPr>
        <w:ind w:left="431" w:hanging="431"/>
      </w:pPr>
      <w:bookmarkStart w:id="5" w:name="_Toc40969601"/>
      <w:r w:rsidRPr="00676E14">
        <w:t xml:space="preserve">Article </w:t>
      </w:r>
      <w:r w:rsidR="00E64CE2" w:rsidRPr="00676E14">
        <w:t>2</w:t>
      </w:r>
      <w:r w:rsidR="00826154">
        <w:t>.</w:t>
      </w:r>
      <w:r w:rsidRPr="00676E14">
        <w:t xml:space="preserve"> </w:t>
      </w:r>
      <w:r w:rsidR="00820893">
        <w:t>Purpose and Scope</w:t>
      </w:r>
      <w:bookmarkEnd w:id="5"/>
    </w:p>
    <w:p w:rsidR="00685034" w:rsidRPr="00676E14" w:rsidRDefault="008233E3" w:rsidP="00554DE0">
      <w:pPr>
        <w:pStyle w:val="BodyText"/>
      </w:pPr>
      <w:r w:rsidRPr="00676E14">
        <w:t>(</w:t>
      </w:r>
      <w:r w:rsidR="00D04B58" w:rsidRPr="00676E14">
        <w:t>1</w:t>
      </w:r>
      <w:r w:rsidRPr="00676E14">
        <w:t xml:space="preserve">) </w:t>
      </w:r>
      <w:r w:rsidR="00685034" w:rsidRPr="00676E14">
        <w:t>The purpose of this Memorandum of Understanding (MoU) is to define a framework of</w:t>
      </w:r>
      <w:r w:rsidR="00F44B11">
        <w:t xml:space="preserve"> </w:t>
      </w:r>
      <w:r w:rsidR="00685034" w:rsidRPr="00676E14">
        <w:t xml:space="preserve">collaboration between </w:t>
      </w:r>
      <w:r w:rsidR="00554DE0">
        <w:t xml:space="preserve">the </w:t>
      </w:r>
      <w:r w:rsidR="00AE08E1">
        <w:t>Parties</w:t>
      </w:r>
      <w:r w:rsidR="00685034" w:rsidRPr="00676E14">
        <w:t xml:space="preserve"> </w:t>
      </w:r>
      <w:r w:rsidR="00213E00" w:rsidRPr="00676E14">
        <w:t>to enable the vision of</w:t>
      </w:r>
      <w:r w:rsidR="00DB1ED1">
        <w:t xml:space="preserve"> jointly</w:t>
      </w:r>
      <w:r w:rsidR="00213E00" w:rsidRPr="00676E14">
        <w:t xml:space="preserve"> providing sustainable </w:t>
      </w:r>
      <w:r w:rsidR="00DB1ED1">
        <w:t xml:space="preserve">e-Infrastructure </w:t>
      </w:r>
      <w:r w:rsidR="00213E00" w:rsidRPr="00676E14">
        <w:t xml:space="preserve">services </w:t>
      </w:r>
      <w:r w:rsidR="00213E00">
        <w:t>for</w:t>
      </w:r>
      <w:r w:rsidR="00213E00" w:rsidRPr="00676E14">
        <w:t xml:space="preserve"> European </w:t>
      </w:r>
      <w:r w:rsidR="00687F5F" w:rsidRPr="00676E14">
        <w:t>scientists and</w:t>
      </w:r>
      <w:r w:rsidR="00213E00" w:rsidRPr="00676E14">
        <w:t xml:space="preserve"> </w:t>
      </w:r>
      <w:r w:rsidR="00AE08E1">
        <w:t>international</w:t>
      </w:r>
      <w:r w:rsidR="00DB1ED1">
        <w:t xml:space="preserve"> scientific</w:t>
      </w:r>
      <w:r w:rsidR="00213E00" w:rsidRPr="00676E14">
        <w:t xml:space="preserve"> research </w:t>
      </w:r>
      <w:r w:rsidR="00213E00">
        <w:t xml:space="preserve">activities. </w:t>
      </w:r>
    </w:p>
    <w:p w:rsidR="008233E3" w:rsidRPr="00676E14" w:rsidRDefault="008233E3" w:rsidP="00554DE0">
      <w:pPr>
        <w:pStyle w:val="BodyText"/>
        <w:rPr>
          <w:lang w:eastAsia="zh-CN"/>
        </w:rPr>
      </w:pPr>
      <w:r w:rsidRPr="00676E14">
        <w:rPr>
          <w:lang w:eastAsia="zh-CN"/>
        </w:rPr>
        <w:t>(</w:t>
      </w:r>
      <w:r w:rsidR="00D04B58" w:rsidRPr="00676E14">
        <w:rPr>
          <w:lang w:eastAsia="zh-CN"/>
        </w:rPr>
        <w:t>2</w:t>
      </w:r>
      <w:r w:rsidRPr="00676E14">
        <w:rPr>
          <w:lang w:eastAsia="zh-CN"/>
        </w:rPr>
        <w:t xml:space="preserve">) </w:t>
      </w:r>
      <w:r w:rsidR="00B44032">
        <w:rPr>
          <w:lang w:eastAsia="zh-CN"/>
        </w:rPr>
        <w:t>More specifically t</w:t>
      </w:r>
      <w:r w:rsidRPr="00676E14">
        <w:rPr>
          <w:lang w:eastAsia="zh-CN"/>
        </w:rPr>
        <w:t xml:space="preserve">he parties will </w:t>
      </w:r>
      <w:r w:rsidR="00AA439C">
        <w:rPr>
          <w:lang w:eastAsia="zh-CN"/>
        </w:rPr>
        <w:t>collaborat</w:t>
      </w:r>
      <w:r w:rsidR="00B44032">
        <w:rPr>
          <w:lang w:eastAsia="zh-CN"/>
        </w:rPr>
        <w:t>e on</w:t>
      </w:r>
      <w:r w:rsidRPr="00676E14">
        <w:rPr>
          <w:lang w:eastAsia="zh-CN"/>
        </w:rPr>
        <w:t>:</w:t>
      </w:r>
    </w:p>
    <w:p w:rsidR="00CF2BBA" w:rsidRPr="00CF2BBA" w:rsidRDefault="00CF2BBA" w:rsidP="00CF2BBA">
      <w:pPr>
        <w:pStyle w:val="BodyText"/>
        <w:numPr>
          <w:ilvl w:val="0"/>
          <w:numId w:val="17"/>
        </w:numPr>
      </w:pPr>
      <w:r w:rsidRPr="00CF2BBA">
        <w:rPr>
          <w:lang w:val="en-US"/>
        </w:rPr>
        <w:t>C</w:t>
      </w:r>
      <w:r w:rsidRPr="00CF2BBA">
        <w:t xml:space="preserve">oordinated offering of cloud resources </w:t>
      </w:r>
      <w:r w:rsidRPr="00CF2BBA">
        <w:rPr>
          <w:lang w:val="en-US"/>
        </w:rPr>
        <w:t xml:space="preserve">and user support </w:t>
      </w:r>
      <w:r w:rsidRPr="00CF2BBA">
        <w:t xml:space="preserve">for open science via </w:t>
      </w:r>
      <w:r w:rsidRPr="00CF2BBA">
        <w:rPr>
          <w:lang w:val="en-US"/>
        </w:rPr>
        <w:t xml:space="preserve">EGI and European Open Science Cloud (EOSC). </w:t>
      </w:r>
    </w:p>
    <w:p w:rsidR="00CF2BBA" w:rsidRPr="00CF2BBA" w:rsidRDefault="00CF2BBA" w:rsidP="00CF2BBA">
      <w:pPr>
        <w:pStyle w:val="BodyText"/>
        <w:numPr>
          <w:ilvl w:val="0"/>
          <w:numId w:val="17"/>
        </w:numPr>
      </w:pPr>
      <w:r w:rsidRPr="00CF2BBA">
        <w:rPr>
          <w:lang w:val="en-US"/>
        </w:rPr>
        <w:t xml:space="preserve">Exchange applications and scientific datasets that facilitate open science with e-infrastructures. </w:t>
      </w:r>
    </w:p>
    <w:p w:rsidR="00BE18FF" w:rsidRDefault="00CF2BBA" w:rsidP="00CF2BBA">
      <w:pPr>
        <w:pStyle w:val="BodyText"/>
        <w:numPr>
          <w:ilvl w:val="0"/>
          <w:numId w:val="17"/>
        </w:numPr>
        <w:spacing w:before="60" w:after="60"/>
      </w:pPr>
      <w:r w:rsidRPr="00CF2BBA">
        <w:rPr>
          <w:lang w:val="en-US"/>
        </w:rPr>
        <w:t>Exchange information about the impact of e-infrastructure services and offerings on science and showcase these at relevant events</w:t>
      </w:r>
    </w:p>
    <w:p w:rsidR="00213E00" w:rsidRPr="00DC2791" w:rsidRDefault="00826154">
      <w:pPr>
        <w:pStyle w:val="BodyText"/>
        <w:rPr>
          <w:lang w:eastAsia="zh-CN"/>
        </w:rPr>
      </w:pPr>
      <w:r>
        <w:t xml:space="preserve">A detailed collaboration plan </w:t>
      </w:r>
      <w:r w:rsidR="00886720">
        <w:t xml:space="preserve">(the “Joint Work Plan”) </w:t>
      </w:r>
      <w:r>
        <w:t>is defined in Annex 3</w:t>
      </w:r>
      <w:r w:rsidR="00886720">
        <w:t>.</w:t>
      </w:r>
    </w:p>
    <w:p w:rsidR="00685034" w:rsidRPr="00676E14" w:rsidRDefault="00685034" w:rsidP="0019405A">
      <w:pPr>
        <w:pStyle w:val="Heading1"/>
        <w:numPr>
          <w:ilvl w:val="0"/>
          <w:numId w:val="0"/>
        </w:numPr>
        <w:jc w:val="left"/>
      </w:pPr>
      <w:bookmarkStart w:id="6" w:name="_Ref196377563"/>
      <w:bookmarkStart w:id="7" w:name="_Toc204238687"/>
      <w:bookmarkStart w:id="8" w:name="_Toc401845043"/>
      <w:bookmarkStart w:id="9" w:name="_Toc40969602"/>
      <w:r w:rsidRPr="00676E14">
        <w:t xml:space="preserve">Article </w:t>
      </w:r>
      <w:bookmarkEnd w:id="6"/>
      <w:r w:rsidR="00784590" w:rsidRPr="00676E14">
        <w:t>3</w:t>
      </w:r>
      <w:r w:rsidR="00826154">
        <w:t>.</w:t>
      </w:r>
      <w:r w:rsidRPr="00676E14">
        <w:t xml:space="preserve"> Communication</w:t>
      </w:r>
      <w:bookmarkEnd w:id="7"/>
      <w:bookmarkEnd w:id="8"/>
      <w:r w:rsidR="00826154">
        <w:t>s</w:t>
      </w:r>
      <w:bookmarkEnd w:id="9"/>
    </w:p>
    <w:p w:rsidR="00841D96" w:rsidRDefault="00841D96" w:rsidP="00841D96">
      <w:r>
        <w:t xml:space="preserve">(1) </w:t>
      </w:r>
      <w:r w:rsidR="00685034" w:rsidRPr="00676E14">
        <w:t xml:space="preserve">The Parties shall keep each other informed on all their respective activities and on their progress and shall consult regularly on areas offering potential cooperation. Joint working groups may be established to examine in detail proposals in areas assigned to them by the Parties referred to in </w:t>
      </w:r>
      <w:r w:rsidR="00E64CE2" w:rsidRPr="00676E14">
        <w:t>Annex</w:t>
      </w:r>
      <w:r w:rsidR="005A2462" w:rsidRPr="00676E14">
        <w:t xml:space="preserve"> </w:t>
      </w:r>
      <w:r w:rsidR="00A9144B">
        <w:t>3</w:t>
      </w:r>
      <w:r w:rsidR="00685034" w:rsidRPr="00676E14">
        <w:t xml:space="preserve"> (Joint Work Plan) and to make recommendations to the Parties.</w:t>
      </w:r>
      <w:r w:rsidR="00EA4AA2" w:rsidRPr="00676E14">
        <w:t xml:space="preserve"> </w:t>
      </w:r>
    </w:p>
    <w:p w:rsidR="00841D96" w:rsidRDefault="00841D96" w:rsidP="00841D96"/>
    <w:p w:rsidR="00841D96" w:rsidRDefault="00841D96" w:rsidP="00841D96">
      <w:r>
        <w:lastRenderedPageBreak/>
        <w:t>(2) The Parties acknowledge their obligations taken by this MoU and by the Joint Activity Plan (Annex 3) to disseminate their results, and the task to support and promote the coherent and coordinated dissemination of information on activities such as joint events and workshops.</w:t>
      </w:r>
      <w:r w:rsidR="00E41920">
        <w:t xml:space="preserve"> </w:t>
      </w:r>
      <w:r>
        <w:t>The Parties shall support efforts by providing relevant inputs and ensuring attendance at events.</w:t>
      </w:r>
    </w:p>
    <w:p w:rsidR="00841D96" w:rsidRDefault="00841D96" w:rsidP="00841D96"/>
    <w:p w:rsidR="00841D96" w:rsidRDefault="00841D96" w:rsidP="00841D96">
      <w:r>
        <w:t>(3) No Party is allowed to publish or allow the publishing of the other Party’s results unless the owner Party agrees to the publication.</w:t>
      </w:r>
    </w:p>
    <w:p w:rsidR="00841D96" w:rsidRDefault="00841D96" w:rsidP="00AE51CB"/>
    <w:p w:rsidR="00EA4AA2" w:rsidRPr="00676E14" w:rsidRDefault="00841D96" w:rsidP="00AE51CB">
      <w:r>
        <w:t xml:space="preserve">(4) </w:t>
      </w:r>
      <w:r w:rsidR="00685034" w:rsidRPr="00676E14">
        <w:t>Each Party shall designate a “point of contact” that shall be responsible for monitoring the implementation of this MoU and for taking measures to assist in the further development of cooperative activities. Such points of contact shall be the ordinary channel for the Parties' communication of proposals for cooperation.</w:t>
      </w:r>
    </w:p>
    <w:p w:rsidR="00685034" w:rsidRPr="00676E14" w:rsidRDefault="00685034" w:rsidP="00676E14">
      <w:pPr>
        <w:ind w:firstLineChars="50" w:firstLine="110"/>
      </w:pPr>
    </w:p>
    <w:p w:rsidR="00E64CE2" w:rsidRPr="00676E14" w:rsidRDefault="00E64CE2" w:rsidP="00E64CE2">
      <w:pPr>
        <w:textAlignment w:val="baseline"/>
      </w:pPr>
      <w:r w:rsidRPr="00676E14">
        <w:t>Any approvals, notices, and other communications between the Parties under this M</w:t>
      </w:r>
      <w:r w:rsidR="00A9144B">
        <w:rPr>
          <w:lang w:eastAsia="zh-CN"/>
        </w:rPr>
        <w:t>o</w:t>
      </w:r>
      <w:r w:rsidRPr="00676E14">
        <w:t>U shall be sent to the applicable Party as follows:</w:t>
      </w:r>
    </w:p>
    <w:p w:rsidR="00E64CE2" w:rsidRPr="00676E14" w:rsidRDefault="00E64CE2" w:rsidP="00E64CE2">
      <w:pPr>
        <w:ind w:right="1224"/>
        <w:textAlignment w:val="baseline"/>
        <w:rPr>
          <w:rFonts w:eastAsia="Times New Roman"/>
          <w:sz w:val="24"/>
          <w:szCs w:val="24"/>
        </w:rPr>
      </w:pPr>
    </w:p>
    <w:tbl>
      <w:tblPr>
        <w:tblW w:w="14364" w:type="dxa"/>
        <w:tblLook w:val="04A0" w:firstRow="1" w:lastRow="0" w:firstColumn="1" w:lastColumn="0" w:noHBand="0" w:noVBand="1"/>
      </w:tblPr>
      <w:tblGrid>
        <w:gridCol w:w="4788"/>
        <w:gridCol w:w="4788"/>
        <w:gridCol w:w="4788"/>
      </w:tblGrid>
      <w:tr w:rsidR="00676E14" w:rsidRPr="00676E14" w:rsidTr="003E5F7A">
        <w:tc>
          <w:tcPr>
            <w:tcW w:w="4788" w:type="dxa"/>
          </w:tcPr>
          <w:p w:rsidR="00E64CE2" w:rsidRPr="00676E14" w:rsidRDefault="00E64CE2" w:rsidP="003E5F7A">
            <w:pPr>
              <w:tabs>
                <w:tab w:val="left" w:pos="5040"/>
              </w:tabs>
              <w:textAlignment w:val="baseline"/>
              <w:rPr>
                <w:b/>
                <w:bCs/>
                <w:spacing w:val="-1"/>
                <w:u w:val="single"/>
                <w:lang w:eastAsia="zh-CN"/>
              </w:rPr>
            </w:pPr>
            <w:r w:rsidRPr="00676E14">
              <w:rPr>
                <w:b/>
                <w:bCs/>
                <w:spacing w:val="-1"/>
                <w:u w:val="single"/>
                <w:lang w:eastAsia="zh-CN"/>
              </w:rPr>
              <w:t>EGI Foundation Liaison:</w:t>
            </w:r>
          </w:p>
          <w:p w:rsidR="005A2462" w:rsidRPr="00676E14" w:rsidRDefault="005A2462" w:rsidP="003E5F7A">
            <w:pPr>
              <w:tabs>
                <w:tab w:val="left" w:pos="5040"/>
              </w:tabs>
              <w:textAlignment w:val="baseline"/>
              <w:rPr>
                <w:b/>
                <w:bCs/>
                <w:spacing w:val="-1"/>
                <w:u w:val="single"/>
                <w:lang w:eastAsia="zh-CN"/>
              </w:rPr>
            </w:pPr>
          </w:p>
          <w:p w:rsidR="005A2462" w:rsidRDefault="00CF2BBA" w:rsidP="003E5F7A">
            <w:pPr>
              <w:tabs>
                <w:tab w:val="left" w:pos="5040"/>
              </w:tabs>
              <w:textAlignment w:val="baseline"/>
              <w:rPr>
                <w:spacing w:val="-1"/>
                <w:lang w:eastAsia="zh-CN"/>
              </w:rPr>
            </w:pPr>
            <w:r>
              <w:rPr>
                <w:spacing w:val="-1"/>
                <w:lang w:eastAsia="zh-CN"/>
              </w:rPr>
              <w:t>Enol Fernandez</w:t>
            </w:r>
          </w:p>
          <w:p w:rsidR="004F4D4D" w:rsidRPr="004F4D4D" w:rsidRDefault="004F4D4D" w:rsidP="003E5F7A">
            <w:pPr>
              <w:tabs>
                <w:tab w:val="left" w:pos="5040"/>
              </w:tabs>
              <w:textAlignment w:val="baseline"/>
              <w:rPr>
                <w:spacing w:val="-1"/>
                <w:lang w:eastAsia="zh-CN"/>
              </w:rPr>
            </w:pPr>
            <w:r>
              <w:rPr>
                <w:spacing w:val="-1"/>
                <w:lang w:eastAsia="zh-CN"/>
              </w:rPr>
              <w:t>EGI Foundation</w:t>
            </w:r>
          </w:p>
          <w:p w:rsidR="005A2462" w:rsidRPr="004F4D4D" w:rsidRDefault="004F4D4D" w:rsidP="003E5F7A">
            <w:pPr>
              <w:tabs>
                <w:tab w:val="left" w:pos="5040"/>
              </w:tabs>
              <w:textAlignment w:val="baseline"/>
              <w:rPr>
                <w:spacing w:val="-1"/>
                <w:lang w:eastAsia="zh-CN"/>
              </w:rPr>
            </w:pPr>
            <w:r>
              <w:rPr>
                <w:spacing w:val="-1"/>
                <w:lang w:eastAsia="zh-CN"/>
              </w:rPr>
              <w:t>Science Park 140.</w:t>
            </w:r>
          </w:p>
          <w:p w:rsidR="00AE51CB" w:rsidRPr="00AE51CB" w:rsidRDefault="004F4D4D" w:rsidP="00361A9C">
            <w:pPr>
              <w:tabs>
                <w:tab w:val="left" w:pos="5040"/>
              </w:tabs>
              <w:jc w:val="left"/>
              <w:textAlignment w:val="baseline"/>
              <w:rPr>
                <w:spacing w:val="-1"/>
                <w:lang w:val="hu-HU" w:eastAsia="zh-CN"/>
              </w:rPr>
            </w:pPr>
            <w:r>
              <w:rPr>
                <w:spacing w:val="-1"/>
                <w:lang w:eastAsia="zh-CN"/>
              </w:rPr>
              <w:t>Amsterdam</w:t>
            </w:r>
            <w:r w:rsidR="00361A9C">
              <w:rPr>
                <w:spacing w:val="-1"/>
                <w:lang w:eastAsia="zh-CN"/>
              </w:rPr>
              <w:t xml:space="preserve"> </w:t>
            </w:r>
            <w:r>
              <w:rPr>
                <w:spacing w:val="-1"/>
                <w:lang w:eastAsia="zh-CN"/>
              </w:rPr>
              <w:t>1098XG</w:t>
            </w:r>
            <w:r>
              <w:rPr>
                <w:spacing w:val="-1"/>
                <w:lang w:eastAsia="zh-CN"/>
              </w:rPr>
              <w:br/>
            </w:r>
            <w:hyperlink r:id="rId19" w:history="1">
              <w:r w:rsidR="00CF2BBA" w:rsidRPr="0024749D">
                <w:rPr>
                  <w:rStyle w:val="Hyperlink"/>
                </w:rPr>
                <w:t>enol.fernandez@egi.eu</w:t>
              </w:r>
            </w:hyperlink>
            <w:r w:rsidR="00CF2BBA">
              <w:t xml:space="preserve"> </w:t>
            </w:r>
            <w:r>
              <w:rPr>
                <w:spacing w:val="-1"/>
                <w:lang w:eastAsia="zh-CN"/>
              </w:rPr>
              <w:br/>
            </w:r>
            <w:r w:rsidR="00AE51CB" w:rsidRPr="00AE51CB">
              <w:rPr>
                <w:spacing w:val="-1"/>
                <w:lang w:val="hu-HU" w:eastAsia="zh-CN"/>
              </w:rPr>
              <w:t>+31 6</w:t>
            </w:r>
            <w:r w:rsidR="00107A95">
              <w:rPr>
                <w:spacing w:val="-1"/>
                <w:lang w:val="hu-HU" w:eastAsia="zh-CN"/>
              </w:rPr>
              <w:t xml:space="preserve"> 15411698</w:t>
            </w:r>
          </w:p>
          <w:p w:rsidR="005A2462" w:rsidRPr="004F4D4D" w:rsidRDefault="005A2462" w:rsidP="003E5F7A">
            <w:pPr>
              <w:tabs>
                <w:tab w:val="left" w:pos="5040"/>
              </w:tabs>
              <w:textAlignment w:val="baseline"/>
              <w:rPr>
                <w:spacing w:val="-1"/>
                <w:lang w:eastAsia="zh-CN"/>
              </w:rPr>
            </w:pPr>
          </w:p>
          <w:p w:rsidR="005A2462" w:rsidRPr="00676E14" w:rsidRDefault="005A2462" w:rsidP="003E5F7A">
            <w:pPr>
              <w:tabs>
                <w:tab w:val="left" w:pos="5040"/>
              </w:tabs>
              <w:textAlignment w:val="baseline"/>
              <w:rPr>
                <w:b/>
                <w:bCs/>
                <w:spacing w:val="-1"/>
                <w:u w:val="single"/>
                <w:lang w:eastAsia="zh-CN"/>
              </w:rPr>
            </w:pPr>
          </w:p>
        </w:tc>
        <w:tc>
          <w:tcPr>
            <w:tcW w:w="4788" w:type="dxa"/>
          </w:tcPr>
          <w:p w:rsidR="00E64CE2" w:rsidRPr="00E41920" w:rsidRDefault="0080321A" w:rsidP="00E64CE2">
            <w:pPr>
              <w:tabs>
                <w:tab w:val="left" w:pos="5040"/>
              </w:tabs>
              <w:textAlignment w:val="baseline"/>
              <w:rPr>
                <w:rFonts w:eastAsia="Times New Roman" w:cs="Calibri"/>
                <w:b/>
                <w:bCs/>
                <w:spacing w:val="-1"/>
              </w:rPr>
            </w:pPr>
            <w:r>
              <w:rPr>
                <w:rFonts w:eastAsia="Times New Roman" w:cs="Calibri"/>
                <w:b/>
                <w:bCs/>
                <w:spacing w:val="-1"/>
                <w:u w:val="single"/>
              </w:rPr>
              <w:t>CloudFerro</w:t>
            </w:r>
            <w:r w:rsidR="00E64CE2" w:rsidRPr="00E41920">
              <w:rPr>
                <w:rFonts w:eastAsia="Times New Roman" w:cs="Calibri"/>
                <w:b/>
                <w:bCs/>
                <w:spacing w:val="-1"/>
                <w:u w:val="single"/>
              </w:rPr>
              <w:t xml:space="preserve"> Liaison</w:t>
            </w:r>
            <w:r w:rsidR="00E64CE2" w:rsidRPr="00E41920">
              <w:rPr>
                <w:rFonts w:eastAsia="Times New Roman" w:cs="Calibri"/>
                <w:b/>
                <w:bCs/>
                <w:spacing w:val="-1"/>
              </w:rPr>
              <w:t>:</w:t>
            </w:r>
          </w:p>
          <w:p w:rsidR="00E64CE2" w:rsidRPr="00E41920" w:rsidRDefault="00E64CE2" w:rsidP="00E64CE2">
            <w:pPr>
              <w:tabs>
                <w:tab w:val="left" w:pos="5040"/>
              </w:tabs>
              <w:textAlignment w:val="baseline"/>
              <w:rPr>
                <w:rFonts w:eastAsia="Times New Roman" w:cs="Calibri"/>
                <w:spacing w:val="-1"/>
              </w:rPr>
            </w:pPr>
          </w:p>
          <w:p w:rsidR="00E64CE2" w:rsidRPr="004D4864" w:rsidRDefault="004D4864" w:rsidP="00E64CE2">
            <w:pPr>
              <w:tabs>
                <w:tab w:val="left" w:pos="5040"/>
              </w:tabs>
              <w:textAlignment w:val="baseline"/>
              <w:rPr>
                <w:rFonts w:eastAsia="Times New Roman" w:cs="Calibri"/>
                <w:spacing w:val="-1"/>
                <w:lang w:val="pl-PL"/>
              </w:rPr>
            </w:pPr>
            <w:r w:rsidRPr="004D4864">
              <w:rPr>
                <w:rFonts w:eastAsia="Times New Roman" w:cs="Calibri"/>
                <w:spacing w:val="-1"/>
                <w:lang w:val="pl-PL"/>
              </w:rPr>
              <w:t>Stanisław Krzyżanowski</w:t>
            </w:r>
          </w:p>
          <w:p w:rsidR="00E64CE2" w:rsidRPr="004D4864" w:rsidRDefault="004D4864" w:rsidP="00E64CE2">
            <w:pPr>
              <w:tabs>
                <w:tab w:val="left" w:pos="5040"/>
              </w:tabs>
              <w:textAlignment w:val="baseline"/>
              <w:rPr>
                <w:rFonts w:eastAsia="Times New Roman" w:cs="Calibri"/>
                <w:spacing w:val="-1"/>
                <w:lang w:val="pl-PL"/>
              </w:rPr>
            </w:pPr>
            <w:r w:rsidRPr="004D4864">
              <w:rPr>
                <w:rFonts w:eastAsia="Times New Roman" w:cs="Calibri"/>
                <w:spacing w:val="-1"/>
                <w:lang w:val="pl-PL"/>
              </w:rPr>
              <w:t>CloudFerro sp. Z</w:t>
            </w:r>
            <w:r>
              <w:rPr>
                <w:rFonts w:eastAsia="Times New Roman" w:cs="Calibri"/>
                <w:spacing w:val="-1"/>
                <w:lang w:val="pl-PL"/>
              </w:rPr>
              <w:t xml:space="preserve"> o.o.</w:t>
            </w:r>
          </w:p>
          <w:p w:rsidR="00E64CE2" w:rsidRPr="004D4864" w:rsidRDefault="004D4864" w:rsidP="00E64CE2">
            <w:pPr>
              <w:tabs>
                <w:tab w:val="left" w:pos="5040"/>
              </w:tabs>
              <w:textAlignment w:val="baseline"/>
              <w:rPr>
                <w:rFonts w:eastAsia="Times New Roman" w:cs="Calibri"/>
                <w:spacing w:val="-1"/>
                <w:lang w:val="pl-PL"/>
              </w:rPr>
            </w:pPr>
            <w:r w:rsidRPr="004D4864">
              <w:rPr>
                <w:rFonts w:cs="Calibri"/>
                <w:kern w:val="2"/>
                <w:lang w:val="pl-PL" w:eastAsia="zh-CN"/>
              </w:rPr>
              <w:t>Fabryczna 5</w:t>
            </w:r>
          </w:p>
          <w:p w:rsidR="00E64CE2" w:rsidRPr="004D4864" w:rsidRDefault="00AC1518" w:rsidP="00E64CE2">
            <w:pPr>
              <w:tabs>
                <w:tab w:val="left" w:pos="5040"/>
              </w:tabs>
              <w:textAlignment w:val="baseline"/>
              <w:rPr>
                <w:rFonts w:eastAsia="Times New Roman" w:cs="Calibri"/>
                <w:spacing w:val="-1"/>
                <w:lang w:val="en-US"/>
              </w:rPr>
            </w:pPr>
            <w:hyperlink r:id="rId20" w:history="1">
              <w:r w:rsidRPr="00663A41">
                <w:rPr>
                  <w:rStyle w:val="Hyperlink"/>
                  <w:lang w:val="en-US"/>
                </w:rPr>
                <w:t>skrzyzanowski@cloudferro.com</w:t>
              </w:r>
            </w:hyperlink>
            <w:r>
              <w:rPr>
                <w:lang w:val="en-US"/>
              </w:rPr>
              <w:t xml:space="preserve"> </w:t>
            </w:r>
          </w:p>
          <w:p w:rsidR="00E64CE2" w:rsidRPr="00E41920" w:rsidRDefault="00080A9F" w:rsidP="00E64CE2">
            <w:pPr>
              <w:tabs>
                <w:tab w:val="left" w:pos="5040"/>
              </w:tabs>
              <w:textAlignment w:val="baseline"/>
              <w:rPr>
                <w:rFonts w:eastAsia="Times New Roman" w:cs="Calibri"/>
                <w:spacing w:val="-1"/>
              </w:rPr>
            </w:pPr>
            <w:r w:rsidRPr="00E41920">
              <w:rPr>
                <w:rFonts w:cs="Calibri"/>
                <w:spacing w:val="-1"/>
                <w:lang w:eastAsia="zh-CN"/>
              </w:rPr>
              <w:t>+</w:t>
            </w:r>
            <w:r w:rsidR="004D4864">
              <w:rPr>
                <w:rFonts w:cs="Calibri"/>
                <w:spacing w:val="-1"/>
                <w:lang w:eastAsia="zh-CN"/>
              </w:rPr>
              <w:t>48 602 122 651</w:t>
            </w:r>
          </w:p>
        </w:tc>
        <w:tc>
          <w:tcPr>
            <w:tcW w:w="4788" w:type="dxa"/>
          </w:tcPr>
          <w:p w:rsidR="00E64CE2" w:rsidRPr="00676E14" w:rsidRDefault="00E64CE2" w:rsidP="003E5F7A">
            <w:pPr>
              <w:tabs>
                <w:tab w:val="left" w:pos="5040"/>
              </w:tabs>
              <w:textAlignment w:val="baseline"/>
              <w:rPr>
                <w:rFonts w:eastAsia="Times New Roman"/>
                <w:spacing w:val="-1"/>
              </w:rPr>
            </w:pPr>
          </w:p>
        </w:tc>
      </w:tr>
    </w:tbl>
    <w:p w:rsidR="00685034" w:rsidRPr="00676E14" w:rsidRDefault="00685034" w:rsidP="00685034">
      <w:pPr>
        <w:pStyle w:val="BodyText"/>
        <w:rPr>
          <w:i/>
        </w:rPr>
      </w:pPr>
      <w:r w:rsidRPr="00676E14">
        <w:t>Questions of principle</w:t>
      </w:r>
      <w:r w:rsidR="008E135C" w:rsidRPr="00676E14">
        <w:t>s</w:t>
      </w:r>
      <w:r w:rsidRPr="00676E14">
        <w:t xml:space="preserve"> or problems that cannot be solved at primary contact level are escalated to the </w:t>
      </w:r>
      <w:r w:rsidR="00EA4AA2" w:rsidRPr="00676E14">
        <w:t>director of two parties</w:t>
      </w:r>
      <w:r w:rsidRPr="00676E14">
        <w:rPr>
          <w:i/>
        </w:rPr>
        <w:t xml:space="preserve"> or Highest Role applicable.</w:t>
      </w:r>
    </w:p>
    <w:p w:rsidR="00EA4AA2" w:rsidRPr="00676E14" w:rsidRDefault="00EA4AA2" w:rsidP="00685034">
      <w:pPr>
        <w:pStyle w:val="BodyText"/>
      </w:pPr>
    </w:p>
    <w:p w:rsidR="007B4FA2" w:rsidRPr="00676E14" w:rsidRDefault="00826154" w:rsidP="0060364A">
      <w:pPr>
        <w:pStyle w:val="Heading1"/>
        <w:numPr>
          <w:ilvl w:val="0"/>
          <w:numId w:val="0"/>
        </w:numPr>
        <w:ind w:left="431" w:hanging="431"/>
      </w:pPr>
      <w:bookmarkStart w:id="10" w:name="_Toc40969603"/>
      <w:bookmarkStart w:id="11" w:name="_Toc204238689"/>
      <w:bookmarkStart w:id="12" w:name="_Toc401845045"/>
      <w:bookmarkStart w:id="13" w:name="_Toc483299042"/>
      <w:r>
        <w:t>Article</w:t>
      </w:r>
      <w:r w:rsidRPr="00676E14">
        <w:t xml:space="preserve"> </w:t>
      </w:r>
      <w:r w:rsidR="00784590" w:rsidRPr="00676E14">
        <w:t>4</w:t>
      </w:r>
      <w:r>
        <w:t>.</w:t>
      </w:r>
      <w:r w:rsidR="007B4FA2" w:rsidRPr="00676E14">
        <w:t xml:space="preserve"> </w:t>
      </w:r>
      <w:r>
        <w:t>Rights and Responsibilities</w:t>
      </w:r>
      <w:bookmarkEnd w:id="10"/>
    </w:p>
    <w:p w:rsidR="00886720" w:rsidRPr="00676E14" w:rsidRDefault="00886720" w:rsidP="00701097">
      <w:pPr>
        <w:keepLines w:val="0"/>
        <w:widowControl/>
        <w:numPr>
          <w:ilvl w:val="0"/>
          <w:numId w:val="5"/>
        </w:numPr>
        <w:suppressAutoHyphens w:val="0"/>
        <w:spacing w:before="0" w:after="120"/>
        <w:jc w:val="left"/>
        <w:rPr>
          <w:rFonts w:ascii="Calibri" w:hAnsi="Calibri"/>
          <w:bCs/>
        </w:rPr>
      </w:pPr>
      <w:r w:rsidRPr="00676E14">
        <w:rPr>
          <w:rFonts w:ascii="Calibri" w:hAnsi="Calibri"/>
        </w:rPr>
        <w:t>GENERAL</w:t>
      </w:r>
    </w:p>
    <w:p w:rsidR="00886720" w:rsidRPr="00361A9C" w:rsidRDefault="00886720" w:rsidP="00701097">
      <w:pPr>
        <w:pStyle w:val="ListParagraph"/>
        <w:numPr>
          <w:ilvl w:val="0"/>
          <w:numId w:val="7"/>
        </w:numPr>
        <w:spacing w:before="0" w:after="120"/>
        <w:rPr>
          <w:rFonts w:ascii="Calibri" w:hAnsi="Calibri"/>
        </w:rPr>
      </w:pPr>
      <w:r w:rsidRPr="00361A9C">
        <w:rPr>
          <w:rFonts w:ascii="Calibri" w:hAnsi="Calibri"/>
        </w:rPr>
        <w:t xml:space="preserve">Each </w:t>
      </w:r>
      <w:r>
        <w:rPr>
          <w:rFonts w:ascii="Calibri" w:hAnsi="Calibri"/>
        </w:rPr>
        <w:t>P</w:t>
      </w:r>
      <w:r w:rsidRPr="00361A9C">
        <w:rPr>
          <w:rFonts w:ascii="Calibri" w:hAnsi="Calibri"/>
        </w:rPr>
        <w:t>arty agrees to adhere to applicable policies and procedures relating to the use of the production infrastructure.</w:t>
      </w:r>
    </w:p>
    <w:p w:rsidR="00886720" w:rsidRPr="00361A9C" w:rsidRDefault="00886720" w:rsidP="00701097">
      <w:pPr>
        <w:pStyle w:val="ListParagraph"/>
        <w:numPr>
          <w:ilvl w:val="0"/>
          <w:numId w:val="7"/>
        </w:numPr>
        <w:spacing w:before="0" w:after="120"/>
        <w:rPr>
          <w:rFonts w:ascii="Calibri" w:hAnsi="Calibri"/>
        </w:rPr>
      </w:pPr>
      <w:r w:rsidRPr="00361A9C">
        <w:rPr>
          <w:rFonts w:ascii="Calibri" w:hAnsi="Calibri"/>
        </w:rPr>
        <w:t>A Party which makes material, equipment or components available to the other Party, for the purposes of activities under this MoU, shall remain the proprietor of such material, equipment or components.</w:t>
      </w:r>
    </w:p>
    <w:p w:rsidR="00886720" w:rsidRPr="00361A9C" w:rsidRDefault="00886720" w:rsidP="00701097">
      <w:pPr>
        <w:pStyle w:val="ListParagraph"/>
        <w:numPr>
          <w:ilvl w:val="0"/>
          <w:numId w:val="7"/>
        </w:numPr>
        <w:spacing w:before="0" w:after="120"/>
        <w:rPr>
          <w:rFonts w:ascii="Calibri" w:hAnsi="Calibri"/>
        </w:rPr>
      </w:pPr>
      <w:r w:rsidRPr="00361A9C">
        <w:rPr>
          <w:rFonts w:ascii="Calibri" w:hAnsi="Calibri"/>
        </w:rPr>
        <w:t>Each Party shall remain fully responsible for its own activities, including the fulfilment of its obligations.</w:t>
      </w:r>
    </w:p>
    <w:p w:rsidR="00886720" w:rsidRPr="00676E14" w:rsidRDefault="00886720" w:rsidP="00701097">
      <w:pPr>
        <w:keepLines w:val="0"/>
        <w:widowControl/>
        <w:numPr>
          <w:ilvl w:val="0"/>
          <w:numId w:val="5"/>
        </w:numPr>
        <w:suppressAutoHyphens w:val="0"/>
        <w:spacing w:before="0" w:after="120"/>
        <w:jc w:val="left"/>
        <w:rPr>
          <w:rFonts w:ascii="Calibri" w:hAnsi="Calibri"/>
        </w:rPr>
      </w:pPr>
      <w:r w:rsidRPr="00676E14">
        <w:rPr>
          <w:rFonts w:ascii="Calibri" w:hAnsi="Calibri"/>
        </w:rPr>
        <w:t>PERSONNEL</w:t>
      </w:r>
    </w:p>
    <w:p w:rsidR="00886720" w:rsidRPr="00361A9C" w:rsidRDefault="00886720" w:rsidP="00701097">
      <w:pPr>
        <w:pStyle w:val="ListParagraph"/>
        <w:numPr>
          <w:ilvl w:val="0"/>
          <w:numId w:val="8"/>
        </w:numPr>
        <w:spacing w:before="0" w:after="120"/>
        <w:rPr>
          <w:rFonts w:ascii="Calibri" w:hAnsi="Calibri"/>
        </w:rPr>
      </w:pPr>
      <w:r w:rsidRPr="00361A9C">
        <w:rPr>
          <w:rFonts w:ascii="Calibri" w:hAnsi="Calibri"/>
        </w:rPr>
        <w:t>Each Party shall be solely responsible for any personnel hired to carry out work under this MoU.</w:t>
      </w:r>
    </w:p>
    <w:p w:rsidR="00886720" w:rsidRPr="00361A9C" w:rsidRDefault="00886720" w:rsidP="00701097">
      <w:pPr>
        <w:pStyle w:val="ListParagraph"/>
        <w:numPr>
          <w:ilvl w:val="0"/>
          <w:numId w:val="8"/>
        </w:numPr>
        <w:spacing w:before="0" w:after="120"/>
        <w:rPr>
          <w:rFonts w:ascii="Calibri" w:hAnsi="Calibri"/>
        </w:rPr>
      </w:pPr>
      <w:r w:rsidRPr="00361A9C">
        <w:rPr>
          <w:rFonts w:ascii="Calibri" w:hAnsi="Calibri"/>
        </w:rPr>
        <w:t>In case personnel employed by one Party temporarily carry out work under this MoU on the premises of another (hereafter referred to as “secondment”), the following provisions shall apply:</w:t>
      </w:r>
    </w:p>
    <w:p w:rsidR="00886720" w:rsidRPr="00361A9C" w:rsidRDefault="00886720" w:rsidP="00701097">
      <w:pPr>
        <w:pStyle w:val="ListParagraph"/>
        <w:numPr>
          <w:ilvl w:val="1"/>
          <w:numId w:val="8"/>
        </w:numPr>
        <w:spacing w:before="0" w:after="120"/>
        <w:rPr>
          <w:rFonts w:ascii="Calibri" w:hAnsi="Calibri"/>
        </w:rPr>
      </w:pPr>
      <w:r w:rsidRPr="00361A9C">
        <w:rPr>
          <w:rFonts w:ascii="Calibri" w:hAnsi="Calibri"/>
        </w:rPr>
        <w:lastRenderedPageBreak/>
        <w:t>The personnel seconded shall be subject to all regulations, including, in particular, safety regulations, applicable on the site of the Party they are seconded to.</w:t>
      </w:r>
    </w:p>
    <w:p w:rsidR="00886720" w:rsidRPr="00361A9C" w:rsidRDefault="00886720" w:rsidP="00701097">
      <w:pPr>
        <w:pStyle w:val="ListParagraph"/>
        <w:numPr>
          <w:ilvl w:val="1"/>
          <w:numId w:val="8"/>
        </w:numPr>
        <w:spacing w:before="0" w:after="120"/>
        <w:rPr>
          <w:rFonts w:ascii="Calibri" w:hAnsi="Calibri"/>
        </w:rPr>
      </w:pPr>
      <w:r w:rsidRPr="00361A9C">
        <w:rPr>
          <w:rFonts w:ascii="Calibri" w:hAnsi="Calibri"/>
        </w:rPr>
        <w:t>The personnel seconded by a Party to another shall remain employees of the Party having seconded them and such Party, as employer, shall bear exclusive responsibility for the payment of salary and for the procurement of adequate social security and insurance, including third-party liability insurance and health insurance.</w:t>
      </w:r>
    </w:p>
    <w:p w:rsidR="00886720" w:rsidRPr="00361A9C" w:rsidRDefault="00886720" w:rsidP="00701097">
      <w:pPr>
        <w:pStyle w:val="ListParagraph"/>
        <w:numPr>
          <w:ilvl w:val="1"/>
          <w:numId w:val="8"/>
        </w:numPr>
        <w:spacing w:before="0" w:after="120"/>
        <w:rPr>
          <w:rFonts w:ascii="Calibri" w:hAnsi="Calibri"/>
        </w:rPr>
      </w:pPr>
      <w:r w:rsidRPr="00361A9C">
        <w:rPr>
          <w:rFonts w:ascii="Calibri" w:hAnsi="Calibri"/>
        </w:rPr>
        <w:t>Unless otherwise agreed by the Parties concerned, Intellectual Property Rights generated by personnel seconded by a Party to another shall be owned by the Party having seconded such personnel.</w:t>
      </w:r>
    </w:p>
    <w:p w:rsidR="00886720" w:rsidRPr="00361A9C" w:rsidRDefault="00886720" w:rsidP="00701097">
      <w:pPr>
        <w:keepLines w:val="0"/>
        <w:widowControl/>
        <w:numPr>
          <w:ilvl w:val="0"/>
          <w:numId w:val="5"/>
        </w:numPr>
        <w:suppressAutoHyphens w:val="0"/>
        <w:spacing w:before="0" w:after="120"/>
        <w:jc w:val="left"/>
        <w:rPr>
          <w:rFonts w:ascii="Calibri" w:hAnsi="Calibri"/>
        </w:rPr>
      </w:pPr>
      <w:r w:rsidRPr="00676E14">
        <w:rPr>
          <w:rFonts w:ascii="Calibri" w:hAnsi="Calibri"/>
        </w:rPr>
        <w:t>INTELLECTUAL PROPERTY RIGHTS AND LICENCE</w:t>
      </w:r>
    </w:p>
    <w:p w:rsidR="00886720" w:rsidRDefault="00886720" w:rsidP="00701097">
      <w:pPr>
        <w:pStyle w:val="ListParagraph"/>
        <w:numPr>
          <w:ilvl w:val="0"/>
          <w:numId w:val="9"/>
        </w:numPr>
        <w:spacing w:before="0" w:after="120"/>
        <w:rPr>
          <w:rFonts w:ascii="Calibri" w:hAnsi="Calibri"/>
        </w:rPr>
      </w:pPr>
      <w:r w:rsidRPr="00361A9C">
        <w:rPr>
          <w:rFonts w:ascii="Calibri" w:hAnsi="Calibri"/>
        </w:rPr>
        <w:t>“Intellectual Property Rights” shall mean all intellectual creations including but not limited to inventions, know-how, layouts, drawings, designs, specifications, computer programs, reports, processes, protocols, calculations and any other matter and protected by intellectual property rights, whether registered or not, including patents, registered designs, copyrights, design rights and all similar proprietary rights and applications for protection thereof.</w:t>
      </w:r>
    </w:p>
    <w:p w:rsidR="00886720" w:rsidRDefault="00886720" w:rsidP="00701097">
      <w:pPr>
        <w:pStyle w:val="ListParagraph"/>
        <w:numPr>
          <w:ilvl w:val="0"/>
          <w:numId w:val="9"/>
        </w:numPr>
        <w:spacing w:before="0" w:after="120"/>
        <w:rPr>
          <w:rFonts w:ascii="Calibri" w:hAnsi="Calibri"/>
        </w:rPr>
      </w:pPr>
      <w:r w:rsidRPr="00361A9C">
        <w:rPr>
          <w:rFonts w:ascii="Calibri" w:hAnsi="Calibri"/>
        </w:rPr>
        <w:t>Intellectual property rights generated by a Party under this MoU shall be the property of that Party who shall be free to protect, transfer and use such Intellectual Property Rights as it deems fit.</w:t>
      </w:r>
    </w:p>
    <w:p w:rsidR="00886720" w:rsidRDefault="00886720" w:rsidP="00701097">
      <w:pPr>
        <w:pStyle w:val="ListParagraph"/>
        <w:numPr>
          <w:ilvl w:val="0"/>
          <w:numId w:val="9"/>
        </w:numPr>
        <w:spacing w:before="0" w:after="120"/>
        <w:rPr>
          <w:rFonts w:ascii="Calibri" w:hAnsi="Calibri"/>
        </w:rPr>
      </w:pPr>
      <w:r w:rsidRPr="00361A9C">
        <w:rPr>
          <w:rFonts w:ascii="Calibri" w:hAnsi="Calibri"/>
        </w:rPr>
        <w:t xml:space="preserve">Notwithstanding the foregoing, each Party shall grant the other a non-exclusive royalty-free, licence to use the Intellectual Property Rights generated by </w:t>
      </w:r>
      <w:r w:rsidR="00017414">
        <w:rPr>
          <w:rFonts w:ascii="Calibri" w:hAnsi="Calibri"/>
        </w:rPr>
        <w:t>the Party</w:t>
      </w:r>
      <w:r w:rsidRPr="00361A9C">
        <w:rPr>
          <w:rFonts w:ascii="Calibri" w:hAnsi="Calibri"/>
        </w:rPr>
        <w:t xml:space="preserve"> under this MoU for </w:t>
      </w:r>
      <w:r w:rsidR="00017414">
        <w:rPr>
          <w:rFonts w:ascii="Calibri" w:hAnsi="Calibri"/>
        </w:rPr>
        <w:t>the implementation</w:t>
      </w:r>
      <w:r>
        <w:rPr>
          <w:rFonts w:ascii="Calibri" w:hAnsi="Calibri"/>
        </w:rPr>
        <w:t xml:space="preserve"> of</w:t>
      </w:r>
      <w:r w:rsidRPr="00361A9C">
        <w:rPr>
          <w:rFonts w:ascii="Calibri" w:hAnsi="Calibri"/>
        </w:rPr>
        <w:t xml:space="preserve"> </w:t>
      </w:r>
      <w:r>
        <w:rPr>
          <w:rFonts w:ascii="Calibri" w:hAnsi="Calibri"/>
        </w:rPr>
        <w:t xml:space="preserve">the Joint Work Plan </w:t>
      </w:r>
      <w:r w:rsidR="00017414">
        <w:rPr>
          <w:rFonts w:ascii="Calibri" w:hAnsi="Calibri"/>
        </w:rPr>
        <w:t xml:space="preserve">(Annex 3). </w:t>
      </w:r>
      <w:r w:rsidRPr="00361A9C">
        <w:rPr>
          <w:rFonts w:ascii="Calibri" w:hAnsi="Calibri"/>
        </w:rPr>
        <w:t xml:space="preserve">Such licence shall include the right to sublicense the entities involved in the </w:t>
      </w:r>
      <w:r w:rsidR="00017414">
        <w:rPr>
          <w:rFonts w:ascii="Calibri" w:hAnsi="Calibri"/>
        </w:rPr>
        <w:t>Joint Activity Plan</w:t>
      </w:r>
      <w:r w:rsidRPr="00361A9C">
        <w:rPr>
          <w:rFonts w:ascii="Calibri" w:hAnsi="Calibri"/>
        </w:rPr>
        <w:t>.</w:t>
      </w:r>
    </w:p>
    <w:p w:rsidR="00886720" w:rsidRPr="00676E14" w:rsidRDefault="00017414" w:rsidP="00701097">
      <w:pPr>
        <w:keepLines w:val="0"/>
        <w:widowControl/>
        <w:numPr>
          <w:ilvl w:val="0"/>
          <w:numId w:val="5"/>
        </w:numPr>
        <w:suppressAutoHyphens w:val="0"/>
        <w:spacing w:before="0" w:after="120"/>
        <w:jc w:val="left"/>
        <w:rPr>
          <w:rFonts w:ascii="Calibri" w:hAnsi="Calibri"/>
        </w:rPr>
      </w:pPr>
      <w:r>
        <w:rPr>
          <w:rFonts w:ascii="Calibri" w:hAnsi="Calibri"/>
        </w:rPr>
        <w:t>OWNERSHIP OF</w:t>
      </w:r>
      <w:r w:rsidR="00886720" w:rsidRPr="00676E14">
        <w:rPr>
          <w:rFonts w:ascii="Calibri" w:hAnsi="Calibri"/>
        </w:rPr>
        <w:t xml:space="preserve"> RESULTS</w:t>
      </w:r>
    </w:p>
    <w:p w:rsidR="00017414" w:rsidRDefault="00017414" w:rsidP="00701097">
      <w:pPr>
        <w:pStyle w:val="ListParagraph"/>
        <w:numPr>
          <w:ilvl w:val="0"/>
          <w:numId w:val="10"/>
        </w:numPr>
        <w:spacing w:before="0" w:after="120"/>
        <w:rPr>
          <w:rFonts w:ascii="Calibri" w:hAnsi="Calibri"/>
        </w:rPr>
      </w:pPr>
      <w:r>
        <w:rPr>
          <w:rFonts w:ascii="Calibri" w:hAnsi="Calibri"/>
        </w:rPr>
        <w:t>Results are owned by the Party that generates them.</w:t>
      </w:r>
    </w:p>
    <w:p w:rsidR="00017414" w:rsidRDefault="00017414" w:rsidP="00701097">
      <w:pPr>
        <w:pStyle w:val="ListParagraph"/>
        <w:numPr>
          <w:ilvl w:val="0"/>
          <w:numId w:val="10"/>
        </w:numPr>
        <w:spacing w:before="0" w:after="120"/>
        <w:rPr>
          <w:rFonts w:ascii="Calibri" w:hAnsi="Calibri"/>
        </w:rPr>
      </w:pPr>
      <w:r>
        <w:rPr>
          <w:rFonts w:ascii="Calibri" w:hAnsi="Calibri"/>
        </w:rPr>
        <w:t>The Parties give each other – under fair and reasonable conditions – access to results of this MoU needed for exploiting their own results.</w:t>
      </w:r>
    </w:p>
    <w:p w:rsidR="0099777E" w:rsidRDefault="00886720" w:rsidP="00701097">
      <w:pPr>
        <w:pStyle w:val="ListParagraph"/>
        <w:numPr>
          <w:ilvl w:val="0"/>
          <w:numId w:val="10"/>
        </w:numPr>
        <w:spacing w:before="0" w:after="120"/>
        <w:rPr>
          <w:rFonts w:ascii="Calibri" w:hAnsi="Calibri"/>
        </w:rPr>
      </w:pPr>
      <w:r w:rsidRPr="00361A9C">
        <w:rPr>
          <w:rFonts w:ascii="Calibri" w:hAnsi="Calibri"/>
        </w:rPr>
        <w:t xml:space="preserve">Results that were jointly generated by both Parties will be jointly owned by the Parties, hereinafter referred to as (“Jointly Owned Results”) and each of the Parties shall be free to use these Jointly Owned Results </w:t>
      </w:r>
      <w:r w:rsidR="00017414">
        <w:rPr>
          <w:rFonts w:ascii="Calibri" w:hAnsi="Calibri"/>
        </w:rPr>
        <w:t xml:space="preserve">for </w:t>
      </w:r>
      <w:r w:rsidR="0099777E">
        <w:rPr>
          <w:rFonts w:ascii="Calibri" w:hAnsi="Calibri"/>
        </w:rPr>
        <w:t>non-commercial research activities on a royalty-free basis, and without requiring the prior consent of the other joint owner(s).</w:t>
      </w:r>
    </w:p>
    <w:p w:rsidR="0099777E" w:rsidRDefault="0099777E" w:rsidP="00701097">
      <w:pPr>
        <w:pStyle w:val="ListParagraph"/>
        <w:numPr>
          <w:ilvl w:val="0"/>
          <w:numId w:val="10"/>
        </w:numPr>
        <w:spacing w:before="0" w:after="120"/>
        <w:rPr>
          <w:rFonts w:ascii="Calibri" w:hAnsi="Calibri"/>
        </w:rPr>
      </w:pPr>
      <w:r w:rsidRPr="00EA5583">
        <w:rPr>
          <w:rFonts w:ascii="Calibri" w:hAnsi="Calibri"/>
        </w:rPr>
        <w:t>Each of the joint owners shall be entitled to otherwise commercially exploit the jointly</w:t>
      </w:r>
      <w:r>
        <w:rPr>
          <w:rFonts w:ascii="Calibri" w:hAnsi="Calibri"/>
        </w:rPr>
        <w:t xml:space="preserve"> </w:t>
      </w:r>
      <w:r w:rsidRPr="00EA5583">
        <w:rPr>
          <w:rFonts w:ascii="Calibri" w:hAnsi="Calibri"/>
        </w:rPr>
        <w:t>owned Results and to grant non-exclusive licenses to third parties (without any right to</w:t>
      </w:r>
      <w:r>
        <w:rPr>
          <w:rFonts w:ascii="Calibri" w:hAnsi="Calibri"/>
        </w:rPr>
        <w:t xml:space="preserve"> </w:t>
      </w:r>
      <w:r w:rsidRPr="00EA5583">
        <w:rPr>
          <w:rFonts w:ascii="Calibri" w:hAnsi="Calibri"/>
        </w:rPr>
        <w:t>sub-license), if the other joint owners are given:</w:t>
      </w:r>
      <w:r>
        <w:rPr>
          <w:rFonts w:ascii="Calibri" w:hAnsi="Calibri"/>
        </w:rPr>
        <w:t xml:space="preserve"> </w:t>
      </w:r>
      <w:r w:rsidRPr="00EA5583">
        <w:rPr>
          <w:rFonts w:ascii="Calibri" w:hAnsi="Calibri"/>
        </w:rPr>
        <w:t>(a) at least 45 calendar days advance notice; and</w:t>
      </w:r>
      <w:r>
        <w:rPr>
          <w:rFonts w:ascii="Calibri" w:hAnsi="Calibri"/>
        </w:rPr>
        <w:t xml:space="preserve"> </w:t>
      </w:r>
      <w:r w:rsidRPr="00EA5583">
        <w:rPr>
          <w:rFonts w:ascii="Calibri" w:hAnsi="Calibri"/>
        </w:rPr>
        <w:t>(b) Fair and Reasonable compensation.</w:t>
      </w:r>
      <w:r>
        <w:rPr>
          <w:rFonts w:ascii="Calibri" w:hAnsi="Calibri"/>
        </w:rPr>
        <w:t xml:space="preserve"> </w:t>
      </w:r>
      <w:r w:rsidR="00886720" w:rsidRPr="00EA5583">
        <w:rPr>
          <w:rFonts w:ascii="Calibri" w:hAnsi="Calibri"/>
        </w:rPr>
        <w:t xml:space="preserve">Each Party shall be entitled to disclose such Jointly Owned Results without restrictions unless such Jointly Owned Results </w:t>
      </w:r>
      <w:r>
        <w:rPr>
          <w:rFonts w:ascii="Calibri" w:hAnsi="Calibri"/>
        </w:rPr>
        <w:t xml:space="preserve">are confidential information or </w:t>
      </w:r>
      <w:r w:rsidR="00886720" w:rsidRPr="00EA5583">
        <w:rPr>
          <w:rFonts w:ascii="Calibri" w:hAnsi="Calibri"/>
        </w:rPr>
        <w:t>contain a Joint Invention in which case no disclosure must be made prior to the filing of a priority application.</w:t>
      </w:r>
      <w:r>
        <w:rPr>
          <w:rFonts w:ascii="Calibri" w:hAnsi="Calibri"/>
        </w:rPr>
        <w:t xml:space="preserve"> </w:t>
      </w:r>
    </w:p>
    <w:p w:rsidR="00886720" w:rsidRPr="00EA5583" w:rsidRDefault="00886720" w:rsidP="00701097">
      <w:pPr>
        <w:pStyle w:val="ListParagraph"/>
        <w:numPr>
          <w:ilvl w:val="0"/>
          <w:numId w:val="10"/>
        </w:numPr>
        <w:spacing w:before="0" w:after="120"/>
        <w:rPr>
          <w:rFonts w:ascii="Calibri" w:hAnsi="Calibri"/>
        </w:rPr>
      </w:pPr>
      <w:r w:rsidRPr="00EA5583">
        <w:rPr>
          <w:rFonts w:ascii="Calibri" w:hAnsi="Calibri"/>
        </w:rPr>
        <w:t>With respect to any Joint Invention resulting from this MoU (i.e. any invention jointly made by employees of both Parties), the features of which cannot be separately applied for as Intellectual Property Rights and which are eligible for statutory protection requiring an application or registration (herein referred to as “Joint Invention”), the Parties shall agree on which Party will carry out any filling as well as any further details with regard to persecuting and maintaining relevant patent applications.</w:t>
      </w:r>
    </w:p>
    <w:p w:rsidR="00886720" w:rsidRPr="00676E14" w:rsidRDefault="00886720" w:rsidP="00701097">
      <w:pPr>
        <w:keepLines w:val="0"/>
        <w:widowControl/>
        <w:numPr>
          <w:ilvl w:val="0"/>
          <w:numId w:val="5"/>
        </w:numPr>
        <w:suppressAutoHyphens w:val="0"/>
        <w:spacing w:before="0" w:after="120"/>
        <w:jc w:val="left"/>
        <w:rPr>
          <w:rFonts w:ascii="Calibri" w:hAnsi="Calibri"/>
        </w:rPr>
      </w:pPr>
      <w:r w:rsidRPr="00676E14">
        <w:rPr>
          <w:rFonts w:ascii="Calibri" w:hAnsi="Calibri"/>
        </w:rPr>
        <w:t>PUBLIC RELATIONS</w:t>
      </w:r>
    </w:p>
    <w:p w:rsidR="00886720" w:rsidRDefault="00886720" w:rsidP="00701097">
      <w:pPr>
        <w:pStyle w:val="ListParagraph"/>
        <w:numPr>
          <w:ilvl w:val="0"/>
          <w:numId w:val="11"/>
        </w:numPr>
        <w:spacing w:before="0" w:after="120"/>
        <w:rPr>
          <w:rFonts w:ascii="Calibri" w:hAnsi="Calibri"/>
        </w:rPr>
      </w:pPr>
      <w:r w:rsidRPr="00361A9C">
        <w:rPr>
          <w:rFonts w:ascii="Calibri" w:hAnsi="Calibri"/>
        </w:rPr>
        <w:t>Any publication by a Party resulting from the activities carried out under this MoU shall be subject to prior agreement of the other Party which should not be unreasonably withheld.</w:t>
      </w:r>
    </w:p>
    <w:p w:rsidR="00886720" w:rsidRPr="00361A9C" w:rsidRDefault="00886720" w:rsidP="00701097">
      <w:pPr>
        <w:pStyle w:val="ListParagraph"/>
        <w:numPr>
          <w:ilvl w:val="0"/>
          <w:numId w:val="11"/>
        </w:numPr>
        <w:spacing w:before="0" w:after="120"/>
        <w:rPr>
          <w:rFonts w:ascii="Calibri" w:hAnsi="Calibri"/>
        </w:rPr>
      </w:pPr>
      <w:r w:rsidRPr="00361A9C">
        <w:rPr>
          <w:rFonts w:ascii="Calibri" w:hAnsi="Calibri"/>
        </w:rPr>
        <w:t xml:space="preserve">The Parties may each release information to the public, provided it is </w:t>
      </w:r>
      <w:r w:rsidR="0099777E">
        <w:rPr>
          <w:rFonts w:ascii="Calibri" w:hAnsi="Calibri"/>
        </w:rPr>
        <w:t xml:space="preserve">not confidential and </w:t>
      </w:r>
      <w:r w:rsidRPr="00361A9C">
        <w:rPr>
          <w:rFonts w:ascii="Calibri" w:hAnsi="Calibri"/>
        </w:rPr>
        <w:t xml:space="preserve">related only to its own part of the activities under this MoU. In cases where the activities of </w:t>
      </w:r>
      <w:r w:rsidRPr="00361A9C">
        <w:rPr>
          <w:rFonts w:ascii="Calibri" w:hAnsi="Calibri"/>
        </w:rPr>
        <w:lastRenderedPageBreak/>
        <w:t>the other Party are concerned, prior consultation shall be sought. In all relevant public relations activities, the contribution of each Party related to activities covered by this MoU shall be duly acknowledged.</w:t>
      </w:r>
    </w:p>
    <w:p w:rsidR="00886720" w:rsidRPr="00676E14" w:rsidRDefault="00886720" w:rsidP="00701097">
      <w:pPr>
        <w:keepLines w:val="0"/>
        <w:widowControl/>
        <w:numPr>
          <w:ilvl w:val="0"/>
          <w:numId w:val="5"/>
        </w:numPr>
        <w:suppressAutoHyphens w:val="0"/>
        <w:spacing w:before="0" w:after="120"/>
        <w:jc w:val="left"/>
        <w:rPr>
          <w:rFonts w:ascii="Calibri" w:hAnsi="Calibri"/>
        </w:rPr>
      </w:pPr>
      <w:r w:rsidRPr="00676E14">
        <w:rPr>
          <w:rFonts w:ascii="Calibri" w:hAnsi="Calibri"/>
        </w:rPr>
        <w:t>CONFIDENTIALITY OF INFORMATION</w:t>
      </w:r>
    </w:p>
    <w:p w:rsidR="00886720" w:rsidRPr="006979EB" w:rsidRDefault="00886720" w:rsidP="00701097">
      <w:pPr>
        <w:pStyle w:val="ListParagraph"/>
        <w:numPr>
          <w:ilvl w:val="0"/>
          <w:numId w:val="12"/>
        </w:numPr>
        <w:spacing w:before="0" w:after="120"/>
        <w:rPr>
          <w:rFonts w:ascii="Calibri" w:hAnsi="Calibri"/>
        </w:rPr>
      </w:pPr>
      <w:r w:rsidRPr="006979EB">
        <w:rPr>
          <w:rFonts w:ascii="Calibri" w:hAnsi="Calibri"/>
        </w:rPr>
        <w:t>The Parties may disclose to each other information that the disclosing Party deems confidential and which is (i) in writing and marked “confidential”, or (ii) disclosed orally, and identified as confidential when disclosed, and reduced in writing and marked “confidential” within fifteen (15) days of the oral disclosure (hereafter referred to as “Confidential Information”). Confidential Information shall be held in confidence and shall not be disclosed by the receiving Party to any third party without the prior written consent of the disclosing Party.</w:t>
      </w:r>
    </w:p>
    <w:p w:rsidR="00886720" w:rsidRPr="006979EB" w:rsidRDefault="00886720" w:rsidP="00701097">
      <w:pPr>
        <w:pStyle w:val="ListParagraph"/>
        <w:numPr>
          <w:ilvl w:val="0"/>
          <w:numId w:val="12"/>
        </w:numPr>
        <w:spacing w:before="0" w:after="120"/>
        <w:rPr>
          <w:rFonts w:ascii="Calibri" w:hAnsi="Calibri"/>
        </w:rPr>
      </w:pPr>
      <w:r w:rsidRPr="006979EB">
        <w:rPr>
          <w:rFonts w:ascii="Calibri" w:hAnsi="Calibri"/>
        </w:rPr>
        <w:t>Notwithstanding the foregoing, a Party is entitled to disclose Confidential Information which it is required by law to disclose or which, in a lawful manner, it has obtained from a third party without any obligation of confidentiality, or which it has developed independently from any Confidential Information received under this MoU, or which has become public knowledge other than as a result of a breach on its part of these confidentiality provisions.</w:t>
      </w:r>
    </w:p>
    <w:p w:rsidR="00886720" w:rsidRPr="00676E14" w:rsidRDefault="00886720" w:rsidP="00701097">
      <w:pPr>
        <w:keepLines w:val="0"/>
        <w:widowControl/>
        <w:numPr>
          <w:ilvl w:val="0"/>
          <w:numId w:val="5"/>
        </w:numPr>
        <w:suppressAutoHyphens w:val="0"/>
        <w:spacing w:before="0" w:after="120"/>
        <w:jc w:val="left"/>
        <w:rPr>
          <w:rFonts w:ascii="Calibri" w:hAnsi="Calibri"/>
        </w:rPr>
      </w:pPr>
      <w:r w:rsidRPr="00676E14">
        <w:rPr>
          <w:rFonts w:ascii="Calibri" w:hAnsi="Calibri"/>
        </w:rPr>
        <w:t>LIABILITY</w:t>
      </w:r>
    </w:p>
    <w:p w:rsidR="00886720" w:rsidRPr="006979EB" w:rsidRDefault="00886720" w:rsidP="00701097">
      <w:pPr>
        <w:pStyle w:val="ListParagraph"/>
        <w:numPr>
          <w:ilvl w:val="0"/>
          <w:numId w:val="13"/>
        </w:numPr>
        <w:spacing w:before="0" w:after="120"/>
        <w:rPr>
          <w:rFonts w:ascii="Calibri" w:hAnsi="Calibri"/>
        </w:rPr>
      </w:pPr>
      <w:r w:rsidRPr="006979EB">
        <w:rPr>
          <w:rFonts w:ascii="Calibri" w:hAnsi="Calibri"/>
        </w:rPr>
        <w:t>Each Party shall use reasonable endeavours to ensure the accuracy of any information or materials it supplies to the other Party and of any other contribution it makes hereunder and promptly to correct any error therein of which it is notified. The supplying Party shall be under no obligation or liability other than as stated above and no warranty or representation of any kind is made, given or to be implied as to the sufficiency, accuracy or fitness for a particular purpose of such information, materials or other contribution or as to the absence of any infringement of any proprietary rights of third parties through the possession or use of such information, materials or other contribution. The recipient Party shall be entirely responsible for its use of such information, materials or other contribution and shall hold the other Party free and harmless and indemnify it for any loss or damage with regard thereto.</w:t>
      </w:r>
    </w:p>
    <w:p w:rsidR="00886720" w:rsidRPr="006979EB" w:rsidRDefault="00886720" w:rsidP="00701097">
      <w:pPr>
        <w:pStyle w:val="ListParagraph"/>
        <w:numPr>
          <w:ilvl w:val="0"/>
          <w:numId w:val="13"/>
        </w:numPr>
        <w:spacing w:before="0" w:after="120"/>
        <w:rPr>
          <w:rFonts w:ascii="Calibri" w:hAnsi="Calibri"/>
        </w:rPr>
      </w:pPr>
      <w:r w:rsidRPr="006979EB">
        <w:rPr>
          <w:rFonts w:ascii="Calibri" w:hAnsi="Calibri"/>
        </w:rPr>
        <w:t>Except in case of gross negligence or wilful misconduct, neither Party shall be liable for any indirect or consequential damages of the other Party, including loss of profit or interest, under any legal cause whatsoever and on account of whatsoever reason.</w:t>
      </w:r>
    </w:p>
    <w:p w:rsidR="00886720" w:rsidRPr="00676E14" w:rsidRDefault="00886720" w:rsidP="00701097">
      <w:pPr>
        <w:keepLines w:val="0"/>
        <w:widowControl/>
        <w:numPr>
          <w:ilvl w:val="0"/>
          <w:numId w:val="5"/>
        </w:numPr>
        <w:suppressAutoHyphens w:val="0"/>
        <w:spacing w:before="0" w:after="120"/>
        <w:jc w:val="left"/>
        <w:rPr>
          <w:rFonts w:ascii="Calibri" w:hAnsi="Calibri"/>
        </w:rPr>
      </w:pPr>
      <w:r w:rsidRPr="00676E14">
        <w:rPr>
          <w:rFonts w:ascii="Calibri" w:hAnsi="Calibri"/>
        </w:rPr>
        <w:t>PARTICIPATION IN SIMILAR ACTIVITIES</w:t>
      </w:r>
    </w:p>
    <w:p w:rsidR="00886720" w:rsidRPr="006979EB" w:rsidRDefault="00886720" w:rsidP="00701097">
      <w:pPr>
        <w:pStyle w:val="ListParagraph"/>
        <w:numPr>
          <w:ilvl w:val="0"/>
          <w:numId w:val="14"/>
        </w:numPr>
        <w:spacing w:before="0" w:after="120"/>
      </w:pPr>
      <w:r w:rsidRPr="006979EB">
        <w:rPr>
          <w:rFonts w:ascii="Calibri" w:hAnsi="Calibri"/>
        </w:rPr>
        <w:t>Parties are not prevented by this MoU from participating in activities similar to those described in this document with third parties. There is no obligation to disclose any similar activity to the other Party. However, when considered of mutual benefit, both Parties are encouraged to involve the other Party in similar activities to the goal of disseminating the knowledge about both Parties.</w:t>
      </w:r>
    </w:p>
    <w:p w:rsidR="003E4AB0" w:rsidRPr="00676E14" w:rsidRDefault="003E4AB0" w:rsidP="007B4FA2"/>
    <w:p w:rsidR="007B4FA2" w:rsidRPr="00676E14" w:rsidRDefault="00826154" w:rsidP="0060364A">
      <w:pPr>
        <w:pStyle w:val="Heading1"/>
        <w:numPr>
          <w:ilvl w:val="0"/>
          <w:numId w:val="0"/>
        </w:numPr>
        <w:ind w:left="431" w:hanging="431"/>
      </w:pPr>
      <w:bookmarkStart w:id="14" w:name="_Toc40969604"/>
      <w:r>
        <w:t>Article</w:t>
      </w:r>
      <w:r w:rsidRPr="00676E14">
        <w:t xml:space="preserve"> </w:t>
      </w:r>
      <w:r w:rsidR="00784590" w:rsidRPr="00676E14">
        <w:t>5</w:t>
      </w:r>
      <w:r>
        <w:t>.</w:t>
      </w:r>
      <w:r w:rsidR="007B4FA2" w:rsidRPr="00676E14">
        <w:t xml:space="preserve"> Funding</w:t>
      </w:r>
      <w:bookmarkEnd w:id="11"/>
      <w:bookmarkEnd w:id="12"/>
      <w:bookmarkEnd w:id="13"/>
      <w:bookmarkEnd w:id="14"/>
    </w:p>
    <w:p w:rsidR="007B4FA2" w:rsidRPr="00676E14" w:rsidRDefault="007B4FA2" w:rsidP="007B4FA2">
      <w:pPr>
        <w:spacing w:before="0" w:after="120"/>
        <w:rPr>
          <w:rFonts w:ascii="Calibri" w:hAnsi="Calibri"/>
        </w:rPr>
      </w:pPr>
      <w:r w:rsidRPr="00676E14">
        <w:rPr>
          <w:rFonts w:ascii="Calibri" w:hAnsi="Calibri"/>
        </w:rPr>
        <w:t>Each Party shall bear the costs of discharging its respective responsibilities under this MoU, including travel and subsistence of its own personnel and transportation of goods and equipment and associated documentation, unless otherwise agreed in this MoU</w:t>
      </w:r>
      <w:r w:rsidR="00AE51CB">
        <w:rPr>
          <w:rFonts w:ascii="Calibri" w:hAnsi="Calibri"/>
        </w:rPr>
        <w:t xml:space="preserve"> or by the parties on a case-by-case basis</w:t>
      </w:r>
      <w:r w:rsidRPr="00676E14">
        <w:rPr>
          <w:rFonts w:ascii="Calibri" w:hAnsi="Calibri"/>
        </w:rPr>
        <w:t>.</w:t>
      </w:r>
    </w:p>
    <w:p w:rsidR="007B4FA2" w:rsidRPr="00676E14" w:rsidRDefault="007B4FA2" w:rsidP="007B4FA2">
      <w:pPr>
        <w:spacing w:before="0" w:after="120"/>
        <w:rPr>
          <w:rFonts w:ascii="Calibri" w:hAnsi="Calibri"/>
        </w:rPr>
      </w:pPr>
      <w:r w:rsidRPr="00676E14">
        <w:rPr>
          <w:rFonts w:ascii="Calibri" w:hAnsi="Calibri"/>
        </w:rPr>
        <w:t>Each Party shall make available free of charge to the other Party any office</w:t>
      </w:r>
      <w:r w:rsidR="00C2314E">
        <w:rPr>
          <w:rFonts w:ascii="Calibri" w:hAnsi="Calibri"/>
        </w:rPr>
        <w:t xml:space="preserve"> space</w:t>
      </w:r>
      <w:r w:rsidR="00A225CD">
        <w:rPr>
          <w:rFonts w:ascii="Calibri" w:hAnsi="Calibri"/>
        </w:rPr>
        <w:t xml:space="preserve"> or </w:t>
      </w:r>
      <w:r w:rsidRPr="00676E14">
        <w:rPr>
          <w:rFonts w:ascii="Calibri" w:hAnsi="Calibri"/>
        </w:rPr>
        <w:t xml:space="preserve">meeting </w:t>
      </w:r>
      <w:r w:rsidR="00C2314E">
        <w:rPr>
          <w:rFonts w:ascii="Calibri" w:hAnsi="Calibri"/>
        </w:rPr>
        <w:t>facility</w:t>
      </w:r>
      <w:r w:rsidRPr="00676E14">
        <w:rPr>
          <w:rFonts w:ascii="Calibri" w:hAnsi="Calibri"/>
        </w:rPr>
        <w:t xml:space="preserve"> needed for the joint activities.</w:t>
      </w:r>
    </w:p>
    <w:p w:rsidR="007B4FA2" w:rsidRPr="00676E14" w:rsidRDefault="007B4FA2" w:rsidP="007B4FA2">
      <w:pPr>
        <w:spacing w:before="0" w:after="120"/>
        <w:rPr>
          <w:rFonts w:ascii="Calibri" w:hAnsi="Calibri"/>
        </w:rPr>
      </w:pPr>
      <w:r w:rsidRPr="00676E14">
        <w:rPr>
          <w:rFonts w:ascii="Calibri" w:hAnsi="Calibri"/>
        </w:rPr>
        <w:lastRenderedPageBreak/>
        <w:t>The Parties’ obligations hereunder are subject to their respective funding procedures and the availability of appropriate funds. Should either Party encounter budgetary problems in the course of its respective internal procedures that may affect the activities carried out under this MoU, the Party shall notify and consult with the other Party in a timely manner in order to minimise the negative impact of such problems on the cooperation. The Parties shall jointly look for mutually agreeable solutions.</w:t>
      </w:r>
    </w:p>
    <w:p w:rsidR="007B4FA2" w:rsidRPr="00676E14" w:rsidRDefault="007B4FA2" w:rsidP="007B4FA2">
      <w:pPr>
        <w:spacing w:before="0" w:after="120"/>
        <w:rPr>
          <w:rFonts w:ascii="Calibri" w:hAnsi="Calibri"/>
        </w:rPr>
      </w:pPr>
      <w:r w:rsidRPr="00676E14">
        <w:rPr>
          <w:rFonts w:ascii="Calibri" w:hAnsi="Calibri"/>
        </w:rPr>
        <w:t>In order to reduce the impact on travel costs, face-to-face meetings should be co-located with other events that participants are likely to attend. Meeting via teleconferences should be considered when the nature of the discussion does not strictly require a face-to-face presence.</w:t>
      </w:r>
    </w:p>
    <w:p w:rsidR="00AA5D43" w:rsidRPr="00676E14" w:rsidRDefault="00AA5D43" w:rsidP="007B4FA2">
      <w:pPr>
        <w:spacing w:before="0" w:after="120"/>
        <w:rPr>
          <w:rFonts w:ascii="Calibri" w:hAnsi="Calibri"/>
        </w:rPr>
      </w:pPr>
    </w:p>
    <w:p w:rsidR="007B4FA2" w:rsidRPr="00676E14" w:rsidRDefault="007B4FA2" w:rsidP="0060364A">
      <w:pPr>
        <w:pStyle w:val="Heading1"/>
        <w:numPr>
          <w:ilvl w:val="0"/>
          <w:numId w:val="0"/>
        </w:numPr>
        <w:ind w:left="431" w:hanging="431"/>
      </w:pPr>
      <w:bookmarkStart w:id="15" w:name="_Toc204238690"/>
      <w:bookmarkStart w:id="16" w:name="_Toc401845046"/>
      <w:bookmarkStart w:id="17" w:name="_Toc483299043"/>
      <w:bookmarkStart w:id="18" w:name="_Toc40969605"/>
      <w:r w:rsidRPr="00676E14">
        <w:t xml:space="preserve">Article </w:t>
      </w:r>
      <w:r w:rsidR="00784590" w:rsidRPr="00676E14">
        <w:t>6</w:t>
      </w:r>
      <w:r w:rsidR="00826154">
        <w:t>.</w:t>
      </w:r>
      <w:r w:rsidRPr="00676E14">
        <w:t xml:space="preserve"> Entry into Force, Duration and Termination</w:t>
      </w:r>
      <w:bookmarkEnd w:id="15"/>
      <w:bookmarkEnd w:id="16"/>
      <w:bookmarkEnd w:id="17"/>
      <w:bookmarkEnd w:id="18"/>
    </w:p>
    <w:p w:rsidR="00864B2F" w:rsidRPr="00676E14" w:rsidRDefault="007B4FA2" w:rsidP="007B4FA2">
      <w:pPr>
        <w:spacing w:before="0" w:after="120"/>
        <w:rPr>
          <w:rFonts w:ascii="Calibri" w:hAnsi="Calibri"/>
        </w:rPr>
      </w:pPr>
      <w:r w:rsidRPr="00676E14">
        <w:rPr>
          <w:rFonts w:ascii="Calibri" w:hAnsi="Calibri"/>
        </w:rPr>
        <w:t>This MoU will enter into force when signed by the authorised representatives of the Parties</w:t>
      </w:r>
      <w:r w:rsidR="00864B2F" w:rsidRPr="00676E14">
        <w:rPr>
          <w:rFonts w:ascii="Calibri" w:hAnsi="Calibri"/>
        </w:rPr>
        <w:t xml:space="preserve">. </w:t>
      </w:r>
    </w:p>
    <w:p w:rsidR="00990E5F" w:rsidRDefault="00864B2F" w:rsidP="007B4FA2">
      <w:pPr>
        <w:spacing w:before="0" w:after="120"/>
        <w:rPr>
          <w:rFonts w:ascii="Calibri" w:hAnsi="Calibri"/>
        </w:rPr>
      </w:pPr>
      <w:r w:rsidRPr="00676E14">
        <w:rPr>
          <w:rFonts w:ascii="Calibri" w:hAnsi="Calibri"/>
        </w:rPr>
        <w:t>Either Party may terminate this M</w:t>
      </w:r>
      <w:r w:rsidR="00AE51CB">
        <w:rPr>
          <w:rFonts w:ascii="Calibri" w:hAnsi="Calibri"/>
        </w:rPr>
        <w:t>o</w:t>
      </w:r>
      <w:r w:rsidRPr="00676E14">
        <w:rPr>
          <w:rFonts w:ascii="Calibri" w:hAnsi="Calibri"/>
        </w:rPr>
        <w:t>U for any reason upon 30 days written notice to the other Party.</w:t>
      </w:r>
      <w:r w:rsidR="007B4FA2" w:rsidRPr="00676E14">
        <w:rPr>
          <w:rFonts w:ascii="Calibri" w:hAnsi="Calibri"/>
        </w:rPr>
        <w:t xml:space="preserve"> </w:t>
      </w:r>
    </w:p>
    <w:p w:rsidR="007B4FA2" w:rsidRPr="00676E14" w:rsidRDefault="007B4FA2" w:rsidP="007B4FA2">
      <w:pPr>
        <w:spacing w:before="0" w:after="120"/>
        <w:rPr>
          <w:rFonts w:ascii="Calibri" w:hAnsi="Calibri"/>
        </w:rPr>
      </w:pPr>
      <w:r w:rsidRPr="00676E14">
        <w:rPr>
          <w:rFonts w:ascii="Calibri" w:hAnsi="Calibri"/>
        </w:rPr>
        <w:t xml:space="preserve">In the event of termination, the Parties shall endeavour to reach agreement on terms and conditions to minimise negative impacts on the other Party. In the event of the continuation of the present cooperation, the </w:t>
      </w:r>
      <w:r w:rsidR="00C84B2A">
        <w:rPr>
          <w:rFonts w:ascii="Calibri" w:hAnsi="Calibri"/>
        </w:rPr>
        <w:t>MoU</w:t>
      </w:r>
      <w:r w:rsidRPr="00676E14">
        <w:rPr>
          <w:rFonts w:ascii="Calibri" w:hAnsi="Calibri"/>
        </w:rPr>
        <w:t xml:space="preserve"> may be extended and/or amended by mutual agreement in writing.</w:t>
      </w:r>
    </w:p>
    <w:p w:rsidR="00AA5D43" w:rsidRPr="00676E14" w:rsidRDefault="00AA5D43" w:rsidP="007B4FA2">
      <w:pPr>
        <w:spacing w:before="0" w:after="120"/>
        <w:rPr>
          <w:rFonts w:ascii="Calibri" w:hAnsi="Calibri"/>
        </w:rPr>
      </w:pPr>
    </w:p>
    <w:p w:rsidR="007B4FA2" w:rsidRPr="00676E14" w:rsidRDefault="007B4FA2" w:rsidP="0060364A">
      <w:pPr>
        <w:pStyle w:val="Heading1"/>
        <w:numPr>
          <w:ilvl w:val="0"/>
          <w:numId w:val="0"/>
        </w:numPr>
        <w:ind w:left="431" w:hanging="431"/>
      </w:pPr>
      <w:bookmarkStart w:id="19" w:name="_Ref196383641"/>
      <w:bookmarkStart w:id="20" w:name="_Ref204231970"/>
      <w:bookmarkStart w:id="21" w:name="_Toc204238691"/>
      <w:bookmarkStart w:id="22" w:name="_Toc401845047"/>
      <w:bookmarkStart w:id="23" w:name="_Toc483299044"/>
      <w:bookmarkStart w:id="24" w:name="_Toc40969606"/>
      <w:r w:rsidRPr="00676E14">
        <w:t xml:space="preserve">Article </w:t>
      </w:r>
      <w:bookmarkEnd w:id="19"/>
      <w:r w:rsidR="00784590" w:rsidRPr="00676E14">
        <w:t>7</w:t>
      </w:r>
      <w:r w:rsidR="00826154">
        <w:t>.</w:t>
      </w:r>
      <w:r w:rsidRPr="00676E14">
        <w:t xml:space="preserve"> Amendments</w:t>
      </w:r>
      <w:bookmarkEnd w:id="20"/>
      <w:bookmarkEnd w:id="21"/>
      <w:bookmarkEnd w:id="22"/>
      <w:bookmarkEnd w:id="23"/>
      <w:bookmarkEnd w:id="24"/>
    </w:p>
    <w:p w:rsidR="001C02E5" w:rsidRPr="00676E14" w:rsidRDefault="001C02E5">
      <w:pPr>
        <w:rPr>
          <w:rFonts w:ascii="Calibri" w:hAnsi="Calibri"/>
        </w:rPr>
      </w:pPr>
      <w:r w:rsidRPr="00676E14">
        <w:rPr>
          <w:rFonts w:ascii="Calibri" w:hAnsi="Calibri"/>
        </w:rPr>
        <w:t xml:space="preserve">The MoU may be amended </w:t>
      </w:r>
      <w:r w:rsidRPr="00676E14">
        <w:rPr>
          <w:rFonts w:ascii="Calibri" w:hAnsi="Calibri"/>
          <w:lang w:eastAsia="zh-CN"/>
        </w:rPr>
        <w:t>only</w:t>
      </w:r>
      <w:r w:rsidRPr="00676E14">
        <w:rPr>
          <w:rFonts w:ascii="Calibri" w:hAnsi="Calibri"/>
        </w:rPr>
        <w:t xml:space="preserve"> </w:t>
      </w:r>
      <w:r w:rsidRPr="001F215E">
        <w:rPr>
          <w:rFonts w:ascii="Calibri" w:hAnsi="Calibri"/>
        </w:rPr>
        <w:t xml:space="preserve">by written agreement of the Parties. </w:t>
      </w:r>
      <w:r w:rsidRPr="00676E14">
        <w:rPr>
          <w:rFonts w:ascii="Calibri" w:hAnsi="Calibri"/>
        </w:rPr>
        <w:t>Amendments shall be valid only if signed by the authorised representatives of the Parties.</w:t>
      </w:r>
    </w:p>
    <w:p w:rsidR="00AA5D43" w:rsidRPr="00676E14" w:rsidRDefault="00AA5D43" w:rsidP="00676E14"/>
    <w:p w:rsidR="007B4FA2" w:rsidRPr="00676E14" w:rsidRDefault="007B4FA2" w:rsidP="0060364A">
      <w:pPr>
        <w:pStyle w:val="Heading1"/>
        <w:numPr>
          <w:ilvl w:val="0"/>
          <w:numId w:val="0"/>
        </w:numPr>
        <w:ind w:left="431" w:hanging="431"/>
      </w:pPr>
      <w:bookmarkStart w:id="25" w:name="_Toc204238692"/>
      <w:bookmarkStart w:id="26" w:name="_Toc401845048"/>
      <w:bookmarkStart w:id="27" w:name="_Toc483299045"/>
      <w:bookmarkStart w:id="28" w:name="_Toc40969607"/>
      <w:r w:rsidRPr="00676E14">
        <w:t xml:space="preserve">Article </w:t>
      </w:r>
      <w:r w:rsidR="00784590" w:rsidRPr="00676E14">
        <w:t>8</w:t>
      </w:r>
      <w:r w:rsidR="00826154">
        <w:t>.</w:t>
      </w:r>
      <w:r w:rsidRPr="00676E14">
        <w:t xml:space="preserve"> Annexes</w:t>
      </w:r>
      <w:bookmarkEnd w:id="25"/>
      <w:bookmarkEnd w:id="26"/>
      <w:bookmarkEnd w:id="27"/>
      <w:bookmarkEnd w:id="28"/>
    </w:p>
    <w:p w:rsidR="00494BFF" w:rsidRPr="00AB705D" w:rsidRDefault="007B4FA2" w:rsidP="00494BFF">
      <w:pPr>
        <w:spacing w:before="0" w:after="0"/>
        <w:rPr>
          <w:rFonts w:ascii="Calibri" w:hAnsi="Calibri" w:cs="Times New Roman"/>
          <w:sz w:val="24"/>
          <w:szCs w:val="24"/>
          <w:lang w:eastAsia="en-GB"/>
        </w:rPr>
      </w:pPr>
      <w:r w:rsidRPr="00676E14">
        <w:rPr>
          <w:rFonts w:ascii="Calibri" w:hAnsi="Calibri"/>
        </w:rPr>
        <w:t>Annexes 1, 2, 3</w:t>
      </w:r>
      <w:r w:rsidR="00C84B2A">
        <w:rPr>
          <w:rFonts w:ascii="Calibri" w:hAnsi="Calibri"/>
        </w:rPr>
        <w:t xml:space="preserve"> </w:t>
      </w:r>
      <w:r w:rsidRPr="00676E14">
        <w:rPr>
          <w:rFonts w:ascii="Calibri" w:hAnsi="Calibri"/>
        </w:rPr>
        <w:t>attached hereto, have the same validity as this</w:t>
      </w:r>
      <w:r w:rsidR="00494BFF">
        <w:rPr>
          <w:rFonts w:ascii="Calibri" w:hAnsi="Calibri"/>
        </w:rPr>
        <w:t xml:space="preserve"> </w:t>
      </w:r>
      <w:r w:rsidRPr="00676E14">
        <w:rPr>
          <w:rFonts w:ascii="Calibri" w:hAnsi="Calibri"/>
        </w:rPr>
        <w:t xml:space="preserve">MoU and together constitute the entire understanding and rights and obligations covering the cooperation accepted by the Parties under this MoU. Annexes may be amended following the provisions of </w:t>
      </w:r>
      <w:r w:rsidRPr="00676E14">
        <w:rPr>
          <w:rFonts w:ascii="Calibri" w:hAnsi="Calibri"/>
        </w:rPr>
        <w:fldChar w:fldCharType="begin"/>
      </w:r>
      <w:r w:rsidRPr="00676E14">
        <w:rPr>
          <w:rFonts w:ascii="Calibri" w:hAnsi="Calibri"/>
        </w:rPr>
        <w:instrText xml:space="preserve"> REF _Ref204231970 \h  \* MERGEFORMAT </w:instrText>
      </w:r>
      <w:r w:rsidRPr="00676E14">
        <w:rPr>
          <w:rFonts w:ascii="Calibri" w:hAnsi="Calibri"/>
        </w:rPr>
      </w:r>
      <w:r w:rsidRPr="00676E14">
        <w:rPr>
          <w:rFonts w:ascii="Calibri" w:hAnsi="Calibri"/>
        </w:rPr>
        <w:fldChar w:fldCharType="separate"/>
      </w:r>
      <w:r w:rsidRPr="00676E14">
        <w:rPr>
          <w:rFonts w:ascii="Calibri" w:hAnsi="Calibri"/>
        </w:rPr>
        <w:t xml:space="preserve">Article </w:t>
      </w:r>
      <w:r w:rsidR="00E669A9" w:rsidRPr="00676E14">
        <w:rPr>
          <w:rFonts w:ascii="Calibri" w:hAnsi="Calibri"/>
        </w:rPr>
        <w:t>7</w:t>
      </w:r>
      <w:r w:rsidRPr="00676E14">
        <w:rPr>
          <w:rFonts w:ascii="Calibri" w:hAnsi="Calibri"/>
        </w:rPr>
        <w:t>: Amendments</w:t>
      </w:r>
      <w:r w:rsidRPr="00676E14">
        <w:rPr>
          <w:rFonts w:ascii="Calibri" w:hAnsi="Calibri"/>
        </w:rPr>
        <w:fldChar w:fldCharType="end"/>
      </w:r>
      <w:r w:rsidR="002A61A9">
        <w:rPr>
          <w:rFonts w:ascii="Calibri" w:hAnsi="Calibri"/>
        </w:rPr>
        <w:t>.</w:t>
      </w:r>
    </w:p>
    <w:p w:rsidR="007B4FA2" w:rsidRDefault="007B4FA2" w:rsidP="00676E14">
      <w:pPr>
        <w:spacing w:before="0" w:after="0"/>
        <w:rPr>
          <w:rFonts w:ascii="Calibri" w:hAnsi="Calibri" w:cs="Times New Roman"/>
          <w:sz w:val="24"/>
          <w:szCs w:val="24"/>
          <w:lang w:eastAsia="en-GB"/>
        </w:rPr>
      </w:pPr>
    </w:p>
    <w:p w:rsidR="00257DCD" w:rsidRPr="00676E14" w:rsidRDefault="00257DCD" w:rsidP="00676E14">
      <w:pPr>
        <w:spacing w:before="0" w:after="0"/>
        <w:rPr>
          <w:rFonts w:ascii="Calibri" w:hAnsi="Calibri" w:cs="Times New Roman"/>
          <w:sz w:val="24"/>
          <w:szCs w:val="24"/>
          <w:lang w:eastAsia="en-GB"/>
        </w:rPr>
        <w:sectPr w:rsidR="00257DCD" w:rsidRPr="00676E14" w:rsidSect="00B86382">
          <w:headerReference w:type="default" r:id="rId21"/>
          <w:footerReference w:type="even" r:id="rId22"/>
          <w:footerReference w:type="default" r:id="rId23"/>
          <w:type w:val="continuous"/>
          <w:pgSz w:w="11906" w:h="16838" w:code="9"/>
          <w:pgMar w:top="1418" w:right="1418" w:bottom="1418" w:left="1418" w:header="709" w:footer="709" w:gutter="0"/>
          <w:pgNumType w:start="1"/>
          <w:cols w:space="708"/>
          <w:docGrid w:linePitch="360"/>
        </w:sectPr>
      </w:pPr>
    </w:p>
    <w:p w:rsidR="005D1A70" w:rsidRPr="00676E14" w:rsidRDefault="00826154" w:rsidP="00676E14">
      <w:pPr>
        <w:pStyle w:val="Heading1"/>
        <w:numPr>
          <w:ilvl w:val="0"/>
          <w:numId w:val="0"/>
        </w:numPr>
        <w:rPr>
          <w:b w:val="0"/>
        </w:rPr>
      </w:pPr>
      <w:bookmarkStart w:id="29" w:name="_Toc40969608"/>
      <w:r>
        <w:t>Article</w:t>
      </w:r>
      <w:r w:rsidRPr="00676E14">
        <w:t xml:space="preserve"> </w:t>
      </w:r>
      <w:r w:rsidR="001C02E5" w:rsidRPr="00676E14">
        <w:t>9</w:t>
      </w:r>
      <w:r>
        <w:t>.</w:t>
      </w:r>
      <w:r w:rsidR="005D1A70" w:rsidRPr="00676E14">
        <w:t xml:space="preserve"> </w:t>
      </w:r>
      <w:r>
        <w:t>Miscellanea</w:t>
      </w:r>
      <w:bookmarkEnd w:id="29"/>
    </w:p>
    <w:p w:rsidR="005D1A70" w:rsidRPr="001F0D62" w:rsidRDefault="005D1A70" w:rsidP="00701097">
      <w:pPr>
        <w:pStyle w:val="ListParagraph"/>
        <w:numPr>
          <w:ilvl w:val="0"/>
          <w:numId w:val="6"/>
        </w:numPr>
        <w:suppressAutoHyphens w:val="0"/>
        <w:spacing w:before="0" w:after="240"/>
        <w:rPr>
          <w:rFonts w:ascii="Calibri" w:hAnsi="Calibri"/>
        </w:rPr>
      </w:pPr>
      <w:r w:rsidRPr="001F0D62">
        <w:rPr>
          <w:rFonts w:ascii="Calibri" w:hAnsi="Calibri"/>
        </w:rPr>
        <w:t>Notwithstanding anything in this M</w:t>
      </w:r>
      <w:r w:rsidR="00AE51CB" w:rsidRPr="001F0D62">
        <w:rPr>
          <w:rFonts w:ascii="Calibri" w:hAnsi="Calibri"/>
        </w:rPr>
        <w:t>o</w:t>
      </w:r>
      <w:r w:rsidRPr="001F0D62">
        <w:rPr>
          <w:rFonts w:ascii="Calibri" w:hAnsi="Calibri"/>
        </w:rPr>
        <w:t>U to the contrary, neither Party shall have any legally binding obligation to the other Party as a result of the execution of this M</w:t>
      </w:r>
      <w:r w:rsidR="00AE51CB" w:rsidRPr="001F0D62">
        <w:rPr>
          <w:rFonts w:ascii="Calibri" w:hAnsi="Calibri"/>
        </w:rPr>
        <w:t>o</w:t>
      </w:r>
      <w:r w:rsidRPr="001F0D62">
        <w:rPr>
          <w:rFonts w:ascii="Calibri" w:hAnsi="Calibri"/>
        </w:rPr>
        <w:t>U, or otherwise relating to this M</w:t>
      </w:r>
      <w:r w:rsidR="00AE51CB" w:rsidRPr="001F0D62">
        <w:rPr>
          <w:rFonts w:ascii="Calibri" w:hAnsi="Calibri"/>
        </w:rPr>
        <w:t>o</w:t>
      </w:r>
      <w:r w:rsidRPr="001F0D62">
        <w:rPr>
          <w:rFonts w:ascii="Calibri" w:hAnsi="Calibri"/>
        </w:rPr>
        <w:t>U or the subject matter hereof. Although the Parties will try to reach one or more future agreements as to the matters described herein,  this M</w:t>
      </w:r>
      <w:r w:rsidR="00AE51CB" w:rsidRPr="001F0D62">
        <w:rPr>
          <w:rFonts w:ascii="Calibri" w:hAnsi="Calibri"/>
        </w:rPr>
        <w:t>o</w:t>
      </w:r>
      <w:r w:rsidRPr="001F0D62">
        <w:rPr>
          <w:rFonts w:ascii="Calibri" w:hAnsi="Calibri"/>
        </w:rPr>
        <w:t>U shall not require the Parties to reach any future agreement, and,  notwithstanding anything in this M</w:t>
      </w:r>
      <w:r w:rsidR="001F0D62" w:rsidRPr="001F0D62">
        <w:rPr>
          <w:rFonts w:ascii="Calibri" w:hAnsi="Calibri"/>
        </w:rPr>
        <w:t>o</w:t>
      </w:r>
      <w:r w:rsidRPr="001F0D62">
        <w:rPr>
          <w:rFonts w:ascii="Calibri" w:hAnsi="Calibri"/>
        </w:rPr>
        <w:t>U to the contrary, neither</w:t>
      </w:r>
      <w:r w:rsidR="00C76D07" w:rsidRPr="001F0D62">
        <w:rPr>
          <w:rFonts w:ascii="Calibri" w:hAnsi="Calibri"/>
        </w:rPr>
        <w:t xml:space="preserve"> </w:t>
      </w:r>
      <w:r w:rsidRPr="001F0D62">
        <w:rPr>
          <w:rFonts w:ascii="Calibri" w:hAnsi="Calibri"/>
        </w:rPr>
        <w:t xml:space="preserve"> Party shall have any liability to the other Party as a result of the Parties’ failure to reach one or more future agreements. </w:t>
      </w:r>
    </w:p>
    <w:p w:rsidR="005D1A70" w:rsidRPr="001F0D62" w:rsidRDefault="005D1A70" w:rsidP="00701097">
      <w:pPr>
        <w:pStyle w:val="ListParagraph"/>
        <w:numPr>
          <w:ilvl w:val="0"/>
          <w:numId w:val="6"/>
        </w:numPr>
        <w:suppressAutoHyphens w:val="0"/>
        <w:spacing w:before="0" w:after="240"/>
        <w:rPr>
          <w:rFonts w:ascii="Calibri" w:hAnsi="Calibri"/>
        </w:rPr>
      </w:pPr>
      <w:r w:rsidRPr="001F0D62">
        <w:rPr>
          <w:rFonts w:ascii="Calibri" w:hAnsi="Calibri"/>
        </w:rPr>
        <w:t xml:space="preserve">Neither Party shall </w:t>
      </w:r>
      <w:r w:rsidR="00C84B2A">
        <w:rPr>
          <w:rFonts w:ascii="Calibri" w:hAnsi="Calibri"/>
        </w:rPr>
        <w:t>re</w:t>
      </w:r>
      <w:r w:rsidRPr="001F0D62">
        <w:rPr>
          <w:rFonts w:ascii="Calibri" w:hAnsi="Calibri"/>
        </w:rPr>
        <w:t>assign this M</w:t>
      </w:r>
      <w:r w:rsidR="001F0D62" w:rsidRPr="001F0D62">
        <w:rPr>
          <w:rFonts w:ascii="Calibri" w:hAnsi="Calibri"/>
        </w:rPr>
        <w:t>o</w:t>
      </w:r>
      <w:r w:rsidRPr="001F0D62">
        <w:rPr>
          <w:rFonts w:ascii="Calibri" w:hAnsi="Calibri"/>
        </w:rPr>
        <w:t xml:space="preserve">U or any of its responsibilities without the other Party’s prior written consent. </w:t>
      </w:r>
    </w:p>
    <w:p w:rsidR="005D1A70" w:rsidRPr="001F0D62" w:rsidRDefault="005D1A70" w:rsidP="00701097">
      <w:pPr>
        <w:pStyle w:val="ListParagraph"/>
        <w:numPr>
          <w:ilvl w:val="0"/>
          <w:numId w:val="6"/>
        </w:numPr>
        <w:suppressAutoHyphens w:val="0"/>
        <w:spacing w:before="0" w:after="240"/>
        <w:rPr>
          <w:rFonts w:ascii="Calibri" w:hAnsi="Calibri"/>
        </w:rPr>
      </w:pPr>
      <w:r w:rsidRPr="001F0D62">
        <w:rPr>
          <w:rFonts w:ascii="Calibri" w:hAnsi="Calibri"/>
        </w:rPr>
        <w:t>The failure of either Party to enforce any term hereof shall not be deemed a</w:t>
      </w:r>
      <w:r w:rsidR="00257DCD" w:rsidRPr="001F0D62">
        <w:rPr>
          <w:rFonts w:ascii="Calibri" w:hAnsi="Calibri"/>
        </w:rPr>
        <w:t xml:space="preserve"> </w:t>
      </w:r>
      <w:r w:rsidRPr="001F0D62">
        <w:rPr>
          <w:rFonts w:ascii="Calibri" w:hAnsi="Calibri"/>
        </w:rPr>
        <w:t xml:space="preserve">waiver of any rights contained herein. </w:t>
      </w:r>
    </w:p>
    <w:p w:rsidR="005D1A70" w:rsidRPr="00676E14" w:rsidRDefault="005D1A70" w:rsidP="00701097">
      <w:pPr>
        <w:pStyle w:val="ListParagraph"/>
        <w:numPr>
          <w:ilvl w:val="0"/>
          <w:numId w:val="6"/>
        </w:numPr>
        <w:sectPr w:rsidR="005D1A70" w:rsidRPr="00676E14" w:rsidSect="003E5F7A">
          <w:headerReference w:type="default" r:id="rId24"/>
          <w:footerReference w:type="even" r:id="rId25"/>
          <w:footerReference w:type="default" r:id="rId26"/>
          <w:type w:val="continuous"/>
          <w:pgSz w:w="11906" w:h="16838"/>
          <w:pgMar w:top="1418" w:right="1361" w:bottom="1134" w:left="1361" w:header="709" w:footer="0" w:gutter="0"/>
          <w:cols w:space="708"/>
          <w:docGrid w:linePitch="360"/>
        </w:sectPr>
      </w:pPr>
      <w:r w:rsidRPr="001F0D62">
        <w:rPr>
          <w:rFonts w:ascii="Calibri" w:hAnsi="Calibri"/>
        </w:rPr>
        <w:t>If any provision of this M</w:t>
      </w:r>
      <w:r w:rsidR="00C84B2A">
        <w:rPr>
          <w:rFonts w:ascii="Calibri" w:hAnsi="Calibri"/>
        </w:rPr>
        <w:t>o</w:t>
      </w:r>
      <w:r w:rsidRPr="001F0D62">
        <w:rPr>
          <w:rFonts w:ascii="Calibri" w:hAnsi="Calibri"/>
        </w:rPr>
        <w:t>U is determined to be invalid or unenforceable under any controlling law, the invalidity or unenforceability of that provision shall not affect the validity or enforceability of the remaining provisions of this M</w:t>
      </w:r>
      <w:r w:rsidR="001F0D62">
        <w:rPr>
          <w:rFonts w:ascii="Calibri" w:hAnsi="Calibri"/>
        </w:rPr>
        <w:t>o</w:t>
      </w:r>
      <w:r w:rsidRPr="001F0D62">
        <w:rPr>
          <w:rFonts w:ascii="Calibri" w:hAnsi="Calibri"/>
        </w:rPr>
        <w:t xml:space="preserve">U. </w:t>
      </w:r>
    </w:p>
    <w:p w:rsidR="00685034" w:rsidRPr="00787B84" w:rsidRDefault="00685034" w:rsidP="00787B84">
      <w:pPr>
        <w:jc w:val="center"/>
        <w:rPr>
          <w:b/>
          <w:sz w:val="24"/>
        </w:rPr>
      </w:pPr>
      <w:r w:rsidRPr="00584A4E">
        <w:rPr>
          <w:b/>
          <w:sz w:val="24"/>
        </w:rPr>
        <w:lastRenderedPageBreak/>
        <w:t xml:space="preserve">Memorandum of Understanding </w:t>
      </w:r>
      <w:r w:rsidRPr="00584A4E">
        <w:rPr>
          <w:b/>
          <w:sz w:val="24"/>
          <w:szCs w:val="24"/>
        </w:rPr>
        <w:t xml:space="preserve">between </w:t>
      </w:r>
      <w:r w:rsidR="00F60421" w:rsidRPr="00584A4E">
        <w:rPr>
          <w:b/>
          <w:sz w:val="24"/>
          <w:szCs w:val="24"/>
          <w:u w:val="single"/>
        </w:rPr>
        <w:t xml:space="preserve">EGI </w:t>
      </w:r>
      <w:r w:rsidR="001F0D62" w:rsidRPr="00584A4E">
        <w:rPr>
          <w:b/>
          <w:sz w:val="24"/>
          <w:szCs w:val="24"/>
          <w:u w:val="single"/>
        </w:rPr>
        <w:t>Foundation</w:t>
      </w:r>
      <w:r w:rsidR="001F0D62" w:rsidRPr="00584A4E">
        <w:rPr>
          <w:b/>
          <w:sz w:val="24"/>
          <w:szCs w:val="24"/>
        </w:rPr>
        <w:t xml:space="preserve"> </w:t>
      </w:r>
      <w:r w:rsidR="001F0D62" w:rsidRPr="00584A4E">
        <w:rPr>
          <w:b/>
        </w:rPr>
        <w:t>and</w:t>
      </w:r>
      <w:r w:rsidR="00A354EF" w:rsidRPr="00584A4E">
        <w:rPr>
          <w:b/>
          <w:sz w:val="24"/>
        </w:rPr>
        <w:t xml:space="preserve"> </w:t>
      </w:r>
      <w:r w:rsidR="00787B84">
        <w:rPr>
          <w:b/>
          <w:bCs/>
          <w:sz w:val="24"/>
          <w:u w:val="single"/>
          <w:lang w:val="en-US" w:eastAsia="zh-CN"/>
        </w:rPr>
        <w:t>CloudFerro</w:t>
      </w:r>
    </w:p>
    <w:p w:rsidR="00685034" w:rsidRPr="00676E14" w:rsidRDefault="00685034" w:rsidP="00685034">
      <w:pPr>
        <w:rPr>
          <w:sz w:val="24"/>
        </w:rPr>
      </w:pPr>
    </w:p>
    <w:p w:rsidR="00685034" w:rsidRPr="00676E14" w:rsidRDefault="00685034" w:rsidP="00685034">
      <w:pPr>
        <w:rPr>
          <w:sz w:val="24"/>
        </w:rPr>
      </w:pPr>
      <w:r w:rsidRPr="00676E14">
        <w:rPr>
          <w:sz w:val="24"/>
        </w:rPr>
        <w:t>IN WITNESS WHEREOF, the Parties have caused their duly authorised representatives to sign two originals of this Memorandum of Understanding.</w:t>
      </w:r>
    </w:p>
    <w:p w:rsidR="00685034" w:rsidRPr="00676E14" w:rsidRDefault="00685034" w:rsidP="00685034">
      <w:pPr>
        <w:rPr>
          <w:sz w:val="24"/>
        </w:rPr>
      </w:pPr>
    </w:p>
    <w:p w:rsidR="00685034" w:rsidRPr="00676E14" w:rsidRDefault="00685034" w:rsidP="00685034">
      <w:pPr>
        <w:rPr>
          <w:sz w:val="24"/>
        </w:rPr>
      </w:pPr>
      <w:r w:rsidRPr="00676E14">
        <w:rPr>
          <w:sz w:val="24"/>
        </w:rPr>
        <w:t>The following agree to the terms and conditions of this MoU:</w:t>
      </w:r>
    </w:p>
    <w:p w:rsidR="00685034" w:rsidRPr="00676E14" w:rsidRDefault="00685034" w:rsidP="00685034"/>
    <w:tbl>
      <w:tblPr>
        <w:tblW w:w="0" w:type="auto"/>
        <w:tblLayout w:type="fixed"/>
        <w:tblLook w:val="0000" w:firstRow="0" w:lastRow="0" w:firstColumn="0" w:lastColumn="0" w:noHBand="0" w:noVBand="0"/>
      </w:tblPr>
      <w:tblGrid>
        <w:gridCol w:w="4621"/>
        <w:gridCol w:w="4621"/>
      </w:tblGrid>
      <w:tr w:rsidR="00676E14" w:rsidRPr="00676E14" w:rsidTr="003E5F7A">
        <w:tc>
          <w:tcPr>
            <w:tcW w:w="4621" w:type="dxa"/>
          </w:tcPr>
          <w:p w:rsidR="00685034" w:rsidRPr="00676E14" w:rsidRDefault="00685034" w:rsidP="003E5F7A">
            <w:pPr>
              <w:rPr>
                <w:sz w:val="24"/>
              </w:rPr>
            </w:pPr>
          </w:p>
          <w:p w:rsidR="00685034" w:rsidRPr="00676E14" w:rsidRDefault="00685034" w:rsidP="003E5F7A">
            <w:pPr>
              <w:rPr>
                <w:sz w:val="24"/>
              </w:rPr>
            </w:pPr>
          </w:p>
          <w:p w:rsidR="00685034" w:rsidRPr="00676E14" w:rsidRDefault="00685034" w:rsidP="003E5F7A">
            <w:pPr>
              <w:rPr>
                <w:sz w:val="24"/>
              </w:rPr>
            </w:pPr>
          </w:p>
          <w:p w:rsidR="00685034" w:rsidRPr="00676E14" w:rsidRDefault="00685034" w:rsidP="003E5F7A">
            <w:pPr>
              <w:pBdr>
                <w:bottom w:val="single" w:sz="12" w:space="1" w:color="auto"/>
              </w:pBdr>
              <w:rPr>
                <w:sz w:val="24"/>
              </w:rPr>
            </w:pPr>
          </w:p>
          <w:p w:rsidR="003B00AA" w:rsidRDefault="00361A9C" w:rsidP="001F0D62">
            <w:pPr>
              <w:rPr>
                <w:sz w:val="24"/>
              </w:rPr>
            </w:pPr>
            <w:r>
              <w:rPr>
                <w:sz w:val="24"/>
              </w:rPr>
              <w:t>Tiziana Ferrari</w:t>
            </w:r>
          </w:p>
          <w:p w:rsidR="003B00AA" w:rsidRDefault="001F0D62" w:rsidP="001F0D62">
            <w:pPr>
              <w:rPr>
                <w:sz w:val="24"/>
              </w:rPr>
            </w:pPr>
            <w:r w:rsidRPr="00676E14">
              <w:rPr>
                <w:sz w:val="24"/>
              </w:rPr>
              <w:t xml:space="preserve">Director </w:t>
            </w:r>
          </w:p>
          <w:p w:rsidR="00685034" w:rsidRDefault="007B4FA2" w:rsidP="001F0D62">
            <w:pPr>
              <w:rPr>
                <w:sz w:val="24"/>
              </w:rPr>
            </w:pPr>
            <w:r w:rsidRPr="00676E14">
              <w:rPr>
                <w:sz w:val="24"/>
              </w:rPr>
              <w:t>EGI Foundation</w:t>
            </w:r>
            <w:r w:rsidR="00302316" w:rsidRPr="00676E14">
              <w:rPr>
                <w:sz w:val="24"/>
              </w:rPr>
              <w:t xml:space="preserve"> </w:t>
            </w:r>
          </w:p>
          <w:p w:rsidR="001F0D62" w:rsidRPr="001F0D62" w:rsidRDefault="001F0D62" w:rsidP="003E5F7A">
            <w:pPr>
              <w:pBdr>
                <w:bottom w:val="single" w:sz="12" w:space="1" w:color="auto"/>
              </w:pBdr>
              <w:rPr>
                <w:sz w:val="44"/>
                <w:szCs w:val="40"/>
              </w:rPr>
            </w:pPr>
          </w:p>
          <w:p w:rsidR="001F0D62" w:rsidRDefault="001F0D62" w:rsidP="003E5F7A">
            <w:pPr>
              <w:pBdr>
                <w:bottom w:val="single" w:sz="12" w:space="1" w:color="auto"/>
              </w:pBdr>
              <w:rPr>
                <w:sz w:val="24"/>
              </w:rPr>
            </w:pPr>
          </w:p>
          <w:p w:rsidR="001F0D62" w:rsidRDefault="001F0D62" w:rsidP="003E5F7A">
            <w:pPr>
              <w:pBdr>
                <w:bottom w:val="single" w:sz="12" w:space="1" w:color="auto"/>
              </w:pBdr>
              <w:rPr>
                <w:sz w:val="24"/>
              </w:rPr>
            </w:pPr>
          </w:p>
          <w:p w:rsidR="001F0D62" w:rsidRPr="00676E14" w:rsidRDefault="001F0D62" w:rsidP="003E5F7A">
            <w:pPr>
              <w:pBdr>
                <w:bottom w:val="single" w:sz="12" w:space="1" w:color="auto"/>
              </w:pBdr>
              <w:rPr>
                <w:sz w:val="24"/>
              </w:rPr>
            </w:pPr>
          </w:p>
          <w:p w:rsidR="00685034" w:rsidRPr="00676E14" w:rsidRDefault="00685034" w:rsidP="003E5F7A">
            <w:pPr>
              <w:rPr>
                <w:sz w:val="24"/>
              </w:rPr>
            </w:pP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t>Date</w:t>
            </w:r>
          </w:p>
          <w:p w:rsidR="00685034" w:rsidRPr="00676E14" w:rsidRDefault="00685034" w:rsidP="003E5F7A"/>
          <w:p w:rsidR="00685034" w:rsidRPr="00676E14" w:rsidRDefault="00685034" w:rsidP="003E5F7A"/>
        </w:tc>
        <w:tc>
          <w:tcPr>
            <w:tcW w:w="4621" w:type="dxa"/>
          </w:tcPr>
          <w:p w:rsidR="00685034" w:rsidRPr="00676E14" w:rsidRDefault="00685034" w:rsidP="003E5F7A">
            <w:pPr>
              <w:rPr>
                <w:sz w:val="24"/>
              </w:rPr>
            </w:pPr>
          </w:p>
          <w:p w:rsidR="00685034" w:rsidRPr="00676E14" w:rsidRDefault="00685034" w:rsidP="003E5F7A">
            <w:pPr>
              <w:rPr>
                <w:sz w:val="24"/>
              </w:rPr>
            </w:pPr>
          </w:p>
          <w:p w:rsidR="00685034" w:rsidRPr="00676E14" w:rsidRDefault="00685034" w:rsidP="003E5F7A">
            <w:pPr>
              <w:rPr>
                <w:sz w:val="24"/>
              </w:rPr>
            </w:pPr>
          </w:p>
          <w:p w:rsidR="00685034" w:rsidRPr="00676E14" w:rsidRDefault="00685034" w:rsidP="003E5F7A">
            <w:pPr>
              <w:pBdr>
                <w:bottom w:val="single" w:sz="12" w:space="1" w:color="auto"/>
              </w:pBdr>
              <w:rPr>
                <w:sz w:val="24"/>
              </w:rPr>
            </w:pPr>
          </w:p>
          <w:p w:rsidR="003B00AA" w:rsidRPr="004D4864" w:rsidRDefault="004D4864" w:rsidP="003E5F7A">
            <w:pPr>
              <w:suppressAutoHyphens w:val="0"/>
              <w:autoSpaceDE w:val="0"/>
              <w:spacing w:before="0" w:after="0"/>
              <w:jc w:val="left"/>
              <w:rPr>
                <w:sz w:val="24"/>
                <w:lang w:val="pl-PL"/>
              </w:rPr>
            </w:pPr>
            <w:r w:rsidRPr="004D4864">
              <w:rPr>
                <w:sz w:val="24"/>
                <w:lang w:val="pl-PL"/>
              </w:rPr>
              <w:t>Maciej Krzyżanowski</w:t>
            </w:r>
          </w:p>
          <w:p w:rsidR="003B00AA" w:rsidRPr="004D4864" w:rsidRDefault="004D4864" w:rsidP="003E5F7A">
            <w:pPr>
              <w:suppressAutoHyphens w:val="0"/>
              <w:autoSpaceDE w:val="0"/>
              <w:spacing w:before="0" w:after="0"/>
              <w:jc w:val="left"/>
              <w:rPr>
                <w:sz w:val="24"/>
                <w:lang w:val="pl-PL"/>
              </w:rPr>
            </w:pPr>
            <w:r w:rsidRPr="004D4864">
              <w:rPr>
                <w:sz w:val="24"/>
                <w:lang w:val="pl-PL"/>
              </w:rPr>
              <w:t>CEO</w:t>
            </w:r>
          </w:p>
          <w:p w:rsidR="003B00AA" w:rsidRPr="004D4864" w:rsidRDefault="004D4864" w:rsidP="003E5F7A">
            <w:pPr>
              <w:suppressAutoHyphens w:val="0"/>
              <w:autoSpaceDE w:val="0"/>
              <w:spacing w:before="0" w:after="0"/>
              <w:jc w:val="left"/>
              <w:rPr>
                <w:sz w:val="24"/>
                <w:lang w:val="pl-PL"/>
              </w:rPr>
            </w:pPr>
            <w:r w:rsidRPr="004D4864">
              <w:rPr>
                <w:sz w:val="24"/>
                <w:lang w:val="pl-PL"/>
              </w:rPr>
              <w:t>CloudFerro s</w:t>
            </w:r>
            <w:r>
              <w:rPr>
                <w:sz w:val="24"/>
                <w:lang w:val="pl-PL"/>
              </w:rPr>
              <w:t>p. Z o.o.</w:t>
            </w:r>
          </w:p>
          <w:p w:rsidR="003B00AA" w:rsidRPr="004D4864" w:rsidRDefault="003B00AA" w:rsidP="003E5F7A">
            <w:pPr>
              <w:suppressAutoHyphens w:val="0"/>
              <w:autoSpaceDE w:val="0"/>
              <w:spacing w:before="0" w:after="0"/>
              <w:jc w:val="left"/>
              <w:rPr>
                <w:sz w:val="24"/>
                <w:lang w:val="pl-PL"/>
              </w:rPr>
            </w:pPr>
          </w:p>
          <w:p w:rsidR="00685034" w:rsidRPr="004D4864" w:rsidRDefault="00685034" w:rsidP="003E5F7A">
            <w:pPr>
              <w:pBdr>
                <w:bottom w:val="single" w:sz="12" w:space="1" w:color="auto"/>
              </w:pBdr>
              <w:rPr>
                <w:sz w:val="24"/>
                <w:lang w:val="pl-PL"/>
              </w:rPr>
            </w:pPr>
          </w:p>
          <w:p w:rsidR="001F0D62" w:rsidRPr="004D4864" w:rsidRDefault="001F0D62" w:rsidP="003E5F7A">
            <w:pPr>
              <w:pBdr>
                <w:bottom w:val="single" w:sz="12" w:space="1" w:color="auto"/>
              </w:pBdr>
              <w:rPr>
                <w:sz w:val="24"/>
                <w:lang w:val="pl-PL"/>
              </w:rPr>
            </w:pPr>
          </w:p>
          <w:p w:rsidR="001F0D62" w:rsidRPr="004D4864" w:rsidRDefault="001F0D62" w:rsidP="003E5F7A">
            <w:pPr>
              <w:pBdr>
                <w:bottom w:val="single" w:sz="12" w:space="1" w:color="auto"/>
              </w:pBdr>
              <w:rPr>
                <w:sz w:val="24"/>
                <w:lang w:val="pl-PL"/>
              </w:rPr>
            </w:pPr>
          </w:p>
          <w:p w:rsidR="001F0D62" w:rsidRPr="004D4864" w:rsidRDefault="001F0D62" w:rsidP="003E5F7A">
            <w:pPr>
              <w:pBdr>
                <w:bottom w:val="single" w:sz="12" w:space="1" w:color="auto"/>
              </w:pBdr>
              <w:rPr>
                <w:sz w:val="24"/>
                <w:lang w:val="pl-PL"/>
              </w:rPr>
            </w:pPr>
          </w:p>
          <w:p w:rsidR="00685034" w:rsidRPr="00676E14" w:rsidRDefault="00685034" w:rsidP="003E5F7A">
            <w:pPr>
              <w:rPr>
                <w:sz w:val="24"/>
              </w:rPr>
            </w:pP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r>
            <w:r w:rsidRPr="00676E14">
              <w:rPr>
                <w:sz w:val="24"/>
              </w:rPr>
              <w:softHyphen/>
              <w:t>Date</w:t>
            </w:r>
          </w:p>
          <w:p w:rsidR="00685034" w:rsidRPr="00676E14" w:rsidRDefault="00685034" w:rsidP="003E5F7A"/>
        </w:tc>
      </w:tr>
    </w:tbl>
    <w:p w:rsidR="00685034" w:rsidRPr="00676E14" w:rsidRDefault="00685034" w:rsidP="00685034">
      <w:pPr>
        <w:sectPr w:rsidR="00685034" w:rsidRPr="00676E14" w:rsidSect="003E5F7A">
          <w:pgSz w:w="11906" w:h="16838"/>
          <w:pgMar w:top="1418" w:right="1361" w:bottom="1134" w:left="1361" w:header="709" w:footer="0" w:gutter="0"/>
          <w:cols w:space="708"/>
          <w:docGrid w:linePitch="360"/>
        </w:sectPr>
      </w:pPr>
    </w:p>
    <w:p w:rsidR="00685034" w:rsidRPr="00676E14" w:rsidRDefault="00685034" w:rsidP="0019405A">
      <w:pPr>
        <w:pStyle w:val="Appendix"/>
        <w:numPr>
          <w:ilvl w:val="0"/>
          <w:numId w:val="0"/>
        </w:numPr>
        <w:ind w:left="360" w:hanging="360"/>
        <w:rPr>
          <w:rFonts w:asciiTheme="minorHAnsi" w:hAnsiTheme="minorHAnsi"/>
        </w:rPr>
      </w:pPr>
      <w:bookmarkStart w:id="30" w:name="_Toc40969609"/>
      <w:bookmarkStart w:id="31" w:name="_Ref196377177"/>
      <w:bookmarkStart w:id="32" w:name="_Toc204238695"/>
      <w:bookmarkStart w:id="33" w:name="_Toc401845051"/>
      <w:r w:rsidRPr="00676E14">
        <w:rPr>
          <w:rFonts w:asciiTheme="minorHAnsi" w:hAnsiTheme="minorHAnsi"/>
        </w:rPr>
        <w:lastRenderedPageBreak/>
        <w:t>Annex 1</w:t>
      </w:r>
      <w:r w:rsidR="00826154">
        <w:rPr>
          <w:rFonts w:asciiTheme="minorHAnsi" w:hAnsiTheme="minorHAnsi"/>
        </w:rPr>
        <w:t xml:space="preserve">. </w:t>
      </w:r>
      <w:r w:rsidR="00F60421" w:rsidRPr="00676E14">
        <w:rPr>
          <w:rFonts w:asciiTheme="minorHAnsi" w:hAnsiTheme="minorHAnsi"/>
        </w:rPr>
        <w:t>EGI Foundation</w:t>
      </w:r>
      <w:bookmarkEnd w:id="30"/>
      <w:r w:rsidR="00937009" w:rsidRPr="00676E14">
        <w:rPr>
          <w:rFonts w:asciiTheme="minorHAnsi" w:hAnsiTheme="minorHAnsi"/>
        </w:rPr>
        <w:t xml:space="preserve"> </w:t>
      </w:r>
      <w:bookmarkEnd w:id="31"/>
      <w:bookmarkEnd w:id="32"/>
      <w:bookmarkEnd w:id="33"/>
    </w:p>
    <w:p w:rsidR="007B4FA2" w:rsidRPr="00676E14" w:rsidRDefault="007B4FA2" w:rsidP="007B4FA2">
      <w:pPr>
        <w:spacing w:before="0" w:after="120"/>
        <w:rPr>
          <w:rFonts w:ascii="Calibri" w:hAnsi="Calibri"/>
        </w:rPr>
      </w:pPr>
      <w:r w:rsidRPr="00676E14">
        <w:rPr>
          <w:rFonts w:ascii="Calibri" w:hAnsi="Calibri"/>
        </w:rPr>
        <w:t>The Stichting EGI (</w:t>
      </w:r>
      <w:r w:rsidR="00EA5583">
        <w:rPr>
          <w:rFonts w:ascii="Calibri" w:hAnsi="Calibri"/>
        </w:rPr>
        <w:t>also known as</w:t>
      </w:r>
      <w:r w:rsidRPr="00676E14">
        <w:rPr>
          <w:rFonts w:ascii="Calibri" w:hAnsi="Calibri"/>
        </w:rPr>
        <w:t xml:space="preserve"> the EGI Foundation and abbreviated as EGI.eu) is a not-for-profit foundation established under the Dutch law to coordinate the EGI federation (abbreviated as EGI), an international collaboration that federates the digital capabilities, resources and expertise of national and international research communities in Europe and worldwide. The main goal is to empower researchers from all disciplines to collaborate and to carry out data- and compute-intensive science and innovation. </w:t>
      </w:r>
    </w:p>
    <w:p w:rsidR="007B4FA2" w:rsidRDefault="007B4FA2" w:rsidP="007B4FA2">
      <w:pPr>
        <w:spacing w:before="0" w:after="120"/>
        <w:rPr>
          <w:rFonts w:ascii="Calibri" w:hAnsi="Calibri"/>
        </w:rPr>
      </w:pPr>
      <w:r w:rsidRPr="00676E14">
        <w:rPr>
          <w:rFonts w:ascii="Calibri" w:hAnsi="Calibri"/>
        </w:rPr>
        <w:t xml:space="preserve">The EGI Foundation has participants and associated participants drawn from representatives of national e-infrastructure consortiums (NGIs), EIROs, ERICs, and other legal entities. These entities provide the physical resources and shared services that enable EGI to deliver, improve and innovate services for communities. The EGI Foundation coordinates areas such as overseeing infrastructure operations, user community support, contact with technology providers, strategy and policy development, flagship events and dissemination of news and achievements. </w:t>
      </w:r>
    </w:p>
    <w:p w:rsidR="00990E5F" w:rsidRPr="00990E5F" w:rsidRDefault="00990E5F" w:rsidP="00990E5F">
      <w:pPr>
        <w:spacing w:before="0" w:after="120"/>
        <w:rPr>
          <w:rFonts w:ascii="Calibri" w:hAnsi="Calibri"/>
        </w:rPr>
      </w:pPr>
      <w:r w:rsidRPr="00990E5F">
        <w:rPr>
          <w:rFonts w:ascii="Calibri" w:hAnsi="Calibri"/>
        </w:rPr>
        <w:t>The EGI Federation</w:t>
      </w:r>
      <w:r>
        <w:rPr>
          <w:rFonts w:ascii="Calibri" w:hAnsi="Calibri"/>
          <w:lang w:val="en-US"/>
        </w:rPr>
        <w:t xml:space="preserve"> – coordinated by EGI.eu – </w:t>
      </w:r>
      <w:r w:rsidRPr="00990E5F">
        <w:rPr>
          <w:rFonts w:ascii="Calibri" w:hAnsi="Calibri"/>
        </w:rPr>
        <w:t xml:space="preserve"> is one of the largest distributed computing infrastructure for researchers. It leverages the local investments of national research funding agencies by bringing together hundreds of data centres worldwide. It also includes the largest research cloud federation in operations in Europe with tens of participating cloud providers across most of the European countries offering IaaS cloud and storage services. </w:t>
      </w:r>
    </w:p>
    <w:p w:rsidR="007B4FA2" w:rsidRDefault="00990E5F" w:rsidP="007B4FA2">
      <w:pPr>
        <w:spacing w:before="0" w:after="120"/>
        <w:rPr>
          <w:rFonts w:ascii="Calibri" w:hAnsi="Calibri"/>
        </w:rPr>
      </w:pPr>
      <w:r>
        <w:rPr>
          <w:rFonts w:ascii="Calibri" w:hAnsi="Calibri"/>
        </w:rPr>
        <w:t>The</w:t>
      </w:r>
      <w:r w:rsidR="007B4FA2" w:rsidRPr="00676E14">
        <w:rPr>
          <w:rFonts w:ascii="Calibri" w:hAnsi="Calibri"/>
        </w:rPr>
        <w:t xml:space="preserve"> EGI offering includes a federated IaaS cloud to run compute- or data-intensive tasks and host online services in virtual machines or docker containers on IT resources accessible via a uniform interface; high-throughput data analysis to run compute-intensive tasks for producing and analysing large datasets and store/retrieve research data efficiently across multiple service providers; federated operations to manage service access and operations from heterogeneous distributed infrastructures and integrate resources from multiple independent providers with technologies, processes and expertise offered by EGI; consultancy for user-driven innovation to assess research computing needs and provide tailored solutions for advanced computing.</w:t>
      </w:r>
    </w:p>
    <w:p w:rsidR="00990E5F" w:rsidRPr="00990E5F" w:rsidRDefault="00990E5F" w:rsidP="00990E5F">
      <w:pPr>
        <w:spacing w:before="0" w:after="120"/>
        <w:rPr>
          <w:rFonts w:ascii="Calibri" w:hAnsi="Calibri"/>
        </w:rPr>
      </w:pPr>
      <w:r w:rsidRPr="00990E5F">
        <w:rPr>
          <w:rFonts w:ascii="Calibri" w:hAnsi="Calibri"/>
        </w:rPr>
        <w:t>The EGI Cloud Federation aggregates resources by defining a set of standard open-source interfaces and protocols to access the different cloud functions - such as resource discovery, user authentication, compute and data access services - in a uniform way at all the sites, enabling workloads to span and seamlessly migrate across resource centers. Through the EGI Virtual Machine image library – the Application Database – EGI offers the possibility to share and reuse virtual appliances and to dynamically deploy them in a federated cloud infrastructure. Besides cloud compute and storage services, the cloud will offer the capability of accessing open datasets of public and commercial relevance for scalable access to big research data, fostering a culture and environment for sharing and reuse of open research data. EGI supports the implementation and adoption of cloud open standards.</w:t>
      </w:r>
    </w:p>
    <w:p w:rsidR="00990E5F" w:rsidRPr="00676E14" w:rsidRDefault="00990E5F" w:rsidP="00990E5F">
      <w:pPr>
        <w:spacing w:before="0" w:after="120"/>
        <w:rPr>
          <w:rFonts w:ascii="Calibri" w:hAnsi="Calibri"/>
        </w:rPr>
      </w:pPr>
      <w:r w:rsidRPr="00990E5F">
        <w:rPr>
          <w:rFonts w:ascii="Calibri" w:hAnsi="Calibri"/>
        </w:rPr>
        <w:t>The EGI technical platforms are co-developed with research communities and technology providers. In order to do so, EGI has established processes and technical infrastructures for requirements gathering, software validation, verification and distribution through the Unified Middleware Distribution.</w:t>
      </w:r>
    </w:p>
    <w:p w:rsidR="00990E5F" w:rsidRDefault="007B4FA2" w:rsidP="007B4FA2">
      <w:pPr>
        <w:spacing w:before="0" w:after="120"/>
        <w:rPr>
          <w:rFonts w:ascii="Calibri" w:hAnsi="Calibri"/>
        </w:rPr>
      </w:pPr>
      <w:r w:rsidRPr="00676E14">
        <w:rPr>
          <w:rFonts w:ascii="Calibri" w:hAnsi="Calibri"/>
        </w:rPr>
        <w:t xml:space="preserve">Over the last decade, EGI has built a federation of long-term distributed compute and storage infrastructure that has delivered unprecedented data analysis capabilities to tens of thousands of researchers from many disciplines (e.g., Medical and Health Sciences, Natural Sciences, Engineering and Technology, Agricultural Sciences, and Art and Humanities). </w:t>
      </w:r>
    </w:p>
    <w:p w:rsidR="007B4FA2" w:rsidRPr="00676E14" w:rsidRDefault="007B4FA2" w:rsidP="007B4FA2">
      <w:pPr>
        <w:spacing w:before="0" w:after="120"/>
        <w:rPr>
          <w:rFonts w:ascii="Calibri" w:hAnsi="Calibri"/>
        </w:rPr>
      </w:pPr>
      <w:r w:rsidRPr="00676E14">
        <w:rPr>
          <w:rFonts w:ascii="Calibri" w:hAnsi="Calibri"/>
        </w:rPr>
        <w:t>Examples of the supported research include the search for the Higgs boson at the Large Hadron Collider particle accelerator at CERN;</w:t>
      </w:r>
      <w:r w:rsidR="00990E5F">
        <w:rPr>
          <w:rFonts w:ascii="Calibri" w:hAnsi="Calibri"/>
        </w:rPr>
        <w:t xml:space="preserve"> the search for gravitational waves of the LIGO-VIRGO collaboration,</w:t>
      </w:r>
      <w:r w:rsidRPr="00676E14">
        <w:rPr>
          <w:rFonts w:ascii="Calibri" w:hAnsi="Calibri"/>
        </w:rPr>
        <w:t xml:space="preserve"> finding new tools to diagnose and monitor diseases such as Alzheimer’s, or the development of complex simulations to model climate change.  </w:t>
      </w:r>
    </w:p>
    <w:p w:rsidR="007B4FA2" w:rsidRPr="00676E14" w:rsidRDefault="007B4FA2" w:rsidP="007B4FA2">
      <w:pPr>
        <w:spacing w:before="0" w:after="120"/>
        <w:rPr>
          <w:rFonts w:ascii="Calibri" w:hAnsi="Calibri" w:cs="Times New Roman"/>
          <w:u w:val="single"/>
        </w:rPr>
      </w:pPr>
      <w:r w:rsidRPr="00676E14">
        <w:rPr>
          <w:rFonts w:ascii="Calibri" w:hAnsi="Calibri"/>
        </w:rPr>
        <w:t xml:space="preserve">Further information (e.g. governance; services) can be found at: </w:t>
      </w:r>
      <w:hyperlink r:id="rId27" w:history="1">
        <w:r w:rsidR="001F0D62" w:rsidRPr="00EA782B">
          <w:rPr>
            <w:rStyle w:val="Hyperlink"/>
            <w:rFonts w:ascii="Calibri" w:hAnsi="Calibri"/>
          </w:rPr>
          <w:t>www.egi.eu/about/</w:t>
        </w:r>
      </w:hyperlink>
      <w:r w:rsidR="001F0D62">
        <w:rPr>
          <w:rFonts w:ascii="Calibri" w:hAnsi="Calibri"/>
        </w:rPr>
        <w:t xml:space="preserve"> </w:t>
      </w:r>
    </w:p>
    <w:p w:rsidR="00685034" w:rsidRPr="00676E14" w:rsidRDefault="00685034" w:rsidP="00685034">
      <w:pPr>
        <w:sectPr w:rsidR="00685034" w:rsidRPr="00676E14" w:rsidSect="00AE51CB">
          <w:pgSz w:w="11906" w:h="16838"/>
          <w:pgMar w:top="1418" w:right="1361" w:bottom="1134" w:left="1361" w:header="709" w:footer="0" w:gutter="0"/>
          <w:cols w:space="708"/>
          <w:titlePg/>
          <w:docGrid w:linePitch="360"/>
        </w:sectPr>
      </w:pPr>
    </w:p>
    <w:p w:rsidR="00685034" w:rsidRPr="00787B84" w:rsidRDefault="00685034" w:rsidP="0078347F">
      <w:pPr>
        <w:pStyle w:val="Appendix"/>
        <w:numPr>
          <w:ilvl w:val="0"/>
          <w:numId w:val="0"/>
        </w:numPr>
        <w:ind w:left="360" w:hanging="360"/>
        <w:rPr>
          <w:rFonts w:asciiTheme="minorHAnsi" w:hAnsiTheme="minorHAnsi"/>
          <w:lang w:val="en-US"/>
        </w:rPr>
      </w:pPr>
      <w:bookmarkStart w:id="34" w:name="_Ref196377238"/>
      <w:bookmarkStart w:id="35" w:name="_Toc204238696"/>
      <w:bookmarkStart w:id="36" w:name="_Toc401845052"/>
      <w:bookmarkStart w:id="37" w:name="_Toc40969610"/>
      <w:r w:rsidRPr="003C35EF">
        <w:rPr>
          <w:rFonts w:asciiTheme="minorHAnsi" w:hAnsiTheme="minorHAnsi"/>
        </w:rPr>
        <w:lastRenderedPageBreak/>
        <w:t>Annex 2</w:t>
      </w:r>
      <w:r w:rsidR="00826154" w:rsidRPr="003C35EF">
        <w:rPr>
          <w:rFonts w:asciiTheme="minorHAnsi" w:hAnsiTheme="minorHAnsi"/>
          <w:i/>
        </w:rPr>
        <w:t>.</w:t>
      </w:r>
      <w:r w:rsidR="00554DE0" w:rsidRPr="003C35EF">
        <w:rPr>
          <w:rFonts w:asciiTheme="minorHAnsi" w:hAnsiTheme="minorHAnsi"/>
          <w:i/>
        </w:rPr>
        <w:t xml:space="preserve"> </w:t>
      </w:r>
      <w:bookmarkEnd w:id="34"/>
      <w:bookmarkEnd w:id="35"/>
      <w:bookmarkEnd w:id="36"/>
      <w:r w:rsidR="00787B84">
        <w:rPr>
          <w:rFonts w:asciiTheme="minorHAnsi" w:hAnsiTheme="minorHAnsi"/>
          <w:iCs/>
          <w:lang w:val="en-US"/>
        </w:rPr>
        <w:t>CloudFerro</w:t>
      </w:r>
      <w:bookmarkEnd w:id="37"/>
    </w:p>
    <w:p w:rsidR="00051090" w:rsidRDefault="00051090" w:rsidP="00051090">
      <w:pPr>
        <w:rPr>
          <w:lang w:val="en-US"/>
        </w:rPr>
      </w:pPr>
      <w:bookmarkStart w:id="38" w:name="ANNEX_3"/>
      <w:bookmarkStart w:id="39" w:name="_Ref196380411"/>
      <w:bookmarkStart w:id="40" w:name="_Toc204238697"/>
      <w:bookmarkStart w:id="41" w:name="_Toc401845053"/>
      <w:bookmarkStart w:id="42" w:name="_Toc483299050"/>
    </w:p>
    <w:p w:rsidR="00051090" w:rsidRPr="00051090" w:rsidRDefault="00051090" w:rsidP="00051090">
      <w:pPr>
        <w:rPr>
          <w:lang w:val="en-US"/>
        </w:rPr>
      </w:pPr>
      <w:r w:rsidRPr="00051090">
        <w:rPr>
          <w:lang w:val="en-US"/>
        </w:rPr>
        <w:t>CloudFerro provides cutting-edge cloud services. The company builds and operates cloud computing platforms for specialized markets, such as the European space sector, climate research and science. Its broad experience and in-depth expertise include storing and processing big data sets, such as multi petabyte repositories of Earth Observation satellite data.</w:t>
      </w:r>
    </w:p>
    <w:p w:rsidR="00051090" w:rsidRPr="00051090" w:rsidRDefault="00051090" w:rsidP="00051090">
      <w:pPr>
        <w:rPr>
          <w:lang w:val="en-US"/>
        </w:rPr>
      </w:pPr>
      <w:r w:rsidRPr="00051090">
        <w:rPr>
          <w:lang w:val="en-US"/>
        </w:rPr>
        <w:t>The company offers cost-effective, open-source-based, flexible cloud solutions in a public, private or hybrid model, customized to meet user needs. Extensive range of ancillary services and dedicated technical support are provided by the highly experienced local team of IT specialists with unmatched competences.</w:t>
      </w:r>
    </w:p>
    <w:p w:rsidR="00051090" w:rsidRPr="00051090" w:rsidRDefault="00051090" w:rsidP="00051090">
      <w:pPr>
        <w:rPr>
          <w:lang w:val="en-US"/>
        </w:rPr>
      </w:pPr>
      <w:r w:rsidRPr="00051090">
        <w:rPr>
          <w:lang w:val="en-US"/>
        </w:rPr>
        <w:t>CloudFerro has been trusted by leading European companies and scientific institutions from various big-data-processing market sectors, including the European Space Agency (ESA), EUMETSAT, the European Centre for Medium-Range Weather Forecasts (ECMWF), Mercator Ocean International, German Aerospace Centre (DLR), the EGI, to name a few.</w:t>
      </w:r>
    </w:p>
    <w:p w:rsidR="00051090" w:rsidRDefault="00051090" w:rsidP="00051090">
      <w:pPr>
        <w:rPr>
          <w:lang w:val="en-US"/>
        </w:rPr>
      </w:pPr>
      <w:r w:rsidRPr="00051090">
        <w:rPr>
          <w:lang w:val="en-US"/>
        </w:rPr>
        <w:t>CloudFerro is the operator of several cloud platforms dedicated for storing, processing and dissemination of Earth Observation data, including CREODIAS, WEkEO, CODE-DE and the Climate Data Store. All the platforms share a common code-base, but each of them offers some specificity in terms of functionality, target-community, localization, available tools and data sets.</w:t>
      </w:r>
    </w:p>
    <w:p w:rsidR="00051090" w:rsidRPr="00051090" w:rsidRDefault="00051090" w:rsidP="00051090">
      <w:pPr>
        <w:rPr>
          <w:lang w:val="en-US"/>
        </w:rPr>
      </w:pPr>
      <w:r w:rsidRPr="00051090">
        <w:rPr>
          <w:lang w:val="en-US"/>
        </w:rPr>
        <w:t>Copernicus DIAS platform with integration, online storage, continuous ingestion, indexing of newly arriving data, data discovery and access interfaces for the vast majority of Copernicus collections (including Copernicus services) and also for other collections including: Envisat Meris, ESA/Landsat, S2GLC (Global Landcover) and VHR data from commercial providers (currently Jilin-1, KazEOSat, soon: KOMPSAT and others) (see https://creodias.eu/data-offer). We provide online access to EO data for the cloud users of the CREODIAS platform (see: https://creodias.eu/what-is-creodias). The data is available according to individual license (e.g. Copernicus free license).</w:t>
      </w:r>
    </w:p>
    <w:p w:rsidR="00051090" w:rsidRPr="00051090" w:rsidRDefault="00051090" w:rsidP="00051090">
      <w:pPr>
        <w:rPr>
          <w:lang w:val="en-US"/>
        </w:rPr>
      </w:pPr>
      <w:r w:rsidRPr="00051090">
        <w:rPr>
          <w:lang w:val="en-US"/>
        </w:rPr>
        <w:t>CREODIAS users have access to the rich set of IaaS and data related services (see https://creodias.eu/computting-cloud). Users can process EO data in their cloud environments (using cloud VMs, cloud storage, containers via Kubernetes etc.) using multiple data access interfaces like object S3 or NFS, can process EO products via PGaaS (Product Generation as a Service) where custom (like e.g. S-2 L1 to L2 sen2cor) and private processors can be used, can access data via OGC WMS/WMTS services, can browse data with an online browser and can download data outside of the cloud in a zipped format. The level of access to the EO data (access from a VM, OGC WMS/WMTS, browsing or downloading) can be dependent on a user level of authorization.</w:t>
      </w:r>
    </w:p>
    <w:p w:rsidR="00051090" w:rsidRPr="00051090" w:rsidRDefault="00051090" w:rsidP="00051090">
      <w:pPr>
        <w:rPr>
          <w:lang w:val="en-US"/>
        </w:rPr>
      </w:pPr>
      <w:r w:rsidRPr="00051090">
        <w:rPr>
          <w:lang w:val="en-US"/>
        </w:rPr>
        <w:t>In addition to ‘raw’ data from Copernicus and commercial suppliers we also have ARD (Analysis Ready Data) collections. One of them is S2GLC. The main purpose of the S2GLC was to develop a methodology for producing a new, high resolution global land cover map based on Sentinel-2 imagery. The Sentinel-2 Global Land Cover data set is exclusively available on CREODIAS.</w:t>
      </w:r>
    </w:p>
    <w:p w:rsidR="00051090" w:rsidRDefault="00051090" w:rsidP="00051090">
      <w:pPr>
        <w:rPr>
          <w:lang w:val="en-US"/>
        </w:rPr>
      </w:pPr>
      <w:r w:rsidRPr="00051090">
        <w:rPr>
          <w:lang w:val="en-US"/>
        </w:rPr>
        <w:t>S2GLC project was founded by ESA and created by CBK PAN (Space Research Center, Polish Academy of Science) with usage of CREODIAS resources with full integration with Finder tool (search engine platform) and Browser tool (WMS viewer).</w:t>
      </w:r>
    </w:p>
    <w:p w:rsidR="00051090" w:rsidRPr="00051090" w:rsidRDefault="00051090" w:rsidP="00051090">
      <w:pPr>
        <w:rPr>
          <w:lang w:val="en-US"/>
        </w:rPr>
        <w:sectPr w:rsidR="00051090" w:rsidRPr="00051090" w:rsidSect="003E5F7A">
          <w:pgSz w:w="11906" w:h="16838" w:code="9"/>
          <w:pgMar w:top="1418" w:right="1418" w:bottom="1134" w:left="1418" w:header="709" w:footer="709" w:gutter="0"/>
          <w:cols w:space="708"/>
          <w:docGrid w:linePitch="360"/>
        </w:sectPr>
      </w:pPr>
    </w:p>
    <w:p w:rsidR="00A9144B" w:rsidRPr="00676E14" w:rsidRDefault="00A9144B" w:rsidP="00A9144B">
      <w:pPr>
        <w:pStyle w:val="Appendix"/>
        <w:numPr>
          <w:ilvl w:val="0"/>
          <w:numId w:val="0"/>
        </w:numPr>
        <w:ind w:left="360" w:hanging="360"/>
      </w:pPr>
      <w:bookmarkStart w:id="43" w:name="_Toc40969611"/>
      <w:r w:rsidRPr="00676E14">
        <w:rPr>
          <w:rFonts w:asciiTheme="minorHAnsi" w:hAnsiTheme="minorHAnsi"/>
        </w:rPr>
        <w:lastRenderedPageBreak/>
        <w:t xml:space="preserve">Annex </w:t>
      </w:r>
      <w:r>
        <w:rPr>
          <w:rFonts w:asciiTheme="minorHAnsi" w:hAnsiTheme="minorHAnsi"/>
        </w:rPr>
        <w:t>3</w:t>
      </w:r>
      <w:r w:rsidR="00826154">
        <w:rPr>
          <w:rFonts w:asciiTheme="minorHAnsi" w:hAnsiTheme="minorHAnsi"/>
        </w:rPr>
        <w:t>.</w:t>
      </w:r>
      <w:r w:rsidRPr="00676E14">
        <w:rPr>
          <w:rFonts w:asciiTheme="minorHAnsi" w:hAnsiTheme="minorHAnsi"/>
        </w:rPr>
        <w:t xml:space="preserve"> Joint Work plan</w:t>
      </w:r>
      <w:bookmarkEnd w:id="43"/>
    </w:p>
    <w:p w:rsidR="00C9327D" w:rsidRPr="00EA5583" w:rsidRDefault="00C9327D" w:rsidP="00C9327D">
      <w:pPr>
        <w:keepLines w:val="0"/>
        <w:widowControl/>
        <w:suppressAutoHyphens w:val="0"/>
        <w:spacing w:before="0" w:after="0"/>
        <w:jc w:val="left"/>
      </w:pPr>
      <w:r>
        <w:t>To support the collaboration objectives defined</w:t>
      </w:r>
      <w:r w:rsidRPr="00676E14">
        <w:t xml:space="preserve"> </w:t>
      </w:r>
      <w:r>
        <w:t>in article</w:t>
      </w:r>
      <w:r w:rsidRPr="00676E14">
        <w:t xml:space="preserve"> Article</w:t>
      </w:r>
      <w:r>
        <w:t xml:space="preserve"> </w:t>
      </w:r>
      <w:r w:rsidRPr="00676E14">
        <w:t>2</w:t>
      </w:r>
      <w:r>
        <w:t xml:space="preserve"> </w:t>
      </w:r>
      <w:r w:rsidRPr="00676E14">
        <w:t>(“</w:t>
      </w:r>
      <w:r>
        <w:t>P</w:t>
      </w:r>
      <w:r w:rsidRPr="00676E14">
        <w:t xml:space="preserve">urpose and scope”), </w:t>
      </w:r>
      <w:r>
        <w:t>a joint</w:t>
      </w:r>
      <w:r w:rsidR="002B2518">
        <w:t xml:space="preserve"> </w:t>
      </w:r>
      <w:r>
        <w:t xml:space="preserve">work plan is defined and will </w:t>
      </w:r>
      <w:r w:rsidRPr="003A2940">
        <w:rPr>
          <w:rFonts w:eastAsia="Times New Roman" w:cs="Calibri"/>
          <w:color w:val="222222"/>
          <w:shd w:val="clear" w:color="auto" w:fill="FFFFFF"/>
          <w:lang w:eastAsia="zh-CN"/>
        </w:rPr>
        <w:t>be regularly reviewed and updated</w:t>
      </w:r>
      <w:r>
        <w:rPr>
          <w:rFonts w:eastAsia="Times New Roman" w:cs="Calibri"/>
          <w:color w:val="222222"/>
          <w:shd w:val="clear" w:color="auto" w:fill="FFFFFF"/>
          <w:lang w:eastAsia="zh-CN"/>
        </w:rPr>
        <w:t xml:space="preserve"> </w:t>
      </w:r>
      <w:r w:rsidRPr="00F0166A">
        <w:rPr>
          <w:rFonts w:eastAsia="Times New Roman" w:cs="Calibri"/>
          <w:color w:val="222222"/>
          <w:shd w:val="clear" w:color="auto" w:fill="FFFFFF"/>
          <w:lang w:eastAsia="zh-CN"/>
        </w:rPr>
        <w:t>at least annually</w:t>
      </w:r>
      <w:r w:rsidRPr="003A2940">
        <w:rPr>
          <w:rFonts w:eastAsia="Times New Roman" w:cs="Calibri"/>
          <w:color w:val="222222"/>
          <w:shd w:val="clear" w:color="auto" w:fill="FFFFFF"/>
          <w:lang w:eastAsia="zh-CN"/>
        </w:rPr>
        <w:t>.</w:t>
      </w:r>
    </w:p>
    <w:p w:rsidR="00C9327D" w:rsidRPr="00704E86" w:rsidRDefault="00C9327D" w:rsidP="00C9327D">
      <w:pPr>
        <w:keepLines w:val="0"/>
        <w:widowControl/>
        <w:suppressAutoHyphens w:val="0"/>
        <w:spacing w:before="0" w:after="0"/>
        <w:jc w:val="left"/>
        <w:rPr>
          <w:rFonts w:asciiTheme="majorHAnsi" w:hAnsiTheme="majorHAnsi" w:cs="Times New Roman"/>
          <w:lang w:eastAsia="zh-CN"/>
        </w:rPr>
      </w:pPr>
    </w:p>
    <w:p w:rsidR="001F0D62" w:rsidRDefault="00A9144B" w:rsidP="003A2940">
      <w:pPr>
        <w:pStyle w:val="BodyText"/>
      </w:pPr>
      <w:r w:rsidRPr="00676E14">
        <w:t xml:space="preserve">The </w:t>
      </w:r>
      <w:r w:rsidR="002B2518">
        <w:t>P</w:t>
      </w:r>
      <w:r w:rsidRPr="00676E14">
        <w:t xml:space="preserve">arties </w:t>
      </w:r>
      <w:r w:rsidR="00213E00">
        <w:t>will</w:t>
      </w:r>
      <w:r w:rsidR="00213E00" w:rsidRPr="00676E14">
        <w:t xml:space="preserve"> </w:t>
      </w:r>
      <w:r w:rsidR="00213E00">
        <w:t xml:space="preserve">jointly </w:t>
      </w:r>
      <w:r w:rsidR="00213E00" w:rsidRPr="00676E14">
        <w:t xml:space="preserve">deliver </w:t>
      </w:r>
      <w:r w:rsidR="0047363F">
        <w:t>e-</w:t>
      </w:r>
      <w:r w:rsidR="00213E00">
        <w:t xml:space="preserve">infrastructure services and support the needs </w:t>
      </w:r>
      <w:r w:rsidR="00AC1518">
        <w:t>of</w:t>
      </w:r>
      <w:r w:rsidR="00AC1518" w:rsidRPr="00676E14">
        <w:t xml:space="preserve"> European scientists and </w:t>
      </w:r>
      <w:r w:rsidR="00AC1518">
        <w:t>international scientific</w:t>
      </w:r>
      <w:r w:rsidR="00AC1518" w:rsidRPr="00676E14">
        <w:t xml:space="preserve"> research </w:t>
      </w:r>
      <w:r w:rsidR="00AC1518">
        <w:t>activities</w:t>
      </w:r>
      <w:r w:rsidR="00213E00">
        <w:t xml:space="preserve">. </w:t>
      </w:r>
      <w:r w:rsidR="001F0D62">
        <w:t>T</w:t>
      </w:r>
      <w:r w:rsidRPr="00676E14">
        <w:t xml:space="preserve">he cooperation </w:t>
      </w:r>
      <w:r w:rsidR="001F0D62">
        <w:t>is</w:t>
      </w:r>
      <w:r w:rsidRPr="00676E14">
        <w:t xml:space="preserve"> focus</w:t>
      </w:r>
      <w:r w:rsidR="001F0D62">
        <w:t xml:space="preserve">ed, but not limited to </w:t>
      </w:r>
      <w:r w:rsidRPr="00676E14">
        <w:t xml:space="preserve">the following </w:t>
      </w:r>
      <w:r w:rsidR="00374451">
        <w:t>areas</w:t>
      </w:r>
      <w:r w:rsidRPr="00676E14">
        <w:t>:</w:t>
      </w:r>
    </w:p>
    <w:p w:rsidR="00B0100E" w:rsidRDefault="00B0100E" w:rsidP="00701097">
      <w:pPr>
        <w:pStyle w:val="BodyText"/>
        <w:numPr>
          <w:ilvl w:val="0"/>
          <w:numId w:val="18"/>
        </w:numPr>
        <w:spacing w:before="60" w:after="60"/>
      </w:pPr>
      <w:r>
        <w:rPr>
          <w:lang w:val="en-US"/>
        </w:rPr>
        <w:t>C</w:t>
      </w:r>
      <w:r w:rsidRPr="00B44032">
        <w:t xml:space="preserve">oordinated offering of cloud resources </w:t>
      </w:r>
      <w:r w:rsidR="008D1BE8">
        <w:rPr>
          <w:lang w:val="en-US"/>
        </w:rPr>
        <w:t xml:space="preserve">and user support </w:t>
      </w:r>
      <w:r w:rsidRPr="00B44032">
        <w:t xml:space="preserve">for open science via </w:t>
      </w:r>
      <w:r>
        <w:rPr>
          <w:lang w:val="en-US"/>
        </w:rPr>
        <w:t xml:space="preserve">EGI and European Open Science Cloud (EOSC). </w:t>
      </w:r>
    </w:p>
    <w:p w:rsidR="00B0100E" w:rsidRPr="00BE18FF" w:rsidRDefault="00B0100E" w:rsidP="00701097">
      <w:pPr>
        <w:pStyle w:val="BodyText"/>
        <w:numPr>
          <w:ilvl w:val="0"/>
          <w:numId w:val="18"/>
        </w:numPr>
        <w:spacing w:before="60" w:after="60"/>
      </w:pPr>
      <w:r>
        <w:rPr>
          <w:lang w:val="en-US"/>
        </w:rPr>
        <w:t xml:space="preserve">Exchange </w:t>
      </w:r>
      <w:r w:rsidR="008D1BE8">
        <w:rPr>
          <w:lang w:val="en-US"/>
        </w:rPr>
        <w:t>applications</w:t>
      </w:r>
      <w:r>
        <w:rPr>
          <w:lang w:val="en-US"/>
        </w:rPr>
        <w:t xml:space="preserve"> and scientific datasets that facilitate open science with e-infrastructures. </w:t>
      </w:r>
    </w:p>
    <w:p w:rsidR="00B0100E" w:rsidRDefault="00B0100E" w:rsidP="00701097">
      <w:pPr>
        <w:pStyle w:val="BodyText"/>
        <w:numPr>
          <w:ilvl w:val="0"/>
          <w:numId w:val="18"/>
        </w:numPr>
        <w:spacing w:before="60" w:after="60"/>
      </w:pPr>
      <w:r>
        <w:rPr>
          <w:lang w:val="en-US"/>
        </w:rPr>
        <w:t xml:space="preserve">Exchange information about the impact of e-infrastructure services and offerings on </w:t>
      </w:r>
      <w:r w:rsidR="0010591C">
        <w:rPr>
          <w:lang w:val="en-US"/>
        </w:rPr>
        <w:t>science and</w:t>
      </w:r>
      <w:r>
        <w:rPr>
          <w:lang w:val="en-US"/>
        </w:rPr>
        <w:t xml:space="preserve"> showcase these at relevant events. </w:t>
      </w:r>
    </w:p>
    <w:p w:rsidR="00AB705D" w:rsidRPr="00AB705D" w:rsidRDefault="00AB705D" w:rsidP="00827B64">
      <w:pPr>
        <w:suppressAutoHyphens w:val="0"/>
        <w:spacing w:before="0" w:after="0"/>
        <w:rPr>
          <w:i/>
          <w:highlight w:val="yellow"/>
        </w:rPr>
      </w:pPr>
    </w:p>
    <w:p w:rsidR="00A52A86" w:rsidRPr="00EA5583" w:rsidRDefault="00C9327D" w:rsidP="00EA5583">
      <w:pPr>
        <w:suppressAutoHyphens w:val="0"/>
        <w:spacing w:before="0" w:after="0"/>
        <w:rPr>
          <w:b/>
          <w:bCs/>
        </w:rPr>
      </w:pPr>
      <w:r>
        <w:rPr>
          <w:b/>
          <w:bCs/>
        </w:rPr>
        <w:t xml:space="preserve">Joint </w:t>
      </w:r>
      <w:r w:rsidR="00012B14">
        <w:rPr>
          <w:b/>
          <w:bCs/>
        </w:rPr>
        <w:t>A</w:t>
      </w:r>
      <w:r>
        <w:rPr>
          <w:b/>
          <w:bCs/>
        </w:rPr>
        <w:t xml:space="preserve">ctivity 1. </w:t>
      </w:r>
      <w:r w:rsidR="008D1BE8">
        <w:rPr>
          <w:b/>
          <w:bCs/>
        </w:rPr>
        <w:t xml:space="preserve">Coordinated delivery of cloud and user support </w:t>
      </w:r>
    </w:p>
    <w:p w:rsidR="00C9327D" w:rsidRDefault="008D1BE8" w:rsidP="00C9327D">
      <w:pPr>
        <w:suppressAutoHyphens w:val="0"/>
        <w:spacing w:before="0" w:after="0"/>
      </w:pPr>
      <w:r>
        <w:t xml:space="preserve">EGI will support </w:t>
      </w:r>
      <w:r w:rsidR="00787B84">
        <w:t>CloudFerro</w:t>
      </w:r>
      <w:r w:rsidR="0010591C">
        <w:t xml:space="preserve"> </w:t>
      </w:r>
      <w:r w:rsidR="00952476">
        <w:t>to connect with the user access services of EGI and EOSC, particularly to</w:t>
      </w:r>
    </w:p>
    <w:p w:rsidR="0010591C" w:rsidRPr="0010591C" w:rsidRDefault="008D1BE8" w:rsidP="00701097">
      <w:pPr>
        <w:numPr>
          <w:ilvl w:val="0"/>
          <w:numId w:val="19"/>
        </w:numPr>
        <w:suppressAutoHyphens w:val="0"/>
        <w:spacing w:before="0" w:after="0"/>
      </w:pPr>
      <w:r>
        <w:rPr>
          <w:lang w:val="en-US"/>
        </w:rPr>
        <w:t xml:space="preserve">Catalogue/onboard </w:t>
      </w:r>
      <w:r w:rsidR="00787B84">
        <w:rPr>
          <w:lang w:val="en-US"/>
        </w:rPr>
        <w:t>CloudFerro</w:t>
      </w:r>
      <w:r>
        <w:rPr>
          <w:lang w:val="en-US"/>
        </w:rPr>
        <w:t xml:space="preserve"> </w:t>
      </w:r>
      <w:r w:rsidR="00787B84">
        <w:rPr>
          <w:lang w:val="en-US"/>
        </w:rPr>
        <w:t xml:space="preserve">service </w:t>
      </w:r>
      <w:r>
        <w:rPr>
          <w:lang w:val="en-US"/>
        </w:rPr>
        <w:t xml:space="preserve">in the EOSC Cloud catalogue, indicating its availability for researchers and international projects. </w:t>
      </w:r>
    </w:p>
    <w:p w:rsidR="0010591C" w:rsidRDefault="008D1BE8" w:rsidP="00701097">
      <w:pPr>
        <w:numPr>
          <w:ilvl w:val="0"/>
          <w:numId w:val="19"/>
        </w:numPr>
        <w:suppressAutoHyphens w:val="0"/>
        <w:spacing w:before="0" w:after="0"/>
      </w:pPr>
      <w:r>
        <w:rPr>
          <w:lang w:val="en-US"/>
        </w:rPr>
        <w:t xml:space="preserve">Integrate </w:t>
      </w:r>
      <w:r w:rsidR="00787B84">
        <w:rPr>
          <w:lang w:val="en-US"/>
        </w:rPr>
        <w:t>CloudFerro</w:t>
      </w:r>
      <w:r>
        <w:rPr>
          <w:lang w:val="en-US"/>
        </w:rPr>
        <w:t xml:space="preserve"> with the EGI Check-in service to </w:t>
      </w:r>
      <w:r w:rsidR="0010591C" w:rsidRPr="0010591C">
        <w:t>enable single sign-on across the EOSC Portal, Marketplace and the cloud itself, and to comply with the EGI Security Policies.</w:t>
      </w:r>
    </w:p>
    <w:p w:rsidR="008D1BE8" w:rsidRPr="0010591C" w:rsidRDefault="008D1BE8" w:rsidP="00701097">
      <w:pPr>
        <w:numPr>
          <w:ilvl w:val="0"/>
          <w:numId w:val="19"/>
        </w:numPr>
        <w:suppressAutoHyphens w:val="0"/>
        <w:spacing w:before="0" w:after="0"/>
      </w:pPr>
      <w:r>
        <w:rPr>
          <w:lang w:val="en-US"/>
        </w:rPr>
        <w:t xml:space="preserve">Deliver user support and training for national and international communities based on </w:t>
      </w:r>
      <w:r w:rsidR="00A52DE0">
        <w:rPr>
          <w:lang w:val="en-US"/>
        </w:rPr>
        <w:t>matching</w:t>
      </w:r>
      <w:r>
        <w:rPr>
          <w:lang w:val="en-US"/>
        </w:rPr>
        <w:t xml:space="preserve"> interest and skills. </w:t>
      </w:r>
      <w:r w:rsidR="00845C8B">
        <w:rPr>
          <w:lang w:val="en-US"/>
        </w:rPr>
        <w:t xml:space="preserve">Specific focus will be on </w:t>
      </w:r>
      <w:r w:rsidR="004D4864">
        <w:rPr>
          <w:lang w:val="en-US"/>
        </w:rPr>
        <w:t>creating exemplary value chains utilizing CREODIAS services</w:t>
      </w:r>
      <w:r w:rsidR="00051090">
        <w:rPr>
          <w:lang w:val="en-US"/>
        </w:rPr>
        <w:t xml:space="preserve">, creating and taking advantage of containerized processors and using Kubernetes-related services for scalability. </w:t>
      </w:r>
      <w:r w:rsidR="004D4864">
        <w:rPr>
          <w:lang w:val="en-US"/>
        </w:rPr>
        <w:t xml:space="preserve"> </w:t>
      </w:r>
    </w:p>
    <w:p w:rsidR="0010591C" w:rsidRDefault="006633A5" w:rsidP="00C9327D">
      <w:pPr>
        <w:suppressAutoHyphens w:val="0"/>
        <w:spacing w:before="0" w:after="0"/>
      </w:pPr>
      <w:r>
        <w:t>Duration 12 months</w:t>
      </w:r>
    </w:p>
    <w:p w:rsidR="006633A5" w:rsidRDefault="006633A5" w:rsidP="00C9327D">
      <w:pPr>
        <w:suppressAutoHyphens w:val="0"/>
        <w:spacing w:before="0" w:after="0"/>
      </w:pPr>
    </w:p>
    <w:p w:rsidR="00AB705D" w:rsidRPr="00EA5583" w:rsidRDefault="00C9327D" w:rsidP="00EA5583">
      <w:pPr>
        <w:suppressAutoHyphens w:val="0"/>
        <w:spacing w:before="0" w:after="0"/>
        <w:rPr>
          <w:b/>
          <w:bCs/>
        </w:rPr>
      </w:pPr>
      <w:r w:rsidRPr="00EA5583">
        <w:rPr>
          <w:b/>
          <w:bCs/>
        </w:rPr>
        <w:t xml:space="preserve">Joint Activity 2. </w:t>
      </w:r>
      <w:r w:rsidR="008D1BE8">
        <w:rPr>
          <w:b/>
          <w:bCs/>
        </w:rPr>
        <w:t>Exchange applications and data</w:t>
      </w:r>
    </w:p>
    <w:p w:rsidR="009F61FE" w:rsidRPr="00845C8B" w:rsidRDefault="009F61FE" w:rsidP="009F61FE">
      <w:pPr>
        <w:suppressAutoHyphens w:val="0"/>
        <w:spacing w:before="0" w:after="0"/>
        <w:rPr>
          <w:rFonts w:cs="Calibri"/>
        </w:rPr>
      </w:pPr>
      <w:r w:rsidRPr="00845C8B">
        <w:rPr>
          <w:rFonts w:cs="Calibri"/>
        </w:rPr>
        <w:t xml:space="preserve">EGI will support </w:t>
      </w:r>
      <w:r w:rsidR="004711A5">
        <w:t>CloudFerro</w:t>
      </w:r>
      <w:r w:rsidR="003C35EF">
        <w:t xml:space="preserve"> </w:t>
      </w:r>
      <w:r w:rsidR="00952476" w:rsidRPr="00845C8B">
        <w:rPr>
          <w:rFonts w:cs="Calibri"/>
        </w:rPr>
        <w:t xml:space="preserve">to connect with </w:t>
      </w:r>
      <w:r w:rsidRPr="00845C8B">
        <w:rPr>
          <w:rFonts w:cs="Calibri"/>
        </w:rPr>
        <w:t>the content distribution services of the EGI Cloud</w:t>
      </w:r>
      <w:r w:rsidR="00952476" w:rsidRPr="00845C8B">
        <w:rPr>
          <w:rFonts w:cs="Calibri"/>
        </w:rPr>
        <w:t>, particularly to</w:t>
      </w:r>
    </w:p>
    <w:p w:rsidR="00F16E7B" w:rsidRPr="00845C8B" w:rsidRDefault="00F16E7B" w:rsidP="00701097">
      <w:pPr>
        <w:numPr>
          <w:ilvl w:val="0"/>
          <w:numId w:val="19"/>
        </w:numPr>
        <w:suppressAutoHyphens w:val="0"/>
        <w:spacing w:before="0" w:after="0"/>
        <w:rPr>
          <w:rFonts w:cs="Calibri"/>
        </w:rPr>
      </w:pPr>
      <w:r w:rsidRPr="00845C8B">
        <w:rPr>
          <w:rFonts w:cs="Calibri"/>
          <w:lang w:val="en-US"/>
        </w:rPr>
        <w:t>C</w:t>
      </w:r>
      <w:r w:rsidRPr="0010591C">
        <w:rPr>
          <w:rFonts w:cs="Calibri"/>
        </w:rPr>
        <w:t xml:space="preserve">onnect </w:t>
      </w:r>
      <w:r w:rsidR="004711A5">
        <w:rPr>
          <w:rFonts w:cs="Calibri"/>
          <w:lang w:val="en-US"/>
        </w:rPr>
        <w:t xml:space="preserve">CloudFerro </w:t>
      </w:r>
      <w:r w:rsidR="00952476" w:rsidRPr="00845C8B">
        <w:rPr>
          <w:rFonts w:cs="Calibri"/>
          <w:lang w:val="en-US"/>
        </w:rPr>
        <w:t>with</w:t>
      </w:r>
      <w:r w:rsidRPr="0010591C">
        <w:rPr>
          <w:rFonts w:cs="Calibri"/>
        </w:rPr>
        <w:t xml:space="preserve"> the EGI AppDB Virtual Machine Image Marketplace</w:t>
      </w:r>
      <w:r w:rsidRPr="00845C8B">
        <w:rPr>
          <w:rFonts w:cs="Calibri"/>
          <w:lang w:val="en-US"/>
        </w:rPr>
        <w:t xml:space="preserve"> to enable the staging of Virtualized applications</w:t>
      </w:r>
      <w:r w:rsidR="00952476" w:rsidRPr="00845C8B">
        <w:rPr>
          <w:rFonts w:cs="Calibri"/>
          <w:lang w:val="en-US"/>
        </w:rPr>
        <w:t xml:space="preserve"> and tools</w:t>
      </w:r>
      <w:r w:rsidRPr="00845C8B">
        <w:rPr>
          <w:rFonts w:cs="Calibri"/>
          <w:lang w:val="en-US"/>
        </w:rPr>
        <w:t xml:space="preserve"> to </w:t>
      </w:r>
      <w:r w:rsidR="004711A5">
        <w:rPr>
          <w:rFonts w:cs="Calibri"/>
          <w:lang w:val="en-US"/>
        </w:rPr>
        <w:t>CloudFerro</w:t>
      </w:r>
      <w:r w:rsidR="003C35EF">
        <w:rPr>
          <w:rFonts w:cs="Calibri"/>
          <w:lang w:val="en-US"/>
        </w:rPr>
        <w:t xml:space="preserve"> </w:t>
      </w:r>
      <w:r w:rsidRPr="00845C8B">
        <w:rPr>
          <w:rFonts w:cs="Calibri"/>
          <w:lang w:val="en-US"/>
        </w:rPr>
        <w:t xml:space="preserve">for the benefit of </w:t>
      </w:r>
      <w:r w:rsidR="004711A5">
        <w:rPr>
          <w:rFonts w:cs="Calibri"/>
          <w:lang w:val="en-US"/>
        </w:rPr>
        <w:t xml:space="preserve">its existing and future users. </w:t>
      </w:r>
    </w:p>
    <w:p w:rsidR="008D1BE8" w:rsidRPr="00845C8B" w:rsidRDefault="008D1BE8" w:rsidP="00701097">
      <w:pPr>
        <w:numPr>
          <w:ilvl w:val="0"/>
          <w:numId w:val="19"/>
        </w:numPr>
        <w:suppressAutoHyphens w:val="0"/>
        <w:spacing w:before="0" w:after="0"/>
        <w:rPr>
          <w:rFonts w:cs="Calibri"/>
        </w:rPr>
      </w:pPr>
      <w:r w:rsidRPr="00845C8B">
        <w:rPr>
          <w:rFonts w:cs="Calibri"/>
          <w:lang w:val="en-US"/>
        </w:rPr>
        <w:t xml:space="preserve">Connect </w:t>
      </w:r>
      <w:r w:rsidR="004711A5">
        <w:rPr>
          <w:rFonts w:cs="Calibri"/>
          <w:lang w:val="en-US"/>
        </w:rPr>
        <w:t>CloudFerro</w:t>
      </w:r>
      <w:r w:rsidR="003C35EF">
        <w:rPr>
          <w:rFonts w:cs="Calibri"/>
          <w:lang w:val="en-US"/>
        </w:rPr>
        <w:t xml:space="preserve"> </w:t>
      </w:r>
      <w:r w:rsidRPr="0010591C">
        <w:rPr>
          <w:rFonts w:cs="Calibri"/>
        </w:rPr>
        <w:t xml:space="preserve">to the </w:t>
      </w:r>
      <w:r w:rsidRPr="00845C8B">
        <w:rPr>
          <w:rFonts w:cs="Calibri"/>
          <w:lang w:val="en-US"/>
        </w:rPr>
        <w:t xml:space="preserve">EGI DataHub to enable the replication of scientific datasets </w:t>
      </w:r>
      <w:r w:rsidR="004711A5">
        <w:rPr>
          <w:rFonts w:cs="Calibri"/>
          <w:lang w:val="en-US"/>
        </w:rPr>
        <w:t>CloudFerro</w:t>
      </w:r>
      <w:r w:rsidR="003C35EF">
        <w:rPr>
          <w:rFonts w:cs="Calibri"/>
          <w:lang w:val="en-US"/>
        </w:rPr>
        <w:t xml:space="preserve"> </w:t>
      </w:r>
      <w:r w:rsidR="003C35EF" w:rsidRPr="00845C8B">
        <w:rPr>
          <w:rFonts w:cs="Calibri"/>
          <w:lang w:val="en-US"/>
        </w:rPr>
        <w:t xml:space="preserve"> </w:t>
      </w:r>
      <w:r w:rsidRPr="00845C8B">
        <w:rPr>
          <w:rFonts w:cs="Calibri"/>
          <w:lang w:val="en-US"/>
        </w:rPr>
        <w:t xml:space="preserve">for the benefit of </w:t>
      </w:r>
      <w:r w:rsidR="004711A5">
        <w:rPr>
          <w:rFonts w:cs="Calibri"/>
          <w:lang w:val="en-US"/>
        </w:rPr>
        <w:t>its existing and future users</w:t>
      </w:r>
      <w:r w:rsidRPr="00845C8B">
        <w:rPr>
          <w:rFonts w:cs="Calibri"/>
          <w:lang w:val="en-US"/>
        </w:rPr>
        <w:t xml:space="preserve">. </w:t>
      </w:r>
    </w:p>
    <w:p w:rsidR="009F61FE" w:rsidRPr="00845C8B" w:rsidRDefault="00D97646" w:rsidP="00701097">
      <w:pPr>
        <w:numPr>
          <w:ilvl w:val="0"/>
          <w:numId w:val="19"/>
        </w:numPr>
        <w:suppressAutoHyphens w:val="0"/>
        <w:spacing w:before="0" w:after="0"/>
        <w:rPr>
          <w:rFonts w:cs="Calibri"/>
        </w:rPr>
      </w:pPr>
      <w:r w:rsidRPr="00845C8B">
        <w:rPr>
          <w:rFonts w:cs="Calibri"/>
          <w:lang w:val="en-US"/>
        </w:rPr>
        <w:t>S</w:t>
      </w:r>
      <w:r w:rsidR="009F61FE" w:rsidRPr="00845C8B">
        <w:rPr>
          <w:rFonts w:cs="Calibri"/>
          <w:lang w:val="en-US"/>
        </w:rPr>
        <w:t xml:space="preserve">hare relevant </w:t>
      </w:r>
      <w:r w:rsidR="00F16E7B" w:rsidRPr="00845C8B">
        <w:rPr>
          <w:rFonts w:cs="Calibri"/>
          <w:lang w:val="en-US"/>
        </w:rPr>
        <w:t>applications and datasets</w:t>
      </w:r>
      <w:r w:rsidR="009F61FE" w:rsidRPr="00845C8B">
        <w:rPr>
          <w:rFonts w:cs="Calibri"/>
          <w:lang w:val="en-US"/>
        </w:rPr>
        <w:t xml:space="preserve"> </w:t>
      </w:r>
      <w:r w:rsidR="004711A5">
        <w:rPr>
          <w:rFonts w:cs="Calibri"/>
          <w:lang w:val="en-US"/>
        </w:rPr>
        <w:t xml:space="preserve">from CloudFerro </w:t>
      </w:r>
      <w:r w:rsidR="009F61FE" w:rsidRPr="00845C8B">
        <w:rPr>
          <w:rFonts w:cs="Calibri"/>
          <w:lang w:val="en-US"/>
        </w:rPr>
        <w:t xml:space="preserve">with EGI and EOSC users via the EGI </w:t>
      </w:r>
      <w:r w:rsidR="00F16E7B" w:rsidRPr="00845C8B">
        <w:rPr>
          <w:rFonts w:cs="Calibri"/>
          <w:lang w:val="en-US"/>
        </w:rPr>
        <w:t xml:space="preserve">AppDB and </w:t>
      </w:r>
      <w:r w:rsidR="009F61FE" w:rsidRPr="00845C8B">
        <w:rPr>
          <w:rFonts w:cs="Calibri"/>
          <w:lang w:val="en-US"/>
        </w:rPr>
        <w:t xml:space="preserve">DataHub. </w:t>
      </w:r>
    </w:p>
    <w:p w:rsidR="00845C8B" w:rsidRPr="00525319" w:rsidRDefault="00525319" w:rsidP="00701097">
      <w:pPr>
        <w:numPr>
          <w:ilvl w:val="0"/>
          <w:numId w:val="19"/>
        </w:numPr>
        <w:suppressAutoHyphens w:val="0"/>
        <w:spacing w:before="0" w:after="0"/>
        <w:rPr>
          <w:rFonts w:cs="Calibri"/>
        </w:rPr>
      </w:pPr>
      <w:r>
        <w:rPr>
          <w:rFonts w:cs="Calibri"/>
        </w:rPr>
        <w:t>F</w:t>
      </w:r>
      <w:r w:rsidRPr="00525319">
        <w:rPr>
          <w:rFonts w:cs="Calibri"/>
        </w:rPr>
        <w:t>acilitate cross-infrastructure data processing and analytics workflows</w:t>
      </w:r>
      <w:r>
        <w:rPr>
          <w:rFonts w:cs="Calibri"/>
        </w:rPr>
        <w:t xml:space="preserve"> as demanded by user communities</w:t>
      </w:r>
      <w:r w:rsidRPr="00525319">
        <w:rPr>
          <w:rFonts w:cs="Calibri"/>
        </w:rPr>
        <w:t xml:space="preserve">. </w:t>
      </w:r>
    </w:p>
    <w:p w:rsidR="006633A5" w:rsidRPr="006633A5" w:rsidRDefault="006633A5" w:rsidP="006633A5">
      <w:pPr>
        <w:suppressAutoHyphens w:val="0"/>
        <w:spacing w:before="0" w:after="0"/>
        <w:rPr>
          <w:rFonts w:cs="Calibri"/>
        </w:rPr>
      </w:pPr>
      <w:r w:rsidRPr="006633A5">
        <w:rPr>
          <w:rFonts w:cs="Calibri"/>
        </w:rPr>
        <w:t xml:space="preserve">Duration </w:t>
      </w:r>
      <w:r w:rsidR="00FE1BAB">
        <w:rPr>
          <w:rFonts w:cs="Calibri"/>
        </w:rPr>
        <w:t>18</w:t>
      </w:r>
      <w:r w:rsidRPr="006633A5">
        <w:rPr>
          <w:rFonts w:cs="Calibri"/>
        </w:rPr>
        <w:t xml:space="preserve"> months</w:t>
      </w:r>
    </w:p>
    <w:p w:rsidR="006633A5" w:rsidRPr="00845C8B" w:rsidRDefault="006633A5" w:rsidP="00EA5583">
      <w:pPr>
        <w:suppressAutoHyphens w:val="0"/>
        <w:spacing w:before="0" w:after="0"/>
        <w:rPr>
          <w:rFonts w:cs="Calibri"/>
        </w:rPr>
      </w:pPr>
    </w:p>
    <w:p w:rsidR="00A52A86" w:rsidRPr="00845C8B" w:rsidRDefault="00012B14" w:rsidP="00EA5583">
      <w:pPr>
        <w:suppressAutoHyphens w:val="0"/>
        <w:spacing w:before="0" w:after="0"/>
        <w:rPr>
          <w:rFonts w:cs="Calibri"/>
          <w:b/>
          <w:bCs/>
        </w:rPr>
      </w:pPr>
      <w:r w:rsidRPr="00845C8B">
        <w:rPr>
          <w:rFonts w:cs="Calibri"/>
          <w:b/>
          <w:bCs/>
        </w:rPr>
        <w:t xml:space="preserve">Joint Activity 3. </w:t>
      </w:r>
      <w:r w:rsidR="003471DF" w:rsidRPr="00845C8B">
        <w:rPr>
          <w:rFonts w:cs="Calibri"/>
          <w:b/>
          <w:bCs/>
        </w:rPr>
        <w:t>Impact of e-infrastructure services</w:t>
      </w:r>
    </w:p>
    <w:p w:rsidR="00845C8B" w:rsidRPr="00845C8B" w:rsidRDefault="00D97646" w:rsidP="00915B01">
      <w:pPr>
        <w:suppressAutoHyphens w:val="0"/>
        <w:spacing w:before="0" w:after="0"/>
        <w:rPr>
          <w:rFonts w:cs="Calibri"/>
        </w:rPr>
      </w:pPr>
      <w:r w:rsidRPr="00845C8B">
        <w:rPr>
          <w:rFonts w:cs="Calibri"/>
          <w:lang w:val="en-US"/>
        </w:rPr>
        <w:t xml:space="preserve">EGI and </w:t>
      </w:r>
      <w:r w:rsidR="004711A5">
        <w:t>CloudFerro</w:t>
      </w:r>
      <w:r w:rsidR="003C35EF">
        <w:t xml:space="preserve"> </w:t>
      </w:r>
      <w:r w:rsidRPr="00845C8B">
        <w:rPr>
          <w:rFonts w:cs="Calibri"/>
          <w:lang w:val="en-US"/>
        </w:rPr>
        <w:t xml:space="preserve">will </w:t>
      </w:r>
      <w:r w:rsidR="00915B01" w:rsidRPr="00845C8B">
        <w:rPr>
          <w:rFonts w:cs="Calibri"/>
          <w:lang w:val="en-US"/>
        </w:rPr>
        <w:t>a</w:t>
      </w:r>
      <w:r w:rsidRPr="00845C8B">
        <w:rPr>
          <w:rFonts w:cs="Calibri"/>
          <w:lang w:val="en-US"/>
        </w:rPr>
        <w:t xml:space="preserve">lign </w:t>
      </w:r>
      <w:r w:rsidR="00915B01" w:rsidRPr="00845C8B">
        <w:rPr>
          <w:rFonts w:cs="Calibri"/>
          <w:lang w:val="en-US"/>
        </w:rPr>
        <w:t xml:space="preserve">and connect </w:t>
      </w:r>
      <w:r w:rsidRPr="00845C8B">
        <w:rPr>
          <w:rFonts w:cs="Calibri"/>
          <w:lang w:val="en-US"/>
        </w:rPr>
        <w:t>their</w:t>
      </w:r>
      <w:r w:rsidRPr="00845C8B">
        <w:rPr>
          <w:rFonts w:cs="Calibri"/>
        </w:rPr>
        <w:t xml:space="preserve"> customer relationship management (CRM) process</w:t>
      </w:r>
    </w:p>
    <w:p w:rsidR="00845C8B" w:rsidRPr="00845C8B" w:rsidRDefault="00D97646" w:rsidP="00701097">
      <w:pPr>
        <w:pStyle w:val="ListParagraph"/>
        <w:numPr>
          <w:ilvl w:val="0"/>
          <w:numId w:val="20"/>
        </w:numPr>
        <w:suppressAutoHyphens w:val="0"/>
        <w:spacing w:before="0" w:after="0"/>
        <w:rPr>
          <w:rFonts w:asciiTheme="minorHAnsi" w:hAnsiTheme="minorHAnsi" w:cs="Calibri"/>
          <w:lang w:val="en-US"/>
        </w:rPr>
      </w:pPr>
      <w:r w:rsidRPr="00845C8B">
        <w:rPr>
          <w:rFonts w:asciiTheme="minorHAnsi" w:hAnsiTheme="minorHAnsi" w:cs="Calibri"/>
          <w:lang w:val="en-US"/>
        </w:rPr>
        <w:t xml:space="preserve">to share </w:t>
      </w:r>
      <w:r w:rsidR="00915B01" w:rsidRPr="00845C8B">
        <w:rPr>
          <w:rFonts w:asciiTheme="minorHAnsi" w:hAnsiTheme="minorHAnsi" w:cs="Calibri"/>
          <w:lang w:val="en-US"/>
        </w:rPr>
        <w:t xml:space="preserve">EGI and EOSC </w:t>
      </w:r>
      <w:r w:rsidRPr="00845C8B">
        <w:rPr>
          <w:rFonts w:asciiTheme="minorHAnsi" w:hAnsiTheme="minorHAnsi" w:cs="Calibri"/>
          <w:lang w:val="en-US"/>
        </w:rPr>
        <w:t xml:space="preserve">user feedback and </w:t>
      </w:r>
      <w:r w:rsidR="00915B01" w:rsidRPr="00845C8B">
        <w:rPr>
          <w:rFonts w:asciiTheme="minorHAnsi" w:hAnsiTheme="minorHAnsi" w:cs="Calibri"/>
          <w:lang w:val="en-US"/>
        </w:rPr>
        <w:t xml:space="preserve">to </w:t>
      </w:r>
      <w:r w:rsidRPr="00845C8B">
        <w:rPr>
          <w:rFonts w:asciiTheme="minorHAnsi" w:hAnsiTheme="minorHAnsi" w:cs="Calibri"/>
          <w:lang w:val="en-US"/>
        </w:rPr>
        <w:t xml:space="preserve">feed this into </w:t>
      </w:r>
      <w:r w:rsidR="00915B01" w:rsidRPr="00845C8B">
        <w:rPr>
          <w:rFonts w:asciiTheme="minorHAnsi" w:hAnsiTheme="minorHAnsi" w:cs="Calibri"/>
          <w:lang w:val="en-US"/>
        </w:rPr>
        <w:t xml:space="preserve">their </w:t>
      </w:r>
      <w:r w:rsidRPr="00845C8B">
        <w:rPr>
          <w:rFonts w:asciiTheme="minorHAnsi" w:hAnsiTheme="minorHAnsi" w:cs="Calibri"/>
          <w:lang w:val="en-US"/>
        </w:rPr>
        <w:t xml:space="preserve">continuous improvement processes. </w:t>
      </w:r>
    </w:p>
    <w:p w:rsidR="00D97646" w:rsidRPr="00845C8B" w:rsidRDefault="00845C8B" w:rsidP="00701097">
      <w:pPr>
        <w:pStyle w:val="ListParagraph"/>
        <w:numPr>
          <w:ilvl w:val="0"/>
          <w:numId w:val="20"/>
        </w:numPr>
        <w:suppressAutoHyphens w:val="0"/>
        <w:spacing w:before="0" w:after="0"/>
        <w:rPr>
          <w:rFonts w:asciiTheme="minorHAnsi" w:hAnsiTheme="minorHAnsi" w:cs="Calibri"/>
          <w:lang w:val="en-US"/>
        </w:rPr>
      </w:pPr>
      <w:r w:rsidRPr="00845C8B">
        <w:rPr>
          <w:rFonts w:asciiTheme="minorHAnsi" w:hAnsiTheme="minorHAnsi" w:cs="Calibri"/>
          <w:lang w:val="en-US"/>
        </w:rPr>
        <w:t>To share success stories</w:t>
      </w:r>
      <w:r w:rsidR="000D34E3">
        <w:rPr>
          <w:rFonts w:asciiTheme="minorHAnsi" w:hAnsiTheme="minorHAnsi" w:cs="Calibri"/>
          <w:lang w:val="en-US"/>
        </w:rPr>
        <w:t>,</w:t>
      </w:r>
      <w:r w:rsidRPr="00845C8B">
        <w:rPr>
          <w:rFonts w:asciiTheme="minorHAnsi" w:hAnsiTheme="minorHAnsi" w:cs="Calibri"/>
          <w:lang w:val="en-US"/>
        </w:rPr>
        <w:t xml:space="preserve"> to prepare joint </w:t>
      </w:r>
      <w:r w:rsidR="000D34E3">
        <w:rPr>
          <w:rFonts w:asciiTheme="minorHAnsi" w:hAnsiTheme="minorHAnsi" w:cs="Calibri"/>
          <w:lang w:val="en-US"/>
        </w:rPr>
        <w:t xml:space="preserve">articles, </w:t>
      </w:r>
      <w:r w:rsidRPr="00845C8B">
        <w:rPr>
          <w:rFonts w:asciiTheme="minorHAnsi" w:hAnsiTheme="minorHAnsi" w:cs="Calibri"/>
          <w:lang w:val="en-US"/>
        </w:rPr>
        <w:t>publications</w:t>
      </w:r>
      <w:r w:rsidR="000D34E3">
        <w:rPr>
          <w:rFonts w:asciiTheme="minorHAnsi" w:hAnsiTheme="minorHAnsi" w:cs="Calibri"/>
          <w:lang w:val="en-US"/>
        </w:rPr>
        <w:t xml:space="preserve">, presentations and </w:t>
      </w:r>
      <w:r w:rsidRPr="00845C8B">
        <w:rPr>
          <w:rFonts w:asciiTheme="minorHAnsi" w:hAnsiTheme="minorHAnsi" w:cs="Calibri"/>
          <w:lang w:val="en-US"/>
        </w:rPr>
        <w:t>demonstrations</w:t>
      </w:r>
      <w:r w:rsidR="000D34E3">
        <w:rPr>
          <w:rFonts w:asciiTheme="minorHAnsi" w:hAnsiTheme="minorHAnsi" w:cs="Calibri"/>
          <w:lang w:val="en-US"/>
        </w:rPr>
        <w:t xml:space="preserve"> and to present/distribute these at high impact events and </w:t>
      </w:r>
      <w:r w:rsidR="000A688F">
        <w:rPr>
          <w:rFonts w:asciiTheme="minorHAnsi" w:hAnsiTheme="minorHAnsi" w:cs="Calibri"/>
          <w:lang w:val="en-US"/>
        </w:rPr>
        <w:t xml:space="preserve">through </w:t>
      </w:r>
      <w:r w:rsidR="000D34E3">
        <w:rPr>
          <w:rFonts w:asciiTheme="minorHAnsi" w:hAnsiTheme="minorHAnsi" w:cs="Calibri"/>
          <w:lang w:val="en-US"/>
        </w:rPr>
        <w:t xml:space="preserve">EGI and </w:t>
      </w:r>
      <w:r w:rsidR="004711A5">
        <w:rPr>
          <w:rFonts w:asciiTheme="minorHAnsi" w:hAnsiTheme="minorHAnsi" w:cs="Calibri"/>
          <w:lang w:val="en-US"/>
        </w:rPr>
        <w:t>CloudFerro</w:t>
      </w:r>
      <w:r w:rsidR="000D34E3">
        <w:rPr>
          <w:rFonts w:asciiTheme="minorHAnsi" w:hAnsiTheme="minorHAnsi" w:cs="Calibri"/>
          <w:lang w:val="en-US"/>
        </w:rPr>
        <w:t xml:space="preserve"> dissemination channels</w:t>
      </w:r>
      <w:r w:rsidRPr="00845C8B">
        <w:rPr>
          <w:rFonts w:asciiTheme="minorHAnsi" w:hAnsiTheme="minorHAnsi" w:cs="Calibri"/>
          <w:lang w:val="en-US"/>
        </w:rPr>
        <w:t xml:space="preserve">. </w:t>
      </w:r>
    </w:p>
    <w:p w:rsidR="00FE1BAB" w:rsidRPr="00FE1BAB" w:rsidRDefault="00FE1BAB" w:rsidP="00FE1BAB">
      <w:pPr>
        <w:suppressAutoHyphens w:val="0"/>
        <w:spacing w:before="0" w:after="0"/>
      </w:pPr>
      <w:r w:rsidRPr="00FE1BAB">
        <w:t xml:space="preserve">Duration </w:t>
      </w:r>
      <w:r>
        <w:t>36</w:t>
      </w:r>
      <w:r w:rsidRPr="00FE1BAB">
        <w:t xml:space="preserve"> months</w:t>
      </w:r>
    </w:p>
    <w:bookmarkEnd w:id="38"/>
    <w:bookmarkEnd w:id="39"/>
    <w:bookmarkEnd w:id="40"/>
    <w:bookmarkEnd w:id="41"/>
    <w:bookmarkEnd w:id="42"/>
    <w:p w:rsidR="00A52DE0" w:rsidRPr="00915B01" w:rsidRDefault="00A52DE0" w:rsidP="00A52DE0">
      <w:pPr>
        <w:suppressAutoHyphens w:val="0"/>
        <w:spacing w:before="0" w:after="0"/>
        <w:rPr>
          <w:lang w:val="en-US"/>
        </w:rPr>
      </w:pPr>
    </w:p>
    <w:sectPr w:rsidR="00A52DE0" w:rsidRPr="00915B01" w:rsidSect="000F2F71">
      <w:pgSz w:w="11906" w:h="16838"/>
      <w:pgMar w:top="61" w:right="1418" w:bottom="1418" w:left="1418"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875A0" w:rsidRDefault="00F875A0">
      <w:pPr>
        <w:spacing w:before="0" w:after="0"/>
      </w:pPr>
      <w:r>
        <w:separator/>
      </w:r>
    </w:p>
  </w:endnote>
  <w:endnote w:type="continuationSeparator" w:id="0">
    <w:p w:rsidR="00F875A0" w:rsidRDefault="00F875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Cambria"/>
    <w:panose1 w:val="020B0604020202020204"/>
    <w:charset w:val="00"/>
    <w:family w:val="swiss"/>
    <w:pitch w:val="variable"/>
    <w:sig w:usb0="E00002EF" w:usb1="4000205B" w:usb2="00000028"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DejaVu Sans">
    <w:panose1 w:val="020B0604020202020204"/>
    <w:charset w:val="00"/>
    <w:family w:val="swiss"/>
    <w:pitch w:val="variable"/>
    <w:sig w:usb0="E7002EFF" w:usb1="D200FDFF" w:usb2="0A24602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s²Ó©úÅé"/>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C1518" w:rsidRDefault="00AC151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rsidP="008177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tbl>
    <w:tblPr>
      <w:tblW w:w="9142" w:type="dxa"/>
      <w:tblLayout w:type="fixed"/>
      <w:tblCellMar>
        <w:left w:w="70" w:type="dxa"/>
        <w:right w:w="70" w:type="dxa"/>
      </w:tblCellMar>
      <w:tblLook w:val="0000" w:firstRow="0" w:lastRow="0" w:firstColumn="0" w:lastColumn="0" w:noHBand="0" w:noVBand="0"/>
    </w:tblPr>
    <w:tblGrid>
      <w:gridCol w:w="9142"/>
    </w:tblGrid>
    <w:tr w:rsidR="00012B14" w:rsidTr="00B86382">
      <w:tc>
        <w:tcPr>
          <w:tcW w:w="9142" w:type="dxa"/>
        </w:tcPr>
        <w:p w:rsidR="00012B14" w:rsidRDefault="00012B14" w:rsidP="00AE51CB">
          <w:pPr>
            <w:pStyle w:val="Footer"/>
            <w:snapToGrid w:val="0"/>
            <w:ind w:right="360"/>
            <w:jc w:val="center"/>
          </w:pPr>
        </w:p>
      </w:tc>
    </w:tr>
  </w:tbl>
  <w:p w:rsidR="00012B14" w:rsidRDefault="00012B14" w:rsidP="003E5F7A">
    <w:pPr>
      <w:pStyle w:val="Footer"/>
      <w:ind w:right="360"/>
    </w:pPr>
  </w:p>
  <w:p w:rsidR="00012B14" w:rsidRDefault="00012B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51" w:type="dxa"/>
      <w:tblLayout w:type="fixed"/>
      <w:tblCellMar>
        <w:left w:w="70" w:type="dxa"/>
        <w:right w:w="70" w:type="dxa"/>
      </w:tblCellMar>
      <w:tblLook w:val="0000" w:firstRow="0" w:lastRow="0" w:firstColumn="0" w:lastColumn="0" w:noHBand="0" w:noVBand="0"/>
    </w:tblPr>
    <w:tblGrid>
      <w:gridCol w:w="9151"/>
    </w:tblGrid>
    <w:tr w:rsidR="00012B14" w:rsidRPr="00685034" w:rsidTr="00676E14">
      <w:trPr>
        <w:trHeight w:val="268"/>
      </w:trPr>
      <w:tc>
        <w:tcPr>
          <w:tcW w:w="9151" w:type="dxa"/>
        </w:tcPr>
        <w:p w:rsidR="00012B14" w:rsidRPr="00685034" w:rsidRDefault="00012B14" w:rsidP="00676E14">
          <w:pPr>
            <w:pStyle w:val="Footer"/>
            <w:snapToGrid w:val="0"/>
            <w:jc w:val="center"/>
            <w:rPr>
              <w:sz w:val="18"/>
              <w:szCs w:val="18"/>
            </w:rPr>
          </w:pPr>
          <w:r w:rsidRPr="00685034">
            <w:rPr>
              <w:sz w:val="18"/>
              <w:szCs w:val="18"/>
            </w:rPr>
            <w:fldChar w:fldCharType="begin"/>
          </w:r>
          <w:r w:rsidRPr="00685034">
            <w:rPr>
              <w:sz w:val="18"/>
              <w:szCs w:val="18"/>
            </w:rPr>
            <w:instrText xml:space="preserve"> PAGE </w:instrText>
          </w:r>
          <w:r w:rsidRPr="00685034">
            <w:rPr>
              <w:sz w:val="18"/>
              <w:szCs w:val="18"/>
            </w:rPr>
            <w:fldChar w:fldCharType="separate"/>
          </w:r>
          <w:r>
            <w:rPr>
              <w:noProof/>
              <w:sz w:val="18"/>
              <w:szCs w:val="18"/>
            </w:rPr>
            <w:t>1</w:t>
          </w:r>
          <w:r w:rsidRPr="00685034">
            <w:rPr>
              <w:sz w:val="18"/>
              <w:szCs w:val="18"/>
            </w:rPr>
            <w:fldChar w:fldCharType="end"/>
          </w:r>
          <w:r w:rsidRPr="00685034">
            <w:rPr>
              <w:rFonts w:cs="Times New Roman"/>
              <w:sz w:val="18"/>
              <w:szCs w:val="18"/>
            </w:rPr>
            <w:t xml:space="preserve"> </w:t>
          </w:r>
          <w:r w:rsidRPr="00685034">
            <w:rPr>
              <w:sz w:val="18"/>
              <w:szCs w:val="18"/>
            </w:rPr>
            <w:t>/</w:t>
          </w:r>
          <w:r w:rsidRPr="00685034">
            <w:rPr>
              <w:rFonts w:cs="Times New Roman"/>
              <w:sz w:val="18"/>
              <w:szCs w:val="18"/>
            </w:rPr>
            <w:t xml:space="preserve"> </w:t>
          </w:r>
          <w:r w:rsidRPr="00685034">
            <w:rPr>
              <w:sz w:val="18"/>
              <w:szCs w:val="18"/>
            </w:rPr>
            <w:fldChar w:fldCharType="begin"/>
          </w:r>
          <w:r w:rsidRPr="00685034">
            <w:rPr>
              <w:sz w:val="18"/>
              <w:szCs w:val="18"/>
            </w:rPr>
            <w:instrText xml:space="preserve"> NUMPAGES \*Arabic </w:instrText>
          </w:r>
          <w:r w:rsidRPr="00685034">
            <w:rPr>
              <w:sz w:val="18"/>
              <w:szCs w:val="18"/>
            </w:rPr>
            <w:fldChar w:fldCharType="separate"/>
          </w:r>
          <w:r>
            <w:rPr>
              <w:noProof/>
              <w:sz w:val="18"/>
              <w:szCs w:val="18"/>
            </w:rPr>
            <w:t>14</w:t>
          </w:r>
          <w:r w:rsidRPr="00685034">
            <w:rPr>
              <w:sz w:val="18"/>
              <w:szCs w:val="18"/>
            </w:rPr>
            <w:fldChar w:fldCharType="end"/>
          </w:r>
        </w:p>
      </w:tc>
    </w:tr>
  </w:tbl>
  <w:p w:rsidR="00012B14" w:rsidRPr="00685034" w:rsidRDefault="00012B14" w:rsidP="00676E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C1518" w:rsidRDefault="00AC15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rsidP="008177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012B14" w:rsidRDefault="00012B14" w:rsidP="00AE51CB">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rsidP="008177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012B14" w:rsidRDefault="00012B14" w:rsidP="00AE51C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rsidP="00A41E87">
    <w:pPr>
      <w:pStyle w:val="Footer"/>
      <w:framePr w:h="897" w:hRule="exact" w:wrap="none" w:vAnchor="text" w:hAnchor="page" w:x="10434" w:y="-60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p w:rsidR="00012B14" w:rsidRDefault="00012B14" w:rsidP="00AE51CB">
    <w:pP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rsidP="00AE51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012B14" w:rsidRDefault="00012B14" w:rsidP="003E5F7A">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rsidP="008177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rsidR="00012B14" w:rsidRDefault="00012B14" w:rsidP="00AE51CB">
    <w:pPr>
      <w:pStyle w:val="Footer"/>
      <w:tabs>
        <w:tab w:val="clear" w:pos="4320"/>
        <w:tab w:val="clear" w:pos="8640"/>
        <w:tab w:val="left" w:pos="8273"/>
      </w:tabs>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rsidP="00AE51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012B14" w:rsidRDefault="00012B14" w:rsidP="003E5F7A">
    <w:pPr>
      <w:pStyle w:val="Footer"/>
      <w:ind w:right="360"/>
    </w:pPr>
  </w:p>
  <w:p w:rsidR="00012B14" w:rsidRDefault="00012B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875A0" w:rsidRDefault="00F875A0">
      <w:pPr>
        <w:spacing w:before="0" w:after="0"/>
      </w:pPr>
      <w:bookmarkStart w:id="0" w:name="_Hlk24969157"/>
      <w:bookmarkEnd w:id="0"/>
      <w:r>
        <w:separator/>
      </w:r>
    </w:p>
  </w:footnote>
  <w:footnote w:type="continuationSeparator" w:id="0">
    <w:p w:rsidR="00F875A0" w:rsidRDefault="00F875A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743C24" w:rsidP="00676E14">
    <w:pPr>
      <w:pStyle w:val="Header"/>
      <w:tabs>
        <w:tab w:val="left" w:pos="600"/>
        <w:tab w:val="left" w:pos="4840"/>
        <w:tab w:val="right" w:pos="9070"/>
      </w:tabs>
      <w:jc w:val="left"/>
    </w:pPr>
    <w:r w:rsidRPr="00743C24">
      <w:rPr>
        <w:noProof/>
        <w:lang w:val="en-US"/>
      </w:rPr>
      <w:drawing>
        <wp:inline distT="0" distB="0" distL="0" distR="0">
          <wp:extent cx="546735" cy="433705"/>
          <wp:effectExtent l="0" t="0" r="0" b="0"/>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35" cy="433705"/>
                  </a:xfrm>
                  <a:prstGeom prst="rect">
                    <a:avLst/>
                  </a:prstGeom>
                  <a:noFill/>
                  <a:ln>
                    <a:noFill/>
                  </a:ln>
                </pic:spPr>
              </pic:pic>
            </a:graphicData>
          </a:graphic>
        </wp:inline>
      </w:drawing>
    </w:r>
    <w:r w:rsidR="00012B14">
      <w:tab/>
    </w:r>
    <w:r w:rsidR="00012B14">
      <w:tab/>
    </w:r>
    <w:r w:rsidR="00012B14">
      <w:tab/>
    </w:r>
    <w:r w:rsidRPr="00743C24">
      <w:rPr>
        <w:noProof/>
        <w:lang w:val="en-US"/>
      </w:rPr>
      <w:drawing>
        <wp:inline distT="0" distB="0" distL="0" distR="0">
          <wp:extent cx="999490" cy="292100"/>
          <wp:effectExtent l="0" t="0" r="0" b="0"/>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292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2404"/>
      <w:gridCol w:w="3673"/>
      <w:gridCol w:w="3333"/>
    </w:tblGrid>
    <w:tr w:rsidR="00012B14">
      <w:trPr>
        <w:trHeight w:val="1131"/>
      </w:trPr>
      <w:tc>
        <w:tcPr>
          <w:tcW w:w="2404" w:type="dxa"/>
        </w:tcPr>
        <w:p w:rsidR="00012B14" w:rsidRDefault="00012B14">
          <w:pPr>
            <w:pStyle w:val="Header"/>
            <w:tabs>
              <w:tab w:val="right" w:pos="9072"/>
            </w:tabs>
            <w:snapToGrid w:val="0"/>
            <w:jc w:val="left"/>
          </w:pPr>
        </w:p>
      </w:tc>
      <w:tc>
        <w:tcPr>
          <w:tcW w:w="3673" w:type="dxa"/>
        </w:tcPr>
        <w:p w:rsidR="00012B14" w:rsidRDefault="00012B14">
          <w:pPr>
            <w:pStyle w:val="Header"/>
            <w:tabs>
              <w:tab w:val="right" w:pos="9072"/>
            </w:tabs>
            <w:snapToGrid w:val="0"/>
            <w:jc w:val="center"/>
          </w:pPr>
        </w:p>
      </w:tc>
      <w:tc>
        <w:tcPr>
          <w:tcW w:w="3333" w:type="dxa"/>
        </w:tcPr>
        <w:p w:rsidR="00012B14" w:rsidRDefault="00012B14">
          <w:pPr>
            <w:pStyle w:val="Header"/>
            <w:tabs>
              <w:tab w:val="right" w:pos="9072"/>
            </w:tabs>
            <w:snapToGrid w:val="0"/>
            <w:jc w:val="right"/>
          </w:pPr>
        </w:p>
      </w:tc>
    </w:tr>
  </w:tbl>
  <w:p w:rsidR="00012B14" w:rsidRDefault="00012B14" w:rsidP="00804A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rsidP="00E4165A">
    <w:pPr>
      <w:pStyle w:val="Header"/>
      <w:tabs>
        <w:tab w:val="left" w:pos="600"/>
        <w:tab w:val="left" w:pos="4840"/>
        <w:tab w:val="right" w:pos="9070"/>
      </w:tabs>
      <w:ind w:left="284"/>
    </w:pPr>
    <w:r>
      <w:tab/>
    </w:r>
    <w:r w:rsidR="00E4165A">
      <w:t xml:space="preserve">                                            </w:t>
    </w:r>
    <w:r w:rsidR="00743C24" w:rsidRPr="00743C24">
      <w:rPr>
        <w:noProof/>
        <w:lang w:val="en-US"/>
      </w:rPr>
      <w:drawing>
        <wp:inline distT="0" distB="0" distL="0" distR="0">
          <wp:extent cx="546735" cy="433705"/>
          <wp:effectExtent l="0" t="0" r="0" b="0"/>
          <wp:docPr id="7" name="图片 1" descr="A picture containing strain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 picture containing strainer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35" cy="433705"/>
                  </a:xfrm>
                  <a:prstGeom prst="rect">
                    <a:avLst/>
                  </a:prstGeom>
                  <a:noFill/>
                  <a:ln>
                    <a:noFill/>
                  </a:ln>
                </pic:spPr>
              </pic:pic>
            </a:graphicData>
          </a:graphic>
        </wp:inline>
      </w:drawing>
    </w:r>
    <w:r w:rsidR="00E4165A">
      <w:t xml:space="preserve">     </w:t>
    </w:r>
    <w:r>
      <w:tab/>
      <w:t xml:space="preserve">    </w:t>
    </w:r>
    <w:r w:rsidR="00743C24" w:rsidRPr="00135B4C">
      <w:rPr>
        <w:noProof/>
      </w:rPr>
      <w:drawing>
        <wp:inline distT="0" distB="0" distL="0" distR="0">
          <wp:extent cx="1470660" cy="405130"/>
          <wp:effectExtent l="0" t="0" r="0" b="0"/>
          <wp:docPr id="8" name="Picture 6" descr="A picture containing drawing, foo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drawing, food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0660" cy="405130"/>
                  </a:xfrm>
                  <a:prstGeom prst="rect">
                    <a:avLst/>
                  </a:prstGeom>
                  <a:noFill/>
                  <a:ln>
                    <a:noFill/>
                  </a:ln>
                </pic:spPr>
              </pic:pic>
            </a:graphicData>
          </a:graphic>
        </wp:inline>
      </w:drawing>
    </w:r>
  </w:p>
  <w:p w:rsidR="00012B14" w:rsidRDefault="00012B14" w:rsidP="00676E14">
    <w:pPr>
      <w:pStyle w:val="Header"/>
      <w:tabs>
        <w:tab w:val="left" w:pos="600"/>
        <w:tab w:val="left" w:pos="4840"/>
        <w:tab w:val="right" w:pos="9070"/>
      </w:tabs>
    </w:pPr>
    <w:r>
      <w:tab/>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12B14" w:rsidRDefault="00012B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pStyle w:val="Heading1"/>
      <w:lvlText w:val="%1"/>
      <w:lvlJc w:val="left"/>
      <w:pPr>
        <w:tabs>
          <w:tab w:val="num" w:pos="426"/>
        </w:tabs>
        <w:ind w:left="858" w:hanging="432"/>
      </w:pPr>
      <w:rPr>
        <w:rFonts w:cs="Times New Roman"/>
      </w:rPr>
    </w:lvl>
    <w:lvl w:ilvl="1">
      <w:start w:val="1"/>
      <w:numFmt w:val="decimal"/>
      <w:pStyle w:val="Heading2"/>
      <w:lvlText w:val="%1.%2"/>
      <w:lvlJc w:val="left"/>
      <w:pPr>
        <w:tabs>
          <w:tab w:val="num" w:pos="3402"/>
        </w:tabs>
        <w:ind w:left="3978" w:hanging="576"/>
      </w:pPr>
      <w:rPr>
        <w:rFonts w:cs="Times New Roman"/>
      </w:rPr>
    </w:lvl>
    <w:lvl w:ilvl="2">
      <w:start w:val="1"/>
      <w:numFmt w:val="decimal"/>
      <w:pStyle w:val="Heading3"/>
      <w:lvlText w:val="%1.%2.%3"/>
      <w:lvlJc w:val="left"/>
      <w:pPr>
        <w:tabs>
          <w:tab w:val="num" w:pos="0"/>
        </w:tabs>
        <w:ind w:left="720" w:hanging="720"/>
      </w:pPr>
      <w:rPr>
        <w:rFonts w:cs="Times New Roman"/>
      </w:rPr>
    </w:lvl>
    <w:lvl w:ilvl="3">
      <w:start w:val="1"/>
      <w:numFmt w:val="decimal"/>
      <w:pStyle w:val="Heading4"/>
      <w:lvlText w:val="%1.%2.%3.%4"/>
      <w:lvlJc w:val="left"/>
      <w:pPr>
        <w:tabs>
          <w:tab w:val="num" w:pos="0"/>
        </w:tabs>
        <w:ind w:left="864" w:hanging="864"/>
      </w:pPr>
      <w:rPr>
        <w:rFonts w:cs="Times New Roman"/>
      </w:rPr>
    </w:lvl>
    <w:lvl w:ilvl="4">
      <w:start w:val="1"/>
      <w:numFmt w:val="decimal"/>
      <w:pStyle w:val="Heading5"/>
      <w:lvlText w:val="%1.%2.%3.%4.%5"/>
      <w:lvlJc w:val="left"/>
      <w:pPr>
        <w:tabs>
          <w:tab w:val="num" w:pos="0"/>
        </w:tabs>
        <w:ind w:left="1008" w:hanging="1008"/>
      </w:pPr>
      <w:rPr>
        <w:rFonts w:cs="Times New Roman"/>
      </w:rPr>
    </w:lvl>
    <w:lvl w:ilvl="5">
      <w:start w:val="1"/>
      <w:numFmt w:val="decimal"/>
      <w:pStyle w:val="Heading6"/>
      <w:lvlText w:val="%1.%2.%3.%4.%5.%6"/>
      <w:lvlJc w:val="left"/>
      <w:pPr>
        <w:tabs>
          <w:tab w:val="num" w:pos="0"/>
        </w:tabs>
        <w:ind w:left="1152" w:hanging="1152"/>
      </w:pPr>
      <w:rPr>
        <w:rFonts w:cs="Times New Roman"/>
      </w:rPr>
    </w:lvl>
    <w:lvl w:ilvl="6">
      <w:start w:val="1"/>
      <w:numFmt w:val="decimal"/>
      <w:pStyle w:val="Heading7"/>
      <w:lvlText w:val="%1.%2.%3.%4.%5.%6.%7"/>
      <w:lvlJc w:val="left"/>
      <w:pPr>
        <w:tabs>
          <w:tab w:val="num" w:pos="0"/>
        </w:tabs>
        <w:ind w:left="1296" w:hanging="1296"/>
      </w:pPr>
      <w:rPr>
        <w:rFonts w:cs="Times New Roman"/>
      </w:rPr>
    </w:lvl>
    <w:lvl w:ilvl="7">
      <w:start w:val="1"/>
      <w:numFmt w:val="decimal"/>
      <w:pStyle w:val="Heading8"/>
      <w:lvlText w:val="%1.%2.%3.%4.%5.%6.%7.%8"/>
      <w:lvlJc w:val="left"/>
      <w:pPr>
        <w:tabs>
          <w:tab w:val="num" w:pos="0"/>
        </w:tabs>
        <w:ind w:left="1440" w:hanging="1440"/>
      </w:pPr>
      <w:rPr>
        <w:rFonts w:cs="Times New Roman"/>
      </w:rPr>
    </w:lvl>
    <w:lvl w:ilvl="8">
      <w:start w:val="1"/>
      <w:numFmt w:val="decimal"/>
      <w:pStyle w:val="Heading9"/>
      <w:lvlText w:val="%1.%2.%3.%4.%5.%6.%7.%8.%9"/>
      <w:lvlJc w:val="left"/>
      <w:pPr>
        <w:tabs>
          <w:tab w:val="num" w:pos="0"/>
        </w:tabs>
        <w:ind w:left="1584" w:hanging="1584"/>
      </w:pPr>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Verdana" w:hAnsi="Verdana"/>
        <w:b w:val="0"/>
        <w:i w:val="0"/>
        <w:strike w:val="0"/>
        <w:dstrike w:val="0"/>
        <w:color w:val="000000"/>
        <w:sz w:val="20"/>
        <w:u w:val="none"/>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Verdana" w:hAnsi="Verdana"/>
        <w:b w:val="0"/>
        <w:i w:val="0"/>
        <w:strike w:val="0"/>
        <w:dstrike w:val="0"/>
        <w:color w:val="000000"/>
        <w:sz w:val="20"/>
        <w:u w:val="none"/>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Verdana" w:hAnsi="Verdana"/>
        <w:b/>
        <w:i w:val="0"/>
        <w:strike w:val="0"/>
        <w:dstrike w:val="0"/>
        <w:color w:val="000000"/>
        <w:sz w:val="22"/>
        <w:u w:val="none"/>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720" w:hanging="360"/>
      </w:pPr>
      <w:rPr>
        <w:rFonts w:ascii="Times New Roman" w:hAnsi="Times New Roman"/>
        <w:b/>
        <w:i w:val="0"/>
        <w:strike w:val="0"/>
        <w:dstrike w:val="0"/>
        <w:color w:val="000000"/>
        <w:sz w:val="22"/>
        <w:u w:val="none"/>
      </w:rPr>
    </w:lvl>
  </w:abstractNum>
  <w:abstractNum w:abstractNumId="5" w15:restartNumberingAfterBreak="0">
    <w:nsid w:val="00000007"/>
    <w:multiLevelType w:val="singleLevel"/>
    <w:tmpl w:val="00000007"/>
    <w:name w:val="WW8Num7"/>
    <w:lvl w:ilvl="0">
      <w:start w:val="1"/>
      <w:numFmt w:val="bullet"/>
      <w:lvlText w:val="●"/>
      <w:lvlJc w:val="left"/>
      <w:pPr>
        <w:tabs>
          <w:tab w:val="num" w:pos="360"/>
        </w:tabs>
        <w:ind w:left="720" w:hanging="360"/>
      </w:pPr>
      <w:rPr>
        <w:rFonts w:ascii="Times New Roman" w:hAnsi="Times New Roman"/>
        <w:b w:val="0"/>
        <w:i w:val="0"/>
        <w:strike w:val="0"/>
        <w:dstrike w:val="0"/>
        <w:color w:val="000000"/>
        <w:sz w:val="22"/>
        <w:u w:val="none"/>
      </w:rPr>
    </w:lvl>
  </w:abstractNum>
  <w:abstractNum w:abstractNumId="6" w15:restartNumberingAfterBreak="0">
    <w:nsid w:val="00000008"/>
    <w:multiLevelType w:val="singleLevel"/>
    <w:tmpl w:val="00000008"/>
    <w:name w:val="WW8Num8"/>
    <w:lvl w:ilvl="0">
      <w:start w:val="1"/>
      <w:numFmt w:val="bullet"/>
      <w:lvlText w:val="●"/>
      <w:lvlJc w:val="left"/>
      <w:pPr>
        <w:tabs>
          <w:tab w:val="num" w:pos="360"/>
        </w:tabs>
        <w:ind w:left="720" w:hanging="360"/>
      </w:pPr>
      <w:rPr>
        <w:rFonts w:ascii="Times New Roman" w:hAnsi="Times New Roman"/>
        <w:b w:val="0"/>
        <w:i w:val="0"/>
        <w:strike w:val="0"/>
        <w:dstrike w:val="0"/>
        <w:color w:val="000000"/>
        <w:sz w:val="22"/>
        <w:u w:val="none"/>
      </w:rPr>
    </w:lvl>
  </w:abstractNum>
  <w:abstractNum w:abstractNumId="7" w15:restartNumberingAfterBreak="0">
    <w:nsid w:val="00000009"/>
    <w:multiLevelType w:val="singleLevel"/>
    <w:tmpl w:val="00000009"/>
    <w:name w:val="WW8Num11"/>
    <w:lvl w:ilvl="0">
      <w:start w:val="1"/>
      <w:numFmt w:val="bullet"/>
      <w:lvlText w:val="●"/>
      <w:lvlJc w:val="left"/>
      <w:pPr>
        <w:tabs>
          <w:tab w:val="num" w:pos="360"/>
        </w:tabs>
        <w:ind w:left="720" w:hanging="360"/>
      </w:pPr>
      <w:rPr>
        <w:rFonts w:ascii="Times New Roman" w:hAnsi="Times New Roman"/>
        <w:b/>
        <w:i w:val="0"/>
        <w:strike w:val="0"/>
        <w:dstrike w:val="0"/>
        <w:color w:val="000000"/>
        <w:sz w:val="22"/>
        <w:u w:val="none"/>
      </w:rPr>
    </w:lvl>
  </w:abstractNum>
  <w:abstractNum w:abstractNumId="8" w15:restartNumberingAfterBreak="0">
    <w:nsid w:val="0000000A"/>
    <w:multiLevelType w:val="singleLevel"/>
    <w:tmpl w:val="0000000A"/>
    <w:name w:val="WW8Num12"/>
    <w:lvl w:ilvl="0">
      <w:start w:val="1"/>
      <w:numFmt w:val="bullet"/>
      <w:lvlText w:val="●"/>
      <w:lvlJc w:val="left"/>
      <w:pPr>
        <w:tabs>
          <w:tab w:val="num" w:pos="360"/>
        </w:tabs>
        <w:ind w:left="720" w:hanging="360"/>
      </w:pPr>
      <w:rPr>
        <w:rFonts w:ascii="Times New Roman" w:hAnsi="Times New Roman"/>
        <w:b w:val="0"/>
        <w:i w:val="0"/>
        <w:strike w:val="0"/>
        <w:dstrike w:val="0"/>
        <w:color w:val="000000"/>
        <w:sz w:val="22"/>
        <w:u w:val="none"/>
      </w:rPr>
    </w:lvl>
  </w:abstractNum>
  <w:abstractNum w:abstractNumId="9" w15:restartNumberingAfterBreak="0">
    <w:nsid w:val="0000000B"/>
    <w:multiLevelType w:val="singleLevel"/>
    <w:tmpl w:val="0000000B"/>
    <w:name w:val="WW8Num13"/>
    <w:lvl w:ilvl="0">
      <w:start w:val="1"/>
      <w:numFmt w:val="bullet"/>
      <w:lvlText w:val="●"/>
      <w:lvlJc w:val="left"/>
      <w:pPr>
        <w:tabs>
          <w:tab w:val="num" w:pos="360"/>
        </w:tabs>
        <w:ind w:left="720" w:hanging="360"/>
      </w:pPr>
      <w:rPr>
        <w:rFonts w:ascii="Times New Roman" w:hAnsi="Times New Roman"/>
        <w:b/>
        <w:i w:val="0"/>
        <w:strike w:val="0"/>
        <w:dstrike w:val="0"/>
        <w:color w:val="000000"/>
        <w:sz w:val="22"/>
        <w:u w:val="none"/>
      </w:rPr>
    </w:lvl>
  </w:abstractNum>
  <w:abstractNum w:abstractNumId="10" w15:restartNumberingAfterBreak="0">
    <w:nsid w:val="0000000C"/>
    <w:multiLevelType w:val="multilevel"/>
    <w:tmpl w:val="0000000C"/>
    <w:name w:val="WW8Num14"/>
    <w:lvl w:ilvl="0">
      <w:start w:val="1"/>
      <w:numFmt w:val="bullet"/>
      <w:lvlText w:val="●"/>
      <w:lvlJc w:val="left"/>
      <w:pPr>
        <w:tabs>
          <w:tab w:val="num" w:pos="0"/>
        </w:tabs>
        <w:ind w:left="720" w:hanging="360"/>
      </w:pPr>
      <w:rPr>
        <w:rFonts w:ascii="Verdana" w:hAnsi="Verdana"/>
        <w:b/>
        <w:i w:val="0"/>
        <w:strike w:val="0"/>
        <w:dstrike w:val="0"/>
        <w:color w:val="000000"/>
        <w:sz w:val="22"/>
        <w:u w:val="none"/>
      </w:rPr>
    </w:lvl>
    <w:lvl w:ilvl="1">
      <w:start w:val="1"/>
      <w:numFmt w:val="bullet"/>
      <w:lvlText w:val="○"/>
      <w:lvlJc w:val="left"/>
      <w:pPr>
        <w:tabs>
          <w:tab w:val="num" w:pos="0"/>
        </w:tabs>
        <w:ind w:left="1440" w:hanging="360"/>
      </w:pPr>
      <w:rPr>
        <w:rFonts w:ascii="Courier New" w:hAnsi="Courier New"/>
        <w:b w:val="0"/>
        <w:i w:val="0"/>
        <w:strike w:val="0"/>
        <w:dstrike w:val="0"/>
        <w:color w:val="000000"/>
        <w:sz w:val="20"/>
        <w:u w:val="none"/>
      </w:rPr>
    </w:lvl>
    <w:lvl w:ilvl="2">
      <w:start w:val="1"/>
      <w:numFmt w:val="bullet"/>
      <w:lvlText w:val="■"/>
      <w:lvlJc w:val="left"/>
      <w:pPr>
        <w:tabs>
          <w:tab w:val="num" w:pos="0"/>
        </w:tabs>
        <w:ind w:left="2160" w:hanging="180"/>
      </w:pPr>
      <w:rPr>
        <w:rFonts w:ascii="Verdana" w:hAnsi="Verdana"/>
        <w:b/>
        <w:i w:val="0"/>
        <w:strike w:val="0"/>
        <w:dstrike w:val="0"/>
        <w:color w:val="000000"/>
        <w:sz w:val="22"/>
        <w:u w:val="none"/>
      </w:rPr>
    </w:lvl>
    <w:lvl w:ilvl="3">
      <w:start w:val="1"/>
      <w:numFmt w:val="bullet"/>
      <w:lvlText w:val="●"/>
      <w:lvlJc w:val="left"/>
      <w:pPr>
        <w:tabs>
          <w:tab w:val="num" w:pos="0"/>
        </w:tabs>
        <w:ind w:left="2880" w:hanging="360"/>
      </w:pPr>
      <w:rPr>
        <w:rFonts w:ascii="Verdana" w:hAnsi="Verdana"/>
        <w:b/>
        <w:i w:val="0"/>
        <w:strike w:val="0"/>
        <w:dstrike w:val="0"/>
        <w:color w:val="000000"/>
        <w:sz w:val="22"/>
        <w:u w:val="none"/>
      </w:rPr>
    </w:lvl>
    <w:lvl w:ilvl="4">
      <w:start w:val="1"/>
      <w:numFmt w:val="bullet"/>
      <w:lvlText w:val="○"/>
      <w:lvlJc w:val="left"/>
      <w:pPr>
        <w:tabs>
          <w:tab w:val="num" w:pos="0"/>
        </w:tabs>
        <w:ind w:left="3600" w:hanging="360"/>
      </w:pPr>
      <w:rPr>
        <w:rFonts w:ascii="Courier New" w:hAnsi="Courier New"/>
        <w:b w:val="0"/>
        <w:i w:val="0"/>
        <w:strike w:val="0"/>
        <w:dstrike w:val="0"/>
        <w:color w:val="000000"/>
        <w:sz w:val="20"/>
        <w:u w:val="none"/>
      </w:rPr>
    </w:lvl>
    <w:lvl w:ilvl="5">
      <w:start w:val="1"/>
      <w:numFmt w:val="bullet"/>
      <w:lvlText w:val="■"/>
      <w:lvlJc w:val="left"/>
      <w:pPr>
        <w:tabs>
          <w:tab w:val="num" w:pos="0"/>
        </w:tabs>
        <w:ind w:left="4320" w:hanging="180"/>
      </w:pPr>
      <w:rPr>
        <w:rFonts w:ascii="Verdana" w:hAnsi="Verdana"/>
        <w:b/>
        <w:i w:val="0"/>
        <w:strike w:val="0"/>
        <w:dstrike w:val="0"/>
        <w:color w:val="000000"/>
        <w:sz w:val="22"/>
        <w:u w:val="none"/>
      </w:rPr>
    </w:lvl>
    <w:lvl w:ilvl="6">
      <w:start w:val="1"/>
      <w:numFmt w:val="bullet"/>
      <w:lvlText w:val="●"/>
      <w:lvlJc w:val="left"/>
      <w:pPr>
        <w:tabs>
          <w:tab w:val="num" w:pos="0"/>
        </w:tabs>
        <w:ind w:left="5040" w:hanging="360"/>
      </w:pPr>
      <w:rPr>
        <w:rFonts w:ascii="Verdana" w:hAnsi="Verdana"/>
        <w:b/>
        <w:i w:val="0"/>
        <w:strike w:val="0"/>
        <w:dstrike w:val="0"/>
        <w:color w:val="000000"/>
        <w:sz w:val="22"/>
        <w:u w:val="none"/>
      </w:rPr>
    </w:lvl>
    <w:lvl w:ilvl="7">
      <w:start w:val="1"/>
      <w:numFmt w:val="bullet"/>
      <w:lvlText w:val="○"/>
      <w:lvlJc w:val="left"/>
      <w:pPr>
        <w:tabs>
          <w:tab w:val="num" w:pos="0"/>
        </w:tabs>
        <w:ind w:left="5760" w:hanging="360"/>
      </w:pPr>
      <w:rPr>
        <w:rFonts w:ascii="Courier New" w:hAnsi="Courier New"/>
        <w:b w:val="0"/>
        <w:i w:val="0"/>
        <w:strike w:val="0"/>
        <w:dstrike w:val="0"/>
        <w:color w:val="000000"/>
        <w:sz w:val="20"/>
        <w:u w:val="none"/>
      </w:rPr>
    </w:lvl>
    <w:lvl w:ilvl="8">
      <w:start w:val="1"/>
      <w:numFmt w:val="bullet"/>
      <w:lvlText w:val="■"/>
      <w:lvlJc w:val="left"/>
      <w:pPr>
        <w:tabs>
          <w:tab w:val="num" w:pos="0"/>
        </w:tabs>
        <w:ind w:left="6480" w:hanging="180"/>
      </w:pPr>
      <w:rPr>
        <w:rFonts w:ascii="Verdana" w:hAnsi="Verdana"/>
        <w:b/>
        <w:i w:val="0"/>
        <w:strike w:val="0"/>
        <w:dstrike w:val="0"/>
        <w:color w:val="000000"/>
        <w:sz w:val="22"/>
        <w:u w:val="none"/>
      </w:rPr>
    </w:lvl>
  </w:abstractNum>
  <w:abstractNum w:abstractNumId="11" w15:restartNumberingAfterBreak="0">
    <w:nsid w:val="0000000D"/>
    <w:multiLevelType w:val="singleLevel"/>
    <w:tmpl w:val="0000000D"/>
    <w:name w:val="WW8Num15"/>
    <w:lvl w:ilvl="0">
      <w:start w:val="1"/>
      <w:numFmt w:val="bullet"/>
      <w:lvlText w:val=""/>
      <w:lvlJc w:val="left"/>
      <w:pPr>
        <w:tabs>
          <w:tab w:val="num" w:pos="0"/>
        </w:tabs>
        <w:ind w:left="720" w:hanging="360"/>
      </w:pPr>
      <w:rPr>
        <w:rFonts w:ascii="Symbol" w:hAnsi="Symbol"/>
        <w:b/>
        <w:i w:val="0"/>
        <w:strike w:val="0"/>
        <w:dstrike w:val="0"/>
        <w:color w:val="000000"/>
        <w:sz w:val="22"/>
        <w:u w:val="none"/>
      </w:rPr>
    </w:lvl>
  </w:abstractNum>
  <w:abstractNum w:abstractNumId="12" w15:restartNumberingAfterBreak="0">
    <w:nsid w:val="0000000E"/>
    <w:multiLevelType w:val="multilevel"/>
    <w:tmpl w:val="0000000E"/>
    <w:name w:val="WW8Num16"/>
    <w:lvl w:ilvl="0">
      <w:start w:val="1"/>
      <w:numFmt w:val="upperRoman"/>
      <w:pStyle w:val="Preface"/>
      <w:suff w:val="space"/>
      <w:lvlText w:val="%1."/>
      <w:lvlJc w:val="left"/>
      <w:pPr>
        <w:tabs>
          <w:tab w:val="num" w:pos="0"/>
        </w:tabs>
        <w:ind w:left="432" w:hanging="432"/>
      </w:pPr>
      <w:rPr>
        <w:rFonts w:ascii="Times New Roman" w:eastAsia="Times New Roman" w:hAnsi="Times New Roman" w:cs="Times New Roman"/>
        <w:b/>
        <w:bCs/>
        <w:i w:val="0"/>
        <w:iCs w:val="0"/>
        <w:strike w:val="0"/>
        <w:dstrike w:val="0"/>
        <w:color w:val="000000"/>
        <w:sz w:val="22"/>
        <w:szCs w:val="22"/>
        <w:u w:val="none"/>
      </w:rPr>
    </w:lvl>
    <w:lvl w:ilvl="1">
      <w:start w:val="1"/>
      <w:numFmt w:val="decimal"/>
      <w:suff w:val="space"/>
      <w:lvlText w:val="%1.%2."/>
      <w:lvlJc w:val="left"/>
      <w:pPr>
        <w:tabs>
          <w:tab w:val="num" w:pos="0"/>
        </w:tabs>
        <w:ind w:left="576" w:hanging="576"/>
      </w:pPr>
      <w:rPr>
        <w:rFonts w:ascii="Times New Roman" w:eastAsia="Times New Roman" w:hAnsi="Times New Roman" w:cs="Times New Roman"/>
        <w:b/>
        <w:bCs/>
        <w:i w:val="0"/>
        <w:iCs w:val="0"/>
        <w:strike w:val="0"/>
        <w:dstrike w:val="0"/>
        <w:color w:val="000000"/>
        <w:sz w:val="22"/>
        <w:szCs w:val="22"/>
        <w:u w:val="none"/>
      </w:rPr>
    </w:lvl>
    <w:lvl w:ilvl="2">
      <w:start w:val="1"/>
      <w:numFmt w:val="decimal"/>
      <w:suff w:val="space"/>
      <w:lvlText w:val="%1.%2.%3."/>
      <w:lvlJc w:val="left"/>
      <w:pPr>
        <w:tabs>
          <w:tab w:val="num" w:pos="0"/>
        </w:tabs>
        <w:ind w:left="720" w:hanging="720"/>
      </w:pPr>
      <w:rPr>
        <w:rFonts w:ascii="Times New Roman" w:eastAsia="Times New Roman" w:hAnsi="Times New Roman" w:cs="Times New Roman"/>
        <w:b/>
        <w:bCs/>
        <w:i w:val="0"/>
        <w:iCs w:val="0"/>
        <w:strike w:val="0"/>
        <w:dstrike w:val="0"/>
        <w:color w:val="000000"/>
        <w:sz w:val="22"/>
        <w:szCs w:val="22"/>
        <w:u w:val="none"/>
      </w:rPr>
    </w:lvl>
    <w:lvl w:ilvl="3">
      <w:start w:val="1"/>
      <w:numFmt w:val="decimal"/>
      <w:suff w:val="space"/>
      <w:lvlText w:val="%1.%2.%3.%4."/>
      <w:lvlJc w:val="left"/>
      <w:pPr>
        <w:tabs>
          <w:tab w:val="num" w:pos="0"/>
        </w:tabs>
        <w:ind w:left="864" w:hanging="864"/>
      </w:pPr>
      <w:rPr>
        <w:rFonts w:ascii="Times New Roman" w:eastAsia="Times New Roman" w:hAnsi="Times New Roman" w:cs="Times New Roman"/>
        <w:b/>
        <w:bCs/>
        <w:i w:val="0"/>
        <w:iCs w:val="0"/>
        <w:strike w:val="0"/>
        <w:dstrike w:val="0"/>
        <w:color w:val="000000"/>
        <w:sz w:val="22"/>
        <w:szCs w:val="22"/>
        <w:u w:val="none"/>
      </w:rPr>
    </w:lvl>
    <w:lvl w:ilvl="4">
      <w:start w:val="1"/>
      <w:numFmt w:val="decimal"/>
      <w:suff w:val="space"/>
      <w:lvlText w:val="%1.%2.%3.%4.%5."/>
      <w:lvlJc w:val="left"/>
      <w:pPr>
        <w:tabs>
          <w:tab w:val="num" w:pos="0"/>
        </w:tabs>
        <w:ind w:left="1008" w:hanging="1008"/>
      </w:pPr>
      <w:rPr>
        <w:rFonts w:ascii="Times New Roman" w:eastAsia="Times New Roman" w:hAnsi="Times New Roman" w:cs="Times New Roman"/>
        <w:b/>
        <w:bCs/>
        <w:i w:val="0"/>
        <w:iCs w:val="0"/>
        <w:strike w:val="0"/>
        <w:dstrike w:val="0"/>
        <w:color w:val="000000"/>
        <w:sz w:val="22"/>
        <w:szCs w:val="22"/>
        <w:u w:val="none"/>
      </w:rPr>
    </w:lvl>
    <w:lvl w:ilvl="5">
      <w:start w:val="1"/>
      <w:numFmt w:val="decimal"/>
      <w:suff w:val="space"/>
      <w:lvlText w:val="%1.%2.%3.%4.%5.%6."/>
      <w:lvlJc w:val="left"/>
      <w:pPr>
        <w:tabs>
          <w:tab w:val="num" w:pos="0"/>
        </w:tabs>
        <w:ind w:left="1152" w:hanging="1152"/>
      </w:pPr>
      <w:rPr>
        <w:rFonts w:ascii="Times New Roman" w:eastAsia="Times New Roman" w:hAnsi="Times New Roman" w:cs="Times New Roman"/>
        <w:b/>
        <w:bCs/>
        <w:i w:val="0"/>
        <w:iCs w:val="0"/>
        <w:strike w:val="0"/>
        <w:dstrike w:val="0"/>
        <w:color w:val="000000"/>
        <w:sz w:val="22"/>
        <w:szCs w:val="22"/>
        <w:u w:val="none"/>
      </w:rPr>
    </w:lvl>
    <w:lvl w:ilvl="6">
      <w:start w:val="1"/>
      <w:numFmt w:val="decimal"/>
      <w:suff w:val="space"/>
      <w:lvlText w:val="%1.%2.%3.%4.%5.%6.%7."/>
      <w:lvlJc w:val="left"/>
      <w:pPr>
        <w:tabs>
          <w:tab w:val="num" w:pos="0"/>
        </w:tabs>
        <w:ind w:left="1296" w:hanging="1296"/>
      </w:pPr>
      <w:rPr>
        <w:rFonts w:ascii="Times New Roman" w:eastAsia="Times New Roman" w:hAnsi="Times New Roman" w:cs="Times New Roman"/>
        <w:b/>
        <w:bCs/>
        <w:i w:val="0"/>
        <w:iCs w:val="0"/>
        <w:strike w:val="0"/>
        <w:dstrike w:val="0"/>
        <w:color w:val="000000"/>
        <w:sz w:val="22"/>
        <w:szCs w:val="22"/>
        <w:u w:val="none"/>
      </w:rPr>
    </w:lvl>
    <w:lvl w:ilvl="7">
      <w:start w:val="1"/>
      <w:numFmt w:val="decimal"/>
      <w:suff w:val="space"/>
      <w:lvlText w:val="%1.%2.%3.%4.%5.%6.%7.%8."/>
      <w:lvlJc w:val="left"/>
      <w:pPr>
        <w:tabs>
          <w:tab w:val="num" w:pos="0"/>
        </w:tabs>
        <w:ind w:left="1440" w:hanging="1440"/>
      </w:pPr>
      <w:rPr>
        <w:rFonts w:ascii="Times New Roman" w:eastAsia="Times New Roman" w:hAnsi="Times New Roman" w:cs="Times New Roman"/>
        <w:b/>
        <w:bCs/>
        <w:i w:val="0"/>
        <w:iCs w:val="0"/>
        <w:strike w:val="0"/>
        <w:dstrike w:val="0"/>
        <w:color w:val="000000"/>
        <w:sz w:val="22"/>
        <w:szCs w:val="22"/>
        <w:u w:val="none"/>
      </w:rPr>
    </w:lvl>
    <w:lvl w:ilvl="8">
      <w:start w:val="1"/>
      <w:numFmt w:val="decimal"/>
      <w:suff w:val="space"/>
      <w:lvlText w:val="%1.%2.%3.%4.%5.%6.%7.%8.%9."/>
      <w:lvlJc w:val="left"/>
      <w:pPr>
        <w:tabs>
          <w:tab w:val="num" w:pos="0"/>
        </w:tabs>
        <w:ind w:left="1584" w:hanging="1584"/>
      </w:pPr>
      <w:rPr>
        <w:rFonts w:ascii="Times New Roman" w:eastAsia="Times New Roman" w:hAnsi="Times New Roman" w:cs="Times New Roman"/>
        <w:b/>
        <w:bCs/>
        <w:i w:val="0"/>
        <w:iCs w:val="0"/>
        <w:strike w:val="0"/>
        <w:dstrike w:val="0"/>
        <w:color w:val="000000"/>
        <w:sz w:val="22"/>
        <w:szCs w:val="22"/>
        <w:u w:val="none"/>
      </w:rPr>
    </w:lvl>
  </w:abstractNum>
  <w:abstractNum w:abstractNumId="13" w15:restartNumberingAfterBreak="0">
    <w:nsid w:val="0000000F"/>
    <w:multiLevelType w:val="singleLevel"/>
    <w:tmpl w:val="0000000F"/>
    <w:name w:val="WW8Num17"/>
    <w:lvl w:ilvl="0">
      <w:start w:val="1"/>
      <w:numFmt w:val="bullet"/>
      <w:lvlText w:val=""/>
      <w:lvlJc w:val="left"/>
      <w:pPr>
        <w:tabs>
          <w:tab w:val="num" w:pos="0"/>
        </w:tabs>
        <w:ind w:left="720" w:hanging="360"/>
      </w:pPr>
      <w:rPr>
        <w:rFonts w:ascii="Symbol" w:hAnsi="Symbol"/>
        <w:b w:val="0"/>
        <w:i w:val="0"/>
        <w:strike w:val="0"/>
        <w:dstrike w:val="0"/>
        <w:color w:val="000000"/>
        <w:sz w:val="22"/>
        <w:u w:val="none"/>
      </w:rPr>
    </w:lvl>
  </w:abstractNum>
  <w:abstractNum w:abstractNumId="14"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b/>
        <w:i w:val="0"/>
        <w:strike w:val="0"/>
        <w:dstrike w:val="0"/>
        <w:color w:val="000000"/>
        <w:sz w:val="22"/>
        <w:u w:val="none"/>
      </w:rPr>
    </w:lvl>
  </w:abstractNum>
  <w:abstractNum w:abstractNumId="15" w15:restartNumberingAfterBreak="0">
    <w:nsid w:val="00000011"/>
    <w:multiLevelType w:val="singleLevel"/>
    <w:tmpl w:val="00000011"/>
    <w:name w:val="WW8Num19"/>
    <w:lvl w:ilvl="0">
      <w:start w:val="1"/>
      <w:numFmt w:val="bullet"/>
      <w:lvlText w:val=""/>
      <w:lvlJc w:val="left"/>
      <w:pPr>
        <w:tabs>
          <w:tab w:val="num" w:pos="0"/>
        </w:tabs>
        <w:ind w:left="720" w:hanging="360"/>
      </w:pPr>
      <w:rPr>
        <w:rFonts w:ascii="Symbol" w:hAnsi="Symbol"/>
        <w:b w:val="0"/>
        <w:i w:val="0"/>
        <w:strike w:val="0"/>
        <w:dstrike w:val="0"/>
        <w:color w:val="000000"/>
        <w:sz w:val="22"/>
        <w:u w:val="none"/>
      </w:rPr>
    </w:lvl>
  </w:abstractNum>
  <w:abstractNum w:abstractNumId="16" w15:restartNumberingAfterBreak="0">
    <w:nsid w:val="0C62436C"/>
    <w:multiLevelType w:val="hybridMultilevel"/>
    <w:tmpl w:val="514097B8"/>
    <w:lvl w:ilvl="0" w:tplc="C8B6981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0F24133E"/>
    <w:multiLevelType w:val="hybridMultilevel"/>
    <w:tmpl w:val="3230D5CA"/>
    <w:lvl w:ilvl="0" w:tplc="04130015">
      <w:start w:val="1"/>
      <w:numFmt w:val="upperLetter"/>
      <w:lvlText w:val="%1."/>
      <w:lvlJc w:val="left"/>
      <w:pPr>
        <w:ind w:left="36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133806D3"/>
    <w:multiLevelType w:val="hybridMultilevel"/>
    <w:tmpl w:val="FEF486C8"/>
    <w:lvl w:ilvl="0" w:tplc="3D86AAFC">
      <w:start w:val="1"/>
      <w:numFmt w:val="decimal"/>
      <w:lvlText w:val="%1."/>
      <w:lvlJc w:val="left"/>
      <w:pPr>
        <w:ind w:left="720" w:hanging="360"/>
      </w:pPr>
      <w:rPr>
        <w:rFonts w:ascii="Calibri" w:hAnsi="Calibri"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13B702A8"/>
    <w:multiLevelType w:val="hybridMultilevel"/>
    <w:tmpl w:val="1436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B27574"/>
    <w:multiLevelType w:val="hybridMultilevel"/>
    <w:tmpl w:val="7F3CBB1E"/>
    <w:lvl w:ilvl="0" w:tplc="7E38AB8A">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1CEA6389"/>
    <w:multiLevelType w:val="hybridMultilevel"/>
    <w:tmpl w:val="90BC0C1C"/>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1EDA3598"/>
    <w:multiLevelType w:val="hybridMultilevel"/>
    <w:tmpl w:val="A94A1426"/>
    <w:lvl w:ilvl="0" w:tplc="08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1F62BC"/>
    <w:multiLevelType w:val="multilevel"/>
    <w:tmpl w:val="2424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573EC9"/>
    <w:multiLevelType w:val="hybridMultilevel"/>
    <w:tmpl w:val="CC00A1DA"/>
    <w:lvl w:ilvl="0" w:tplc="5A34E6B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2306609E"/>
    <w:multiLevelType w:val="hybridMultilevel"/>
    <w:tmpl w:val="AACCFF3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632565"/>
    <w:multiLevelType w:val="hybridMultilevel"/>
    <w:tmpl w:val="9D4288CC"/>
    <w:lvl w:ilvl="0" w:tplc="C8B6981E">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3F695226"/>
    <w:multiLevelType w:val="hybridMultilevel"/>
    <w:tmpl w:val="A94A1426"/>
    <w:lvl w:ilvl="0" w:tplc="08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6264CC"/>
    <w:multiLevelType w:val="hybridMultilevel"/>
    <w:tmpl w:val="01B49DF4"/>
    <w:lvl w:ilvl="0" w:tplc="3F70FE9A">
      <w:start w:val="1"/>
      <w:numFmt w:val="upperRoman"/>
      <w:pStyle w:val="Appendix"/>
      <w:lvlText w:val="Appendix %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2"/>
        <w:u w:val="none" w:color="000000"/>
        <w:effect w:val="none"/>
        <w:vertAlign w:val="baseline"/>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9" w15:restartNumberingAfterBreak="0">
    <w:nsid w:val="6C012912"/>
    <w:multiLevelType w:val="hybridMultilevel"/>
    <w:tmpl w:val="F44A3CD8"/>
    <w:lvl w:ilvl="0" w:tplc="1E0E4DB2">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6C1F40F4"/>
    <w:multiLevelType w:val="hybridMultilevel"/>
    <w:tmpl w:val="9D4288CC"/>
    <w:lvl w:ilvl="0" w:tplc="C8B6981E">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70A8378C"/>
    <w:multiLevelType w:val="multilevel"/>
    <w:tmpl w:val="BD7E0918"/>
    <w:styleLink w:val="Formatvorlage1"/>
    <w:lvl w:ilvl="0">
      <w:start w:val="1"/>
      <w:numFmt w:val="upperLetter"/>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7C761572"/>
    <w:multiLevelType w:val="hybridMultilevel"/>
    <w:tmpl w:val="DDBE4C34"/>
    <w:lvl w:ilvl="0" w:tplc="79D2D96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7D5A2A68"/>
    <w:multiLevelType w:val="hybridMultilevel"/>
    <w:tmpl w:val="0182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1"/>
  </w:num>
  <w:num w:numId="4">
    <w:abstractNumId w:val="28"/>
  </w:num>
  <w:num w:numId="5">
    <w:abstractNumId w:val="17"/>
  </w:num>
  <w:num w:numId="6">
    <w:abstractNumId w:val="21"/>
  </w:num>
  <w:num w:numId="7">
    <w:abstractNumId w:val="16"/>
  </w:num>
  <w:num w:numId="8">
    <w:abstractNumId w:val="26"/>
  </w:num>
  <w:num w:numId="9">
    <w:abstractNumId w:val="30"/>
  </w:num>
  <w:num w:numId="10">
    <w:abstractNumId w:val="24"/>
  </w:num>
  <w:num w:numId="11">
    <w:abstractNumId w:val="29"/>
  </w:num>
  <w:num w:numId="12">
    <w:abstractNumId w:val="20"/>
  </w:num>
  <w:num w:numId="13">
    <w:abstractNumId w:val="32"/>
  </w:num>
  <w:num w:numId="14">
    <w:abstractNumId w:val="18"/>
  </w:num>
  <w:num w:numId="15">
    <w:abstractNumId w:val="33"/>
  </w:num>
  <w:num w:numId="16">
    <w:abstractNumId w:val="25"/>
  </w:num>
  <w:num w:numId="17">
    <w:abstractNumId w:val="27"/>
  </w:num>
  <w:num w:numId="18">
    <w:abstractNumId w:val="22"/>
  </w:num>
  <w:num w:numId="19">
    <w:abstractNumId w:val="23"/>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isplayBackgroundShape/>
  <w:embedSystemFonts/>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23F"/>
    <w:rsid w:val="0000092D"/>
    <w:rsid w:val="00003C40"/>
    <w:rsid w:val="000042F4"/>
    <w:rsid w:val="0000611F"/>
    <w:rsid w:val="00007FBF"/>
    <w:rsid w:val="00010AFD"/>
    <w:rsid w:val="00012B14"/>
    <w:rsid w:val="0001568E"/>
    <w:rsid w:val="00017414"/>
    <w:rsid w:val="000203B5"/>
    <w:rsid w:val="00022F45"/>
    <w:rsid w:val="0002789C"/>
    <w:rsid w:val="0003018E"/>
    <w:rsid w:val="00030871"/>
    <w:rsid w:val="00032016"/>
    <w:rsid w:val="00033BDB"/>
    <w:rsid w:val="000346CA"/>
    <w:rsid w:val="0003490C"/>
    <w:rsid w:val="00045B22"/>
    <w:rsid w:val="00045CF2"/>
    <w:rsid w:val="000479A8"/>
    <w:rsid w:val="00051090"/>
    <w:rsid w:val="00054289"/>
    <w:rsid w:val="00055C98"/>
    <w:rsid w:val="00056480"/>
    <w:rsid w:val="000565DD"/>
    <w:rsid w:val="00057B9B"/>
    <w:rsid w:val="00060473"/>
    <w:rsid w:val="00060D2D"/>
    <w:rsid w:val="000610B6"/>
    <w:rsid w:val="00062562"/>
    <w:rsid w:val="00063071"/>
    <w:rsid w:val="000645B7"/>
    <w:rsid w:val="0006500F"/>
    <w:rsid w:val="00066E75"/>
    <w:rsid w:val="00067612"/>
    <w:rsid w:val="00071397"/>
    <w:rsid w:val="000737A3"/>
    <w:rsid w:val="000744D0"/>
    <w:rsid w:val="00074748"/>
    <w:rsid w:val="00074955"/>
    <w:rsid w:val="0007737A"/>
    <w:rsid w:val="00080A9F"/>
    <w:rsid w:val="00081D99"/>
    <w:rsid w:val="00083B20"/>
    <w:rsid w:val="00084026"/>
    <w:rsid w:val="00085D51"/>
    <w:rsid w:val="00087274"/>
    <w:rsid w:val="00094B0D"/>
    <w:rsid w:val="00095A4A"/>
    <w:rsid w:val="00095D08"/>
    <w:rsid w:val="000965C2"/>
    <w:rsid w:val="000A19C9"/>
    <w:rsid w:val="000A1CAA"/>
    <w:rsid w:val="000A55DC"/>
    <w:rsid w:val="000A56E2"/>
    <w:rsid w:val="000A688F"/>
    <w:rsid w:val="000A6B24"/>
    <w:rsid w:val="000B0A8D"/>
    <w:rsid w:val="000B12F7"/>
    <w:rsid w:val="000B309F"/>
    <w:rsid w:val="000B3643"/>
    <w:rsid w:val="000B3C3E"/>
    <w:rsid w:val="000B3CDF"/>
    <w:rsid w:val="000B3F3A"/>
    <w:rsid w:val="000B42DA"/>
    <w:rsid w:val="000B5A58"/>
    <w:rsid w:val="000B6EF9"/>
    <w:rsid w:val="000B6F03"/>
    <w:rsid w:val="000C1BAE"/>
    <w:rsid w:val="000C59A2"/>
    <w:rsid w:val="000C79DD"/>
    <w:rsid w:val="000D0861"/>
    <w:rsid w:val="000D1964"/>
    <w:rsid w:val="000D1EF0"/>
    <w:rsid w:val="000D24D9"/>
    <w:rsid w:val="000D2D3D"/>
    <w:rsid w:val="000D34E3"/>
    <w:rsid w:val="000D6F3A"/>
    <w:rsid w:val="000E00CF"/>
    <w:rsid w:val="000E0D69"/>
    <w:rsid w:val="000E6916"/>
    <w:rsid w:val="000F295A"/>
    <w:rsid w:val="000F2F71"/>
    <w:rsid w:val="000F49EB"/>
    <w:rsid w:val="000F5A1C"/>
    <w:rsid w:val="000F621C"/>
    <w:rsid w:val="000F6B28"/>
    <w:rsid w:val="001013C7"/>
    <w:rsid w:val="00101AD1"/>
    <w:rsid w:val="00103CC8"/>
    <w:rsid w:val="0010591C"/>
    <w:rsid w:val="00107A95"/>
    <w:rsid w:val="00113E6C"/>
    <w:rsid w:val="001144BB"/>
    <w:rsid w:val="001158B1"/>
    <w:rsid w:val="0011714F"/>
    <w:rsid w:val="00121C76"/>
    <w:rsid w:val="001246E7"/>
    <w:rsid w:val="00124F1A"/>
    <w:rsid w:val="00125527"/>
    <w:rsid w:val="00134951"/>
    <w:rsid w:val="00135B4C"/>
    <w:rsid w:val="001361B4"/>
    <w:rsid w:val="001400EC"/>
    <w:rsid w:val="00141AD4"/>
    <w:rsid w:val="00141D62"/>
    <w:rsid w:val="00145FA4"/>
    <w:rsid w:val="00147553"/>
    <w:rsid w:val="001479CE"/>
    <w:rsid w:val="00147F24"/>
    <w:rsid w:val="001518F8"/>
    <w:rsid w:val="00153364"/>
    <w:rsid w:val="001556AA"/>
    <w:rsid w:val="00163BFF"/>
    <w:rsid w:val="001648E8"/>
    <w:rsid w:val="00165C42"/>
    <w:rsid w:val="00173B53"/>
    <w:rsid w:val="00176E52"/>
    <w:rsid w:val="00182F00"/>
    <w:rsid w:val="00185890"/>
    <w:rsid w:val="00185B28"/>
    <w:rsid w:val="001863C2"/>
    <w:rsid w:val="0018693E"/>
    <w:rsid w:val="00186C97"/>
    <w:rsid w:val="001933CF"/>
    <w:rsid w:val="0019405A"/>
    <w:rsid w:val="00194B9F"/>
    <w:rsid w:val="00195D13"/>
    <w:rsid w:val="00195E2F"/>
    <w:rsid w:val="00197CED"/>
    <w:rsid w:val="001A10CE"/>
    <w:rsid w:val="001A15B5"/>
    <w:rsid w:val="001A15E6"/>
    <w:rsid w:val="001A29E5"/>
    <w:rsid w:val="001A370F"/>
    <w:rsid w:val="001A3931"/>
    <w:rsid w:val="001A533E"/>
    <w:rsid w:val="001A6E4C"/>
    <w:rsid w:val="001A6F67"/>
    <w:rsid w:val="001B1E0B"/>
    <w:rsid w:val="001B2EA9"/>
    <w:rsid w:val="001B3AB4"/>
    <w:rsid w:val="001B3AE5"/>
    <w:rsid w:val="001B3D73"/>
    <w:rsid w:val="001B494A"/>
    <w:rsid w:val="001C02E5"/>
    <w:rsid w:val="001C4EF4"/>
    <w:rsid w:val="001C5009"/>
    <w:rsid w:val="001C6691"/>
    <w:rsid w:val="001C6AAC"/>
    <w:rsid w:val="001D0146"/>
    <w:rsid w:val="001D1C05"/>
    <w:rsid w:val="001D5103"/>
    <w:rsid w:val="001D6B34"/>
    <w:rsid w:val="001E3171"/>
    <w:rsid w:val="001E31B6"/>
    <w:rsid w:val="001E3735"/>
    <w:rsid w:val="001E4A62"/>
    <w:rsid w:val="001E6805"/>
    <w:rsid w:val="001E6B44"/>
    <w:rsid w:val="001E7415"/>
    <w:rsid w:val="001E751B"/>
    <w:rsid w:val="001F01CF"/>
    <w:rsid w:val="001F0D62"/>
    <w:rsid w:val="001F10FD"/>
    <w:rsid w:val="001F1A36"/>
    <w:rsid w:val="001F1FCB"/>
    <w:rsid w:val="001F215E"/>
    <w:rsid w:val="001F702E"/>
    <w:rsid w:val="002018CF"/>
    <w:rsid w:val="00210B31"/>
    <w:rsid w:val="00213E00"/>
    <w:rsid w:val="00221392"/>
    <w:rsid w:val="0022254F"/>
    <w:rsid w:val="0022584D"/>
    <w:rsid w:val="00225CFA"/>
    <w:rsid w:val="00226DCB"/>
    <w:rsid w:val="00227D8C"/>
    <w:rsid w:val="0023297F"/>
    <w:rsid w:val="00236334"/>
    <w:rsid w:val="00236847"/>
    <w:rsid w:val="00240176"/>
    <w:rsid w:val="0024020A"/>
    <w:rsid w:val="002416BD"/>
    <w:rsid w:val="00242FEF"/>
    <w:rsid w:val="002462F6"/>
    <w:rsid w:val="0024749D"/>
    <w:rsid w:val="00252543"/>
    <w:rsid w:val="00254F4D"/>
    <w:rsid w:val="0025587B"/>
    <w:rsid w:val="00257DCD"/>
    <w:rsid w:val="00261677"/>
    <w:rsid w:val="002631EF"/>
    <w:rsid w:val="002637AC"/>
    <w:rsid w:val="00267391"/>
    <w:rsid w:val="00267F99"/>
    <w:rsid w:val="0027175C"/>
    <w:rsid w:val="0027463E"/>
    <w:rsid w:val="00275E08"/>
    <w:rsid w:val="002760C8"/>
    <w:rsid w:val="00280E5C"/>
    <w:rsid w:val="0028105F"/>
    <w:rsid w:val="0028332E"/>
    <w:rsid w:val="00284C27"/>
    <w:rsid w:val="002879DA"/>
    <w:rsid w:val="0029019D"/>
    <w:rsid w:val="0029141F"/>
    <w:rsid w:val="00291977"/>
    <w:rsid w:val="002923F5"/>
    <w:rsid w:val="002929DE"/>
    <w:rsid w:val="00295C56"/>
    <w:rsid w:val="00297B95"/>
    <w:rsid w:val="00297E90"/>
    <w:rsid w:val="002A0C50"/>
    <w:rsid w:val="002A1FC6"/>
    <w:rsid w:val="002A3B1A"/>
    <w:rsid w:val="002A468A"/>
    <w:rsid w:val="002A5B24"/>
    <w:rsid w:val="002A61A9"/>
    <w:rsid w:val="002B1E1D"/>
    <w:rsid w:val="002B2518"/>
    <w:rsid w:val="002B29A1"/>
    <w:rsid w:val="002B2AF6"/>
    <w:rsid w:val="002B30A5"/>
    <w:rsid w:val="002B32AB"/>
    <w:rsid w:val="002B3684"/>
    <w:rsid w:val="002B3E32"/>
    <w:rsid w:val="002C1A17"/>
    <w:rsid w:val="002C22BD"/>
    <w:rsid w:val="002C26CF"/>
    <w:rsid w:val="002C415B"/>
    <w:rsid w:val="002C5356"/>
    <w:rsid w:val="002C68A9"/>
    <w:rsid w:val="002C6B9D"/>
    <w:rsid w:val="002C6ED6"/>
    <w:rsid w:val="002D281B"/>
    <w:rsid w:val="002D42F2"/>
    <w:rsid w:val="002D4583"/>
    <w:rsid w:val="002D6F30"/>
    <w:rsid w:val="002D7BB8"/>
    <w:rsid w:val="002E2C8D"/>
    <w:rsid w:val="002E3CAD"/>
    <w:rsid w:val="002F001E"/>
    <w:rsid w:val="002F0241"/>
    <w:rsid w:val="002F1734"/>
    <w:rsid w:val="002F1B11"/>
    <w:rsid w:val="002F5A9F"/>
    <w:rsid w:val="002F5DD2"/>
    <w:rsid w:val="002F6590"/>
    <w:rsid w:val="002F724B"/>
    <w:rsid w:val="003017D0"/>
    <w:rsid w:val="00302316"/>
    <w:rsid w:val="00303DCC"/>
    <w:rsid w:val="00304D30"/>
    <w:rsid w:val="003050D3"/>
    <w:rsid w:val="00310796"/>
    <w:rsid w:val="003122E6"/>
    <w:rsid w:val="0031534F"/>
    <w:rsid w:val="00316730"/>
    <w:rsid w:val="00316AB6"/>
    <w:rsid w:val="00320852"/>
    <w:rsid w:val="00320B55"/>
    <w:rsid w:val="00320C94"/>
    <w:rsid w:val="003215AC"/>
    <w:rsid w:val="0032259D"/>
    <w:rsid w:val="00322934"/>
    <w:rsid w:val="00323F0C"/>
    <w:rsid w:val="0033329E"/>
    <w:rsid w:val="003356CF"/>
    <w:rsid w:val="00343625"/>
    <w:rsid w:val="00343B55"/>
    <w:rsid w:val="00344466"/>
    <w:rsid w:val="003445CF"/>
    <w:rsid w:val="003446F2"/>
    <w:rsid w:val="00345555"/>
    <w:rsid w:val="0034710F"/>
    <w:rsid w:val="003471DF"/>
    <w:rsid w:val="0034755A"/>
    <w:rsid w:val="00347FAB"/>
    <w:rsid w:val="0035194E"/>
    <w:rsid w:val="00352966"/>
    <w:rsid w:val="00354D93"/>
    <w:rsid w:val="00357823"/>
    <w:rsid w:val="00361A9C"/>
    <w:rsid w:val="00362F1A"/>
    <w:rsid w:val="00364B6E"/>
    <w:rsid w:val="00370C95"/>
    <w:rsid w:val="00372362"/>
    <w:rsid w:val="00374451"/>
    <w:rsid w:val="003764D9"/>
    <w:rsid w:val="00384DEE"/>
    <w:rsid w:val="00385178"/>
    <w:rsid w:val="003856DC"/>
    <w:rsid w:val="00386F84"/>
    <w:rsid w:val="0039014C"/>
    <w:rsid w:val="00394609"/>
    <w:rsid w:val="003960BB"/>
    <w:rsid w:val="0039700C"/>
    <w:rsid w:val="00397187"/>
    <w:rsid w:val="003A0C58"/>
    <w:rsid w:val="003A2940"/>
    <w:rsid w:val="003A34BE"/>
    <w:rsid w:val="003A35C5"/>
    <w:rsid w:val="003A53F1"/>
    <w:rsid w:val="003A7A52"/>
    <w:rsid w:val="003B00AA"/>
    <w:rsid w:val="003B3263"/>
    <w:rsid w:val="003B3810"/>
    <w:rsid w:val="003B3FCC"/>
    <w:rsid w:val="003C0F77"/>
    <w:rsid w:val="003C2BD2"/>
    <w:rsid w:val="003C35EF"/>
    <w:rsid w:val="003C6D87"/>
    <w:rsid w:val="003C77A1"/>
    <w:rsid w:val="003D57E4"/>
    <w:rsid w:val="003D655D"/>
    <w:rsid w:val="003E074E"/>
    <w:rsid w:val="003E3F42"/>
    <w:rsid w:val="003E4AB0"/>
    <w:rsid w:val="003E5F1E"/>
    <w:rsid w:val="003E5F7A"/>
    <w:rsid w:val="003E7486"/>
    <w:rsid w:val="003E7AD6"/>
    <w:rsid w:val="003F0CCE"/>
    <w:rsid w:val="003F12B8"/>
    <w:rsid w:val="003F2E0A"/>
    <w:rsid w:val="003F5A58"/>
    <w:rsid w:val="003F6322"/>
    <w:rsid w:val="00400916"/>
    <w:rsid w:val="004028C3"/>
    <w:rsid w:val="00404222"/>
    <w:rsid w:val="004047DA"/>
    <w:rsid w:val="0040570A"/>
    <w:rsid w:val="00405DB8"/>
    <w:rsid w:val="00411A79"/>
    <w:rsid w:val="00411DF4"/>
    <w:rsid w:val="00413D46"/>
    <w:rsid w:val="0041716F"/>
    <w:rsid w:val="004205FF"/>
    <w:rsid w:val="00422F60"/>
    <w:rsid w:val="00430309"/>
    <w:rsid w:val="00430348"/>
    <w:rsid w:val="00431711"/>
    <w:rsid w:val="00431CB0"/>
    <w:rsid w:val="0043262F"/>
    <w:rsid w:val="004332AA"/>
    <w:rsid w:val="004336AA"/>
    <w:rsid w:val="00433C90"/>
    <w:rsid w:val="004355F8"/>
    <w:rsid w:val="004362D7"/>
    <w:rsid w:val="00436889"/>
    <w:rsid w:val="0043771B"/>
    <w:rsid w:val="004414B5"/>
    <w:rsid w:val="00441C73"/>
    <w:rsid w:val="0044380C"/>
    <w:rsid w:val="00444CB1"/>
    <w:rsid w:val="004501F9"/>
    <w:rsid w:val="00452161"/>
    <w:rsid w:val="004537B7"/>
    <w:rsid w:val="0045584D"/>
    <w:rsid w:val="00457253"/>
    <w:rsid w:val="0045755A"/>
    <w:rsid w:val="00462E1E"/>
    <w:rsid w:val="00464BC2"/>
    <w:rsid w:val="00466D9D"/>
    <w:rsid w:val="00470E8B"/>
    <w:rsid w:val="004711A5"/>
    <w:rsid w:val="004722F2"/>
    <w:rsid w:val="0047351D"/>
    <w:rsid w:val="0047363F"/>
    <w:rsid w:val="00474150"/>
    <w:rsid w:val="004748AD"/>
    <w:rsid w:val="00480FC3"/>
    <w:rsid w:val="00482914"/>
    <w:rsid w:val="00482C4D"/>
    <w:rsid w:val="00483AB1"/>
    <w:rsid w:val="00484F1C"/>
    <w:rsid w:val="00486111"/>
    <w:rsid w:val="00487B5E"/>
    <w:rsid w:val="00491237"/>
    <w:rsid w:val="00493AAC"/>
    <w:rsid w:val="00494BFF"/>
    <w:rsid w:val="004956EF"/>
    <w:rsid w:val="00495C94"/>
    <w:rsid w:val="004A0061"/>
    <w:rsid w:val="004A3048"/>
    <w:rsid w:val="004A5336"/>
    <w:rsid w:val="004A5A2D"/>
    <w:rsid w:val="004A5CFD"/>
    <w:rsid w:val="004B2C2A"/>
    <w:rsid w:val="004B2D70"/>
    <w:rsid w:val="004B4A02"/>
    <w:rsid w:val="004B5968"/>
    <w:rsid w:val="004B7FA2"/>
    <w:rsid w:val="004C1095"/>
    <w:rsid w:val="004C1368"/>
    <w:rsid w:val="004C2990"/>
    <w:rsid w:val="004C42B7"/>
    <w:rsid w:val="004C4A01"/>
    <w:rsid w:val="004D1B3C"/>
    <w:rsid w:val="004D43E7"/>
    <w:rsid w:val="004D4864"/>
    <w:rsid w:val="004D4922"/>
    <w:rsid w:val="004D51C4"/>
    <w:rsid w:val="004D5E98"/>
    <w:rsid w:val="004D75CD"/>
    <w:rsid w:val="004E1077"/>
    <w:rsid w:val="004E2ECF"/>
    <w:rsid w:val="004E7C6B"/>
    <w:rsid w:val="004F0AD5"/>
    <w:rsid w:val="004F17E0"/>
    <w:rsid w:val="004F2D78"/>
    <w:rsid w:val="004F40F2"/>
    <w:rsid w:val="004F4D4D"/>
    <w:rsid w:val="004F57FE"/>
    <w:rsid w:val="004F5BA1"/>
    <w:rsid w:val="00502167"/>
    <w:rsid w:val="00503366"/>
    <w:rsid w:val="005062CC"/>
    <w:rsid w:val="00507D7B"/>
    <w:rsid w:val="00511328"/>
    <w:rsid w:val="00514D26"/>
    <w:rsid w:val="00514D6F"/>
    <w:rsid w:val="005157F9"/>
    <w:rsid w:val="00516FDE"/>
    <w:rsid w:val="00517514"/>
    <w:rsid w:val="00520813"/>
    <w:rsid w:val="005220E8"/>
    <w:rsid w:val="00522301"/>
    <w:rsid w:val="00525319"/>
    <w:rsid w:val="005265B2"/>
    <w:rsid w:val="0052784D"/>
    <w:rsid w:val="005317E5"/>
    <w:rsid w:val="00534923"/>
    <w:rsid w:val="0053559E"/>
    <w:rsid w:val="005371C4"/>
    <w:rsid w:val="00537221"/>
    <w:rsid w:val="005402D2"/>
    <w:rsid w:val="0054277E"/>
    <w:rsid w:val="005427E4"/>
    <w:rsid w:val="00543D10"/>
    <w:rsid w:val="0054472C"/>
    <w:rsid w:val="00545FF1"/>
    <w:rsid w:val="00550061"/>
    <w:rsid w:val="00550C00"/>
    <w:rsid w:val="005518BF"/>
    <w:rsid w:val="005519D0"/>
    <w:rsid w:val="00554DE0"/>
    <w:rsid w:val="005550D6"/>
    <w:rsid w:val="00555CA1"/>
    <w:rsid w:val="00557956"/>
    <w:rsid w:val="00560DBD"/>
    <w:rsid w:val="005613B9"/>
    <w:rsid w:val="00565C4E"/>
    <w:rsid w:val="0057211E"/>
    <w:rsid w:val="005724A6"/>
    <w:rsid w:val="00577DEC"/>
    <w:rsid w:val="00580C1A"/>
    <w:rsid w:val="00582F31"/>
    <w:rsid w:val="00583A29"/>
    <w:rsid w:val="00584A4E"/>
    <w:rsid w:val="0058547C"/>
    <w:rsid w:val="00590D6F"/>
    <w:rsid w:val="00596ADC"/>
    <w:rsid w:val="00597702"/>
    <w:rsid w:val="005A227A"/>
    <w:rsid w:val="005A2462"/>
    <w:rsid w:val="005A3A55"/>
    <w:rsid w:val="005A5DEC"/>
    <w:rsid w:val="005A68EF"/>
    <w:rsid w:val="005B1C4A"/>
    <w:rsid w:val="005B4192"/>
    <w:rsid w:val="005B526B"/>
    <w:rsid w:val="005B53CA"/>
    <w:rsid w:val="005B6B03"/>
    <w:rsid w:val="005B6F7C"/>
    <w:rsid w:val="005B77FB"/>
    <w:rsid w:val="005C0735"/>
    <w:rsid w:val="005C20DD"/>
    <w:rsid w:val="005C2187"/>
    <w:rsid w:val="005C2EE7"/>
    <w:rsid w:val="005C5D91"/>
    <w:rsid w:val="005D1A70"/>
    <w:rsid w:val="005E0790"/>
    <w:rsid w:val="005E0A46"/>
    <w:rsid w:val="005E0BF3"/>
    <w:rsid w:val="005E0DC4"/>
    <w:rsid w:val="005E27F9"/>
    <w:rsid w:val="005E3D28"/>
    <w:rsid w:val="005E6619"/>
    <w:rsid w:val="005E6DCB"/>
    <w:rsid w:val="005F3219"/>
    <w:rsid w:val="005F439C"/>
    <w:rsid w:val="005F448B"/>
    <w:rsid w:val="005F4531"/>
    <w:rsid w:val="005F5CE0"/>
    <w:rsid w:val="005F613C"/>
    <w:rsid w:val="005F6350"/>
    <w:rsid w:val="0060191D"/>
    <w:rsid w:val="0060208B"/>
    <w:rsid w:val="0060304B"/>
    <w:rsid w:val="0060320A"/>
    <w:rsid w:val="0060327C"/>
    <w:rsid w:val="0060364A"/>
    <w:rsid w:val="006049AE"/>
    <w:rsid w:val="0060672A"/>
    <w:rsid w:val="00606870"/>
    <w:rsid w:val="0061029E"/>
    <w:rsid w:val="00610986"/>
    <w:rsid w:val="00612251"/>
    <w:rsid w:val="006137C4"/>
    <w:rsid w:val="00615212"/>
    <w:rsid w:val="00615635"/>
    <w:rsid w:val="00621234"/>
    <w:rsid w:val="00624464"/>
    <w:rsid w:val="00626EFD"/>
    <w:rsid w:val="0062793A"/>
    <w:rsid w:val="00627A81"/>
    <w:rsid w:val="00627E1D"/>
    <w:rsid w:val="006302B3"/>
    <w:rsid w:val="00631A9A"/>
    <w:rsid w:val="00636F87"/>
    <w:rsid w:val="00637E78"/>
    <w:rsid w:val="00640DF7"/>
    <w:rsid w:val="00642EB0"/>
    <w:rsid w:val="006453D0"/>
    <w:rsid w:val="0064654F"/>
    <w:rsid w:val="00646A03"/>
    <w:rsid w:val="006472B5"/>
    <w:rsid w:val="00652AC4"/>
    <w:rsid w:val="0065350A"/>
    <w:rsid w:val="00654AB0"/>
    <w:rsid w:val="00656481"/>
    <w:rsid w:val="006568A6"/>
    <w:rsid w:val="006633A5"/>
    <w:rsid w:val="0066352C"/>
    <w:rsid w:val="00663A41"/>
    <w:rsid w:val="00665F2B"/>
    <w:rsid w:val="00666D92"/>
    <w:rsid w:val="00667BC2"/>
    <w:rsid w:val="00667CD9"/>
    <w:rsid w:val="006700B3"/>
    <w:rsid w:val="006711BE"/>
    <w:rsid w:val="00672EA1"/>
    <w:rsid w:val="00673250"/>
    <w:rsid w:val="00673F6B"/>
    <w:rsid w:val="0067536F"/>
    <w:rsid w:val="006754C8"/>
    <w:rsid w:val="00675CC0"/>
    <w:rsid w:val="00676D6C"/>
    <w:rsid w:val="00676E14"/>
    <w:rsid w:val="00677820"/>
    <w:rsid w:val="00681461"/>
    <w:rsid w:val="006829A0"/>
    <w:rsid w:val="00685034"/>
    <w:rsid w:val="006865DA"/>
    <w:rsid w:val="00687302"/>
    <w:rsid w:val="00687F5F"/>
    <w:rsid w:val="00691C05"/>
    <w:rsid w:val="0069210E"/>
    <w:rsid w:val="00692F26"/>
    <w:rsid w:val="006979EB"/>
    <w:rsid w:val="006A4663"/>
    <w:rsid w:val="006A6CCA"/>
    <w:rsid w:val="006A7E35"/>
    <w:rsid w:val="006A7F6C"/>
    <w:rsid w:val="006B0BFB"/>
    <w:rsid w:val="006B13F0"/>
    <w:rsid w:val="006B1ECB"/>
    <w:rsid w:val="006B2087"/>
    <w:rsid w:val="006B36C3"/>
    <w:rsid w:val="006C078C"/>
    <w:rsid w:val="006C24C1"/>
    <w:rsid w:val="006C3C07"/>
    <w:rsid w:val="006C4BAE"/>
    <w:rsid w:val="006C4E01"/>
    <w:rsid w:val="006C60CF"/>
    <w:rsid w:val="006D2F79"/>
    <w:rsid w:val="006D478E"/>
    <w:rsid w:val="006D48A8"/>
    <w:rsid w:val="006D4F89"/>
    <w:rsid w:val="006D5A5C"/>
    <w:rsid w:val="006D790D"/>
    <w:rsid w:val="006E4FE8"/>
    <w:rsid w:val="006E5D68"/>
    <w:rsid w:val="006E6972"/>
    <w:rsid w:val="006E6E13"/>
    <w:rsid w:val="006F07F4"/>
    <w:rsid w:val="006F2FA9"/>
    <w:rsid w:val="006F3835"/>
    <w:rsid w:val="006F40B5"/>
    <w:rsid w:val="006F41D0"/>
    <w:rsid w:val="006F6BE2"/>
    <w:rsid w:val="006F7AA9"/>
    <w:rsid w:val="006F7B28"/>
    <w:rsid w:val="00701097"/>
    <w:rsid w:val="00702BAA"/>
    <w:rsid w:val="007037AB"/>
    <w:rsid w:val="00704E86"/>
    <w:rsid w:val="007074D7"/>
    <w:rsid w:val="00707868"/>
    <w:rsid w:val="00707ECB"/>
    <w:rsid w:val="0071275E"/>
    <w:rsid w:val="00714AD0"/>
    <w:rsid w:val="0071717A"/>
    <w:rsid w:val="007174FA"/>
    <w:rsid w:val="00720E3C"/>
    <w:rsid w:val="007216EB"/>
    <w:rsid w:val="007220C2"/>
    <w:rsid w:val="0072215B"/>
    <w:rsid w:val="007255C2"/>
    <w:rsid w:val="00725F0B"/>
    <w:rsid w:val="0073086F"/>
    <w:rsid w:val="00730B1F"/>
    <w:rsid w:val="007318B4"/>
    <w:rsid w:val="00732116"/>
    <w:rsid w:val="00736385"/>
    <w:rsid w:val="007374AB"/>
    <w:rsid w:val="0074055F"/>
    <w:rsid w:val="00743C24"/>
    <w:rsid w:val="00743FC2"/>
    <w:rsid w:val="0074409A"/>
    <w:rsid w:val="00744782"/>
    <w:rsid w:val="0074588B"/>
    <w:rsid w:val="00752524"/>
    <w:rsid w:val="00755122"/>
    <w:rsid w:val="0075559D"/>
    <w:rsid w:val="00757C7D"/>
    <w:rsid w:val="00760550"/>
    <w:rsid w:val="00762B22"/>
    <w:rsid w:val="007701A7"/>
    <w:rsid w:val="00770727"/>
    <w:rsid w:val="00775217"/>
    <w:rsid w:val="00775C34"/>
    <w:rsid w:val="00775CE3"/>
    <w:rsid w:val="00780B93"/>
    <w:rsid w:val="0078347F"/>
    <w:rsid w:val="00783A6C"/>
    <w:rsid w:val="00784590"/>
    <w:rsid w:val="00787B84"/>
    <w:rsid w:val="00792397"/>
    <w:rsid w:val="00792457"/>
    <w:rsid w:val="00795390"/>
    <w:rsid w:val="007954C0"/>
    <w:rsid w:val="007971A5"/>
    <w:rsid w:val="007A0B10"/>
    <w:rsid w:val="007A0F12"/>
    <w:rsid w:val="007A18CC"/>
    <w:rsid w:val="007A1D1D"/>
    <w:rsid w:val="007A6EB4"/>
    <w:rsid w:val="007B1E1B"/>
    <w:rsid w:val="007B1FC1"/>
    <w:rsid w:val="007B2041"/>
    <w:rsid w:val="007B2DE2"/>
    <w:rsid w:val="007B2F48"/>
    <w:rsid w:val="007B31DC"/>
    <w:rsid w:val="007B3D14"/>
    <w:rsid w:val="007B4FA2"/>
    <w:rsid w:val="007B5859"/>
    <w:rsid w:val="007C0A65"/>
    <w:rsid w:val="007C10E4"/>
    <w:rsid w:val="007C4322"/>
    <w:rsid w:val="007C4F72"/>
    <w:rsid w:val="007C59FA"/>
    <w:rsid w:val="007C5F65"/>
    <w:rsid w:val="007D1C28"/>
    <w:rsid w:val="007D2D94"/>
    <w:rsid w:val="007D5641"/>
    <w:rsid w:val="007E03E5"/>
    <w:rsid w:val="007E1713"/>
    <w:rsid w:val="007E641F"/>
    <w:rsid w:val="007E66DF"/>
    <w:rsid w:val="007E7587"/>
    <w:rsid w:val="007F16C4"/>
    <w:rsid w:val="007F28DE"/>
    <w:rsid w:val="007F2C69"/>
    <w:rsid w:val="007F5116"/>
    <w:rsid w:val="007F56AD"/>
    <w:rsid w:val="007F6EF4"/>
    <w:rsid w:val="007F7966"/>
    <w:rsid w:val="008014D6"/>
    <w:rsid w:val="008017A1"/>
    <w:rsid w:val="0080321A"/>
    <w:rsid w:val="00804A7B"/>
    <w:rsid w:val="0080631F"/>
    <w:rsid w:val="008070E4"/>
    <w:rsid w:val="00812D49"/>
    <w:rsid w:val="008134C9"/>
    <w:rsid w:val="0081531A"/>
    <w:rsid w:val="008170B1"/>
    <w:rsid w:val="0081773E"/>
    <w:rsid w:val="00820893"/>
    <w:rsid w:val="00821815"/>
    <w:rsid w:val="008233E3"/>
    <w:rsid w:val="0082385C"/>
    <w:rsid w:val="00823944"/>
    <w:rsid w:val="00823B6E"/>
    <w:rsid w:val="00823BEC"/>
    <w:rsid w:val="00823BF8"/>
    <w:rsid w:val="008257B2"/>
    <w:rsid w:val="00826154"/>
    <w:rsid w:val="00827B64"/>
    <w:rsid w:val="008308A5"/>
    <w:rsid w:val="00836D4D"/>
    <w:rsid w:val="008415BF"/>
    <w:rsid w:val="00841D96"/>
    <w:rsid w:val="00844200"/>
    <w:rsid w:val="00845C8B"/>
    <w:rsid w:val="00845D61"/>
    <w:rsid w:val="00846D98"/>
    <w:rsid w:val="008479D4"/>
    <w:rsid w:val="00850F78"/>
    <w:rsid w:val="00851D27"/>
    <w:rsid w:val="00851D4C"/>
    <w:rsid w:val="00854D76"/>
    <w:rsid w:val="00856934"/>
    <w:rsid w:val="0085720B"/>
    <w:rsid w:val="00864B2F"/>
    <w:rsid w:val="0086571D"/>
    <w:rsid w:val="00867947"/>
    <w:rsid w:val="008713CB"/>
    <w:rsid w:val="00872D38"/>
    <w:rsid w:val="00873E65"/>
    <w:rsid w:val="00875780"/>
    <w:rsid w:val="008812F7"/>
    <w:rsid w:val="0088162D"/>
    <w:rsid w:val="00884941"/>
    <w:rsid w:val="008857A3"/>
    <w:rsid w:val="00885F90"/>
    <w:rsid w:val="00886720"/>
    <w:rsid w:val="008875C5"/>
    <w:rsid w:val="00894F2A"/>
    <w:rsid w:val="00897040"/>
    <w:rsid w:val="008A2CEC"/>
    <w:rsid w:val="008A3332"/>
    <w:rsid w:val="008A4BC0"/>
    <w:rsid w:val="008A551B"/>
    <w:rsid w:val="008B1B5A"/>
    <w:rsid w:val="008B3DEF"/>
    <w:rsid w:val="008C0085"/>
    <w:rsid w:val="008C0286"/>
    <w:rsid w:val="008D02C1"/>
    <w:rsid w:val="008D1BE8"/>
    <w:rsid w:val="008D221E"/>
    <w:rsid w:val="008D2449"/>
    <w:rsid w:val="008D2E6F"/>
    <w:rsid w:val="008D63C5"/>
    <w:rsid w:val="008E135C"/>
    <w:rsid w:val="008E2FED"/>
    <w:rsid w:val="008E507B"/>
    <w:rsid w:val="008E595C"/>
    <w:rsid w:val="008F1333"/>
    <w:rsid w:val="008F485A"/>
    <w:rsid w:val="008F5F8B"/>
    <w:rsid w:val="008F64D5"/>
    <w:rsid w:val="008F6E87"/>
    <w:rsid w:val="008F788E"/>
    <w:rsid w:val="0090216A"/>
    <w:rsid w:val="00904E05"/>
    <w:rsid w:val="0091071C"/>
    <w:rsid w:val="00913A4C"/>
    <w:rsid w:val="00914F3D"/>
    <w:rsid w:val="00915B01"/>
    <w:rsid w:val="00917CEB"/>
    <w:rsid w:val="00920409"/>
    <w:rsid w:val="009205F0"/>
    <w:rsid w:val="00925BE4"/>
    <w:rsid w:val="00925D19"/>
    <w:rsid w:val="00925D38"/>
    <w:rsid w:val="00930191"/>
    <w:rsid w:val="00930D3F"/>
    <w:rsid w:val="00932B9D"/>
    <w:rsid w:val="00933652"/>
    <w:rsid w:val="009344A1"/>
    <w:rsid w:val="00937009"/>
    <w:rsid w:val="0093705E"/>
    <w:rsid w:val="0093771B"/>
    <w:rsid w:val="00941052"/>
    <w:rsid w:val="009453B5"/>
    <w:rsid w:val="00945FA7"/>
    <w:rsid w:val="00946A0B"/>
    <w:rsid w:val="00947577"/>
    <w:rsid w:val="009522B1"/>
    <w:rsid w:val="00952476"/>
    <w:rsid w:val="00953D76"/>
    <w:rsid w:val="009545CB"/>
    <w:rsid w:val="009565A0"/>
    <w:rsid w:val="00956D62"/>
    <w:rsid w:val="009570AA"/>
    <w:rsid w:val="00961A13"/>
    <w:rsid w:val="00963FBC"/>
    <w:rsid w:val="0097134B"/>
    <w:rsid w:val="0097436C"/>
    <w:rsid w:val="009761A0"/>
    <w:rsid w:val="0098609A"/>
    <w:rsid w:val="00986A53"/>
    <w:rsid w:val="00990E5F"/>
    <w:rsid w:val="00993F84"/>
    <w:rsid w:val="00994720"/>
    <w:rsid w:val="0099777E"/>
    <w:rsid w:val="009A0E2A"/>
    <w:rsid w:val="009A3B4B"/>
    <w:rsid w:val="009A4792"/>
    <w:rsid w:val="009A4C80"/>
    <w:rsid w:val="009A6E8F"/>
    <w:rsid w:val="009B225E"/>
    <w:rsid w:val="009B5680"/>
    <w:rsid w:val="009B6C67"/>
    <w:rsid w:val="009B6C92"/>
    <w:rsid w:val="009B6F71"/>
    <w:rsid w:val="009C33C1"/>
    <w:rsid w:val="009D080B"/>
    <w:rsid w:val="009D6D80"/>
    <w:rsid w:val="009E0260"/>
    <w:rsid w:val="009E4356"/>
    <w:rsid w:val="009E60C0"/>
    <w:rsid w:val="009F04F2"/>
    <w:rsid w:val="009F1956"/>
    <w:rsid w:val="009F3893"/>
    <w:rsid w:val="009F3E0F"/>
    <w:rsid w:val="009F446D"/>
    <w:rsid w:val="009F61FE"/>
    <w:rsid w:val="00A00578"/>
    <w:rsid w:val="00A00875"/>
    <w:rsid w:val="00A0385F"/>
    <w:rsid w:val="00A06EB3"/>
    <w:rsid w:val="00A079AA"/>
    <w:rsid w:val="00A10BA7"/>
    <w:rsid w:val="00A12178"/>
    <w:rsid w:val="00A1219E"/>
    <w:rsid w:val="00A13F2F"/>
    <w:rsid w:val="00A15496"/>
    <w:rsid w:val="00A1747F"/>
    <w:rsid w:val="00A225CD"/>
    <w:rsid w:val="00A22B37"/>
    <w:rsid w:val="00A24C6F"/>
    <w:rsid w:val="00A254CC"/>
    <w:rsid w:val="00A3047E"/>
    <w:rsid w:val="00A34B58"/>
    <w:rsid w:val="00A34B91"/>
    <w:rsid w:val="00A354EF"/>
    <w:rsid w:val="00A356B5"/>
    <w:rsid w:val="00A36807"/>
    <w:rsid w:val="00A37B0D"/>
    <w:rsid w:val="00A41408"/>
    <w:rsid w:val="00A41E87"/>
    <w:rsid w:val="00A44DF5"/>
    <w:rsid w:val="00A52A86"/>
    <w:rsid w:val="00A52DE0"/>
    <w:rsid w:val="00A53E44"/>
    <w:rsid w:val="00A55B9D"/>
    <w:rsid w:val="00A6204F"/>
    <w:rsid w:val="00A64F54"/>
    <w:rsid w:val="00A67DEF"/>
    <w:rsid w:val="00A70D41"/>
    <w:rsid w:val="00A72B45"/>
    <w:rsid w:val="00A72D30"/>
    <w:rsid w:val="00A74510"/>
    <w:rsid w:val="00A74A85"/>
    <w:rsid w:val="00A7671B"/>
    <w:rsid w:val="00A76CA7"/>
    <w:rsid w:val="00A77DFB"/>
    <w:rsid w:val="00A8268B"/>
    <w:rsid w:val="00A826A2"/>
    <w:rsid w:val="00A83A45"/>
    <w:rsid w:val="00A85563"/>
    <w:rsid w:val="00A86E26"/>
    <w:rsid w:val="00A8785D"/>
    <w:rsid w:val="00A87904"/>
    <w:rsid w:val="00A87CD1"/>
    <w:rsid w:val="00A91255"/>
    <w:rsid w:val="00A9144B"/>
    <w:rsid w:val="00A91482"/>
    <w:rsid w:val="00A934B5"/>
    <w:rsid w:val="00A9509D"/>
    <w:rsid w:val="00A959C8"/>
    <w:rsid w:val="00AA0A75"/>
    <w:rsid w:val="00AA183F"/>
    <w:rsid w:val="00AA1EF7"/>
    <w:rsid w:val="00AA439C"/>
    <w:rsid w:val="00AA441D"/>
    <w:rsid w:val="00AA4981"/>
    <w:rsid w:val="00AA5126"/>
    <w:rsid w:val="00AA54CA"/>
    <w:rsid w:val="00AA54FC"/>
    <w:rsid w:val="00AA5D43"/>
    <w:rsid w:val="00AA6A5D"/>
    <w:rsid w:val="00AA7BE5"/>
    <w:rsid w:val="00AB181A"/>
    <w:rsid w:val="00AB2614"/>
    <w:rsid w:val="00AB46F3"/>
    <w:rsid w:val="00AB705D"/>
    <w:rsid w:val="00AB7958"/>
    <w:rsid w:val="00AB7A51"/>
    <w:rsid w:val="00AC1518"/>
    <w:rsid w:val="00AC5B8C"/>
    <w:rsid w:val="00AC62BE"/>
    <w:rsid w:val="00AD06A2"/>
    <w:rsid w:val="00AD4060"/>
    <w:rsid w:val="00AD5E5E"/>
    <w:rsid w:val="00AE08E1"/>
    <w:rsid w:val="00AE2875"/>
    <w:rsid w:val="00AE3FAE"/>
    <w:rsid w:val="00AE4CFA"/>
    <w:rsid w:val="00AE51CB"/>
    <w:rsid w:val="00AE52AC"/>
    <w:rsid w:val="00AE5E84"/>
    <w:rsid w:val="00AE6116"/>
    <w:rsid w:val="00AF03DD"/>
    <w:rsid w:val="00AF0BD8"/>
    <w:rsid w:val="00AF0C0A"/>
    <w:rsid w:val="00AF1B5E"/>
    <w:rsid w:val="00AF55FF"/>
    <w:rsid w:val="00AF5B9E"/>
    <w:rsid w:val="00AF5FFB"/>
    <w:rsid w:val="00AF7BEF"/>
    <w:rsid w:val="00B00335"/>
    <w:rsid w:val="00B0100E"/>
    <w:rsid w:val="00B03BC5"/>
    <w:rsid w:val="00B06770"/>
    <w:rsid w:val="00B07095"/>
    <w:rsid w:val="00B10472"/>
    <w:rsid w:val="00B11F62"/>
    <w:rsid w:val="00B135AC"/>
    <w:rsid w:val="00B16C0A"/>
    <w:rsid w:val="00B25DF2"/>
    <w:rsid w:val="00B34F68"/>
    <w:rsid w:val="00B3692F"/>
    <w:rsid w:val="00B3754C"/>
    <w:rsid w:val="00B37E54"/>
    <w:rsid w:val="00B410B0"/>
    <w:rsid w:val="00B44032"/>
    <w:rsid w:val="00B45B15"/>
    <w:rsid w:val="00B555C3"/>
    <w:rsid w:val="00B56EAE"/>
    <w:rsid w:val="00B62B43"/>
    <w:rsid w:val="00B671FB"/>
    <w:rsid w:val="00B67465"/>
    <w:rsid w:val="00B67C3E"/>
    <w:rsid w:val="00B72C0B"/>
    <w:rsid w:val="00B73E80"/>
    <w:rsid w:val="00B74172"/>
    <w:rsid w:val="00B74418"/>
    <w:rsid w:val="00B76AF7"/>
    <w:rsid w:val="00B772A0"/>
    <w:rsid w:val="00B77F44"/>
    <w:rsid w:val="00B8030A"/>
    <w:rsid w:val="00B84A58"/>
    <w:rsid w:val="00B84CEF"/>
    <w:rsid w:val="00B85411"/>
    <w:rsid w:val="00B861A3"/>
    <w:rsid w:val="00B86382"/>
    <w:rsid w:val="00B871AB"/>
    <w:rsid w:val="00B87729"/>
    <w:rsid w:val="00B90D4E"/>
    <w:rsid w:val="00B90E47"/>
    <w:rsid w:val="00B93132"/>
    <w:rsid w:val="00B96FE3"/>
    <w:rsid w:val="00B975E0"/>
    <w:rsid w:val="00BA27A8"/>
    <w:rsid w:val="00BA5E04"/>
    <w:rsid w:val="00BB14C4"/>
    <w:rsid w:val="00BB440A"/>
    <w:rsid w:val="00BB57B8"/>
    <w:rsid w:val="00BB7E9B"/>
    <w:rsid w:val="00BD4BE0"/>
    <w:rsid w:val="00BD557A"/>
    <w:rsid w:val="00BE18FF"/>
    <w:rsid w:val="00BE1EB5"/>
    <w:rsid w:val="00BE29E9"/>
    <w:rsid w:val="00BE344A"/>
    <w:rsid w:val="00BE482F"/>
    <w:rsid w:val="00BE4A58"/>
    <w:rsid w:val="00BE7925"/>
    <w:rsid w:val="00BE7CEB"/>
    <w:rsid w:val="00BF0683"/>
    <w:rsid w:val="00BF0BAD"/>
    <w:rsid w:val="00BF2E03"/>
    <w:rsid w:val="00BF38AF"/>
    <w:rsid w:val="00BF3AD6"/>
    <w:rsid w:val="00BF5FCA"/>
    <w:rsid w:val="00C00552"/>
    <w:rsid w:val="00C02267"/>
    <w:rsid w:val="00C041A0"/>
    <w:rsid w:val="00C04333"/>
    <w:rsid w:val="00C04574"/>
    <w:rsid w:val="00C04A4E"/>
    <w:rsid w:val="00C05E86"/>
    <w:rsid w:val="00C064CD"/>
    <w:rsid w:val="00C1740F"/>
    <w:rsid w:val="00C17D4B"/>
    <w:rsid w:val="00C2076B"/>
    <w:rsid w:val="00C21C94"/>
    <w:rsid w:val="00C2314E"/>
    <w:rsid w:val="00C23974"/>
    <w:rsid w:val="00C244B6"/>
    <w:rsid w:val="00C27B90"/>
    <w:rsid w:val="00C27FE7"/>
    <w:rsid w:val="00C37048"/>
    <w:rsid w:val="00C372E5"/>
    <w:rsid w:val="00C37A89"/>
    <w:rsid w:val="00C4196D"/>
    <w:rsid w:val="00C43586"/>
    <w:rsid w:val="00C4555B"/>
    <w:rsid w:val="00C53FDD"/>
    <w:rsid w:val="00C547E3"/>
    <w:rsid w:val="00C60050"/>
    <w:rsid w:val="00C640AB"/>
    <w:rsid w:val="00C64581"/>
    <w:rsid w:val="00C67F71"/>
    <w:rsid w:val="00C70C69"/>
    <w:rsid w:val="00C74B2F"/>
    <w:rsid w:val="00C76D07"/>
    <w:rsid w:val="00C809CA"/>
    <w:rsid w:val="00C8211E"/>
    <w:rsid w:val="00C8240F"/>
    <w:rsid w:val="00C843F3"/>
    <w:rsid w:val="00C84B2A"/>
    <w:rsid w:val="00C85E14"/>
    <w:rsid w:val="00C869A7"/>
    <w:rsid w:val="00C90AF9"/>
    <w:rsid w:val="00C9327D"/>
    <w:rsid w:val="00C96AA8"/>
    <w:rsid w:val="00CA021A"/>
    <w:rsid w:val="00CA233C"/>
    <w:rsid w:val="00CA32BB"/>
    <w:rsid w:val="00CA397B"/>
    <w:rsid w:val="00CA4D5E"/>
    <w:rsid w:val="00CA4FC1"/>
    <w:rsid w:val="00CA52A9"/>
    <w:rsid w:val="00CA5F40"/>
    <w:rsid w:val="00CA6C93"/>
    <w:rsid w:val="00CB0260"/>
    <w:rsid w:val="00CB40AA"/>
    <w:rsid w:val="00CB657F"/>
    <w:rsid w:val="00CB66C2"/>
    <w:rsid w:val="00CB6FF8"/>
    <w:rsid w:val="00CC11B5"/>
    <w:rsid w:val="00CC2CE7"/>
    <w:rsid w:val="00CC7194"/>
    <w:rsid w:val="00CC7246"/>
    <w:rsid w:val="00CD0A9B"/>
    <w:rsid w:val="00CD289B"/>
    <w:rsid w:val="00CD29C6"/>
    <w:rsid w:val="00CD3747"/>
    <w:rsid w:val="00CD4761"/>
    <w:rsid w:val="00CE0000"/>
    <w:rsid w:val="00CE217A"/>
    <w:rsid w:val="00CE3693"/>
    <w:rsid w:val="00CE3C76"/>
    <w:rsid w:val="00CE445B"/>
    <w:rsid w:val="00CE6E68"/>
    <w:rsid w:val="00CE7A02"/>
    <w:rsid w:val="00CE7A81"/>
    <w:rsid w:val="00CE7FD4"/>
    <w:rsid w:val="00CF06E5"/>
    <w:rsid w:val="00CF2B2C"/>
    <w:rsid w:val="00CF2BBA"/>
    <w:rsid w:val="00D005FB"/>
    <w:rsid w:val="00D00EB7"/>
    <w:rsid w:val="00D012AC"/>
    <w:rsid w:val="00D01857"/>
    <w:rsid w:val="00D01FF6"/>
    <w:rsid w:val="00D03D57"/>
    <w:rsid w:val="00D04B58"/>
    <w:rsid w:val="00D06CEF"/>
    <w:rsid w:val="00D076F4"/>
    <w:rsid w:val="00D12889"/>
    <w:rsid w:val="00D12A6B"/>
    <w:rsid w:val="00D13B32"/>
    <w:rsid w:val="00D14E32"/>
    <w:rsid w:val="00D154F2"/>
    <w:rsid w:val="00D25DE6"/>
    <w:rsid w:val="00D2654B"/>
    <w:rsid w:val="00D32273"/>
    <w:rsid w:val="00D373BF"/>
    <w:rsid w:val="00D37B71"/>
    <w:rsid w:val="00D410DA"/>
    <w:rsid w:val="00D42909"/>
    <w:rsid w:val="00D47AE5"/>
    <w:rsid w:val="00D47B81"/>
    <w:rsid w:val="00D53EE4"/>
    <w:rsid w:val="00D56434"/>
    <w:rsid w:val="00D57F94"/>
    <w:rsid w:val="00D6323F"/>
    <w:rsid w:val="00D64E3B"/>
    <w:rsid w:val="00D67116"/>
    <w:rsid w:val="00D706F4"/>
    <w:rsid w:val="00D717CA"/>
    <w:rsid w:val="00D7188D"/>
    <w:rsid w:val="00D7276A"/>
    <w:rsid w:val="00D74ECF"/>
    <w:rsid w:val="00D759B6"/>
    <w:rsid w:val="00D77DA2"/>
    <w:rsid w:val="00D809BF"/>
    <w:rsid w:val="00D818FB"/>
    <w:rsid w:val="00D909C6"/>
    <w:rsid w:val="00D9230B"/>
    <w:rsid w:val="00D938EE"/>
    <w:rsid w:val="00D93DED"/>
    <w:rsid w:val="00D93F33"/>
    <w:rsid w:val="00D95590"/>
    <w:rsid w:val="00D95654"/>
    <w:rsid w:val="00D96DF0"/>
    <w:rsid w:val="00D97646"/>
    <w:rsid w:val="00DA03CF"/>
    <w:rsid w:val="00DA051D"/>
    <w:rsid w:val="00DA0755"/>
    <w:rsid w:val="00DA25F1"/>
    <w:rsid w:val="00DA3DB0"/>
    <w:rsid w:val="00DA4023"/>
    <w:rsid w:val="00DA72F8"/>
    <w:rsid w:val="00DA7A18"/>
    <w:rsid w:val="00DB1ED1"/>
    <w:rsid w:val="00DB1FAB"/>
    <w:rsid w:val="00DB2CC8"/>
    <w:rsid w:val="00DB4855"/>
    <w:rsid w:val="00DC014F"/>
    <w:rsid w:val="00DC2791"/>
    <w:rsid w:val="00DC4015"/>
    <w:rsid w:val="00DC6A8C"/>
    <w:rsid w:val="00DC6F7D"/>
    <w:rsid w:val="00DD0701"/>
    <w:rsid w:val="00DD1146"/>
    <w:rsid w:val="00DD6D2A"/>
    <w:rsid w:val="00DE2A53"/>
    <w:rsid w:val="00DE4D21"/>
    <w:rsid w:val="00DE5886"/>
    <w:rsid w:val="00DE6047"/>
    <w:rsid w:val="00DE61FD"/>
    <w:rsid w:val="00DE70A5"/>
    <w:rsid w:val="00DE71CC"/>
    <w:rsid w:val="00DE77EB"/>
    <w:rsid w:val="00DF3A38"/>
    <w:rsid w:val="00DF4518"/>
    <w:rsid w:val="00DF53E2"/>
    <w:rsid w:val="00E014DA"/>
    <w:rsid w:val="00E11191"/>
    <w:rsid w:val="00E13DA4"/>
    <w:rsid w:val="00E14D83"/>
    <w:rsid w:val="00E169D8"/>
    <w:rsid w:val="00E20DF4"/>
    <w:rsid w:val="00E21FF5"/>
    <w:rsid w:val="00E3323D"/>
    <w:rsid w:val="00E33994"/>
    <w:rsid w:val="00E33D59"/>
    <w:rsid w:val="00E3533B"/>
    <w:rsid w:val="00E359E4"/>
    <w:rsid w:val="00E36B9B"/>
    <w:rsid w:val="00E37DCC"/>
    <w:rsid w:val="00E4165A"/>
    <w:rsid w:val="00E41920"/>
    <w:rsid w:val="00E4603A"/>
    <w:rsid w:val="00E46BD1"/>
    <w:rsid w:val="00E46C32"/>
    <w:rsid w:val="00E47993"/>
    <w:rsid w:val="00E504B1"/>
    <w:rsid w:val="00E50E30"/>
    <w:rsid w:val="00E510A6"/>
    <w:rsid w:val="00E510DE"/>
    <w:rsid w:val="00E5237A"/>
    <w:rsid w:val="00E54349"/>
    <w:rsid w:val="00E54DF2"/>
    <w:rsid w:val="00E55E7B"/>
    <w:rsid w:val="00E562A5"/>
    <w:rsid w:val="00E607CF"/>
    <w:rsid w:val="00E60E03"/>
    <w:rsid w:val="00E62CD8"/>
    <w:rsid w:val="00E64CE2"/>
    <w:rsid w:val="00E65767"/>
    <w:rsid w:val="00E669A9"/>
    <w:rsid w:val="00E670DD"/>
    <w:rsid w:val="00E67620"/>
    <w:rsid w:val="00E714F2"/>
    <w:rsid w:val="00E727F4"/>
    <w:rsid w:val="00E7288D"/>
    <w:rsid w:val="00E7342C"/>
    <w:rsid w:val="00E73C48"/>
    <w:rsid w:val="00E73EF0"/>
    <w:rsid w:val="00E77539"/>
    <w:rsid w:val="00E810DC"/>
    <w:rsid w:val="00E81AA3"/>
    <w:rsid w:val="00E84EAD"/>
    <w:rsid w:val="00E872FF"/>
    <w:rsid w:val="00E908C3"/>
    <w:rsid w:val="00E91ABE"/>
    <w:rsid w:val="00E929DD"/>
    <w:rsid w:val="00E9696A"/>
    <w:rsid w:val="00EA41B2"/>
    <w:rsid w:val="00EA4AA2"/>
    <w:rsid w:val="00EA5583"/>
    <w:rsid w:val="00EA782B"/>
    <w:rsid w:val="00EB30BC"/>
    <w:rsid w:val="00EB4060"/>
    <w:rsid w:val="00EB5DBD"/>
    <w:rsid w:val="00EB6686"/>
    <w:rsid w:val="00EC3DD8"/>
    <w:rsid w:val="00EC6EBF"/>
    <w:rsid w:val="00ED0A36"/>
    <w:rsid w:val="00ED6A24"/>
    <w:rsid w:val="00EE28DE"/>
    <w:rsid w:val="00EE2B44"/>
    <w:rsid w:val="00EE4025"/>
    <w:rsid w:val="00EE40F7"/>
    <w:rsid w:val="00EE75C9"/>
    <w:rsid w:val="00EE7B70"/>
    <w:rsid w:val="00EE7FEF"/>
    <w:rsid w:val="00EF38EA"/>
    <w:rsid w:val="00EF4F25"/>
    <w:rsid w:val="00EF4F39"/>
    <w:rsid w:val="00EF4F62"/>
    <w:rsid w:val="00EF64F3"/>
    <w:rsid w:val="00EF741A"/>
    <w:rsid w:val="00EF7719"/>
    <w:rsid w:val="00F00405"/>
    <w:rsid w:val="00F00D78"/>
    <w:rsid w:val="00F0166A"/>
    <w:rsid w:val="00F020A1"/>
    <w:rsid w:val="00F05261"/>
    <w:rsid w:val="00F13020"/>
    <w:rsid w:val="00F13053"/>
    <w:rsid w:val="00F1588A"/>
    <w:rsid w:val="00F16E7B"/>
    <w:rsid w:val="00F20D89"/>
    <w:rsid w:val="00F226AA"/>
    <w:rsid w:val="00F23CB7"/>
    <w:rsid w:val="00F249E4"/>
    <w:rsid w:val="00F26540"/>
    <w:rsid w:val="00F2686C"/>
    <w:rsid w:val="00F26B21"/>
    <w:rsid w:val="00F2713D"/>
    <w:rsid w:val="00F31423"/>
    <w:rsid w:val="00F316B3"/>
    <w:rsid w:val="00F3389F"/>
    <w:rsid w:val="00F35AE5"/>
    <w:rsid w:val="00F37971"/>
    <w:rsid w:val="00F40074"/>
    <w:rsid w:val="00F4094B"/>
    <w:rsid w:val="00F41C02"/>
    <w:rsid w:val="00F43CB9"/>
    <w:rsid w:val="00F44B11"/>
    <w:rsid w:val="00F51D5A"/>
    <w:rsid w:val="00F52322"/>
    <w:rsid w:val="00F5459E"/>
    <w:rsid w:val="00F60421"/>
    <w:rsid w:val="00F646E0"/>
    <w:rsid w:val="00F71134"/>
    <w:rsid w:val="00F71302"/>
    <w:rsid w:val="00F73A81"/>
    <w:rsid w:val="00F7664D"/>
    <w:rsid w:val="00F806CA"/>
    <w:rsid w:val="00F81399"/>
    <w:rsid w:val="00F82664"/>
    <w:rsid w:val="00F82AF0"/>
    <w:rsid w:val="00F84B7B"/>
    <w:rsid w:val="00F85606"/>
    <w:rsid w:val="00F86889"/>
    <w:rsid w:val="00F875A0"/>
    <w:rsid w:val="00F877E1"/>
    <w:rsid w:val="00F91054"/>
    <w:rsid w:val="00F923FD"/>
    <w:rsid w:val="00F93E91"/>
    <w:rsid w:val="00F96788"/>
    <w:rsid w:val="00F97020"/>
    <w:rsid w:val="00F975D3"/>
    <w:rsid w:val="00FA1855"/>
    <w:rsid w:val="00FA248A"/>
    <w:rsid w:val="00FA3966"/>
    <w:rsid w:val="00FA6ADD"/>
    <w:rsid w:val="00FB029F"/>
    <w:rsid w:val="00FB07AF"/>
    <w:rsid w:val="00FB316C"/>
    <w:rsid w:val="00FB3ADF"/>
    <w:rsid w:val="00FB40AF"/>
    <w:rsid w:val="00FB61E8"/>
    <w:rsid w:val="00FB7A0B"/>
    <w:rsid w:val="00FC1A06"/>
    <w:rsid w:val="00FD0D5A"/>
    <w:rsid w:val="00FD2CF0"/>
    <w:rsid w:val="00FD3E06"/>
    <w:rsid w:val="00FD46C6"/>
    <w:rsid w:val="00FD7C85"/>
    <w:rsid w:val="00FE0968"/>
    <w:rsid w:val="00FE0DF6"/>
    <w:rsid w:val="00FE0F20"/>
    <w:rsid w:val="00FE1BAB"/>
    <w:rsid w:val="00FE2A00"/>
    <w:rsid w:val="00FE506B"/>
    <w:rsid w:val="00FE55A5"/>
    <w:rsid w:val="00FE5CC6"/>
    <w:rsid w:val="00FE663A"/>
    <w:rsid w:val="00FF0BB1"/>
    <w:rsid w:val="00FF21BE"/>
    <w:rsid w:val="00FF65B0"/>
    <w:rsid w:val="00FF6C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17E13B37-9ED1-7F4F-A35E-FC586A79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EastAsia" w:hAnsi="Open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qFormat="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FA2"/>
    <w:pPr>
      <w:keepLines/>
      <w:widowControl w:val="0"/>
      <w:suppressAutoHyphens/>
      <w:spacing w:before="40" w:after="40"/>
      <w:jc w:val="both"/>
    </w:pPr>
    <w:rPr>
      <w:rFonts w:asciiTheme="minorHAnsi" w:hAnsiTheme="minorHAnsi" w:cs="Cambria"/>
      <w:sz w:val="22"/>
      <w:szCs w:val="22"/>
      <w:lang w:eastAsia="en-US"/>
    </w:rPr>
  </w:style>
  <w:style w:type="paragraph" w:styleId="Heading1">
    <w:name w:val="heading 1"/>
    <w:basedOn w:val="Normal"/>
    <w:next w:val="Normal"/>
    <w:link w:val="Heading1Char"/>
    <w:uiPriority w:val="9"/>
    <w:qFormat/>
    <w:rsid w:val="00545FF1"/>
    <w:pPr>
      <w:keepNext/>
      <w:numPr>
        <w:numId w:val="1"/>
      </w:numPr>
      <w:spacing w:before="240" w:after="60"/>
      <w:outlineLvl w:val="0"/>
    </w:pPr>
    <w:rPr>
      <w:rFonts w:cs="Calibri"/>
      <w:b/>
      <w:bCs/>
      <w:caps/>
      <w:kern w:val="1"/>
      <w:sz w:val="32"/>
      <w:szCs w:val="32"/>
    </w:rPr>
  </w:style>
  <w:style w:type="paragraph" w:styleId="Heading2">
    <w:name w:val="heading 2"/>
    <w:basedOn w:val="Normal"/>
    <w:next w:val="Normal"/>
    <w:link w:val="Heading2Char"/>
    <w:uiPriority w:val="9"/>
    <w:qFormat/>
    <w:rsid w:val="00545FF1"/>
    <w:pPr>
      <w:keepNext/>
      <w:numPr>
        <w:ilvl w:val="1"/>
        <w:numId w:val="1"/>
      </w:numPr>
      <w:spacing w:before="240" w:after="60"/>
      <w:outlineLvl w:val="1"/>
    </w:pPr>
    <w:rPr>
      <w:rFonts w:cs="Calibri"/>
      <w:b/>
      <w:bCs/>
      <w:i/>
      <w:iCs/>
      <w:sz w:val="28"/>
      <w:szCs w:val="28"/>
    </w:rPr>
  </w:style>
  <w:style w:type="paragraph" w:styleId="Heading3">
    <w:name w:val="heading 3"/>
    <w:basedOn w:val="Normal"/>
    <w:next w:val="Normal"/>
    <w:link w:val="Heading3Char"/>
    <w:uiPriority w:val="9"/>
    <w:qFormat/>
    <w:rsid w:val="00545FF1"/>
    <w:pPr>
      <w:keepNext/>
      <w:numPr>
        <w:ilvl w:val="2"/>
        <w:numId w:val="1"/>
      </w:numPr>
      <w:spacing w:before="240" w:after="60"/>
      <w:outlineLvl w:val="2"/>
    </w:pPr>
    <w:rPr>
      <w:rFonts w:cs="Calibri"/>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
    <w:qFormat/>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
    <w:qFormat/>
    <w:pPr>
      <w:numPr>
        <w:ilvl w:val="5"/>
        <w:numId w:val="1"/>
      </w:numPr>
      <w:spacing w:before="240" w:after="60"/>
      <w:outlineLvl w:val="5"/>
    </w:pPr>
    <w:rPr>
      <w:rFonts w:ascii="Cambria" w:hAnsi="Cambria"/>
      <w:b/>
      <w:bCs/>
    </w:rPr>
  </w:style>
  <w:style w:type="paragraph" w:styleId="Heading7">
    <w:name w:val="heading 7"/>
    <w:basedOn w:val="Normal"/>
    <w:next w:val="Normal"/>
    <w:link w:val="Heading7Char"/>
    <w:uiPriority w:val="9"/>
    <w:qFormat/>
    <w:pPr>
      <w:numPr>
        <w:ilvl w:val="6"/>
        <w:numId w:val="1"/>
      </w:numPr>
      <w:spacing w:before="240" w:after="60"/>
      <w:outlineLvl w:val="6"/>
    </w:pPr>
    <w:rPr>
      <w:rFonts w:ascii="Cambria" w:hAnsi="Cambria"/>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mbria" w:hAnsi="Cambria"/>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endixChar">
    <w:name w:val="Appendix Char"/>
    <w:link w:val="Appendix"/>
    <w:locked/>
    <w:rsid w:val="00D64E3B"/>
    <w:rPr>
      <w:rFonts w:ascii="Calibri" w:hAnsi="Calibri"/>
      <w:b/>
      <w:caps/>
      <w:kern w:val="1"/>
      <w:sz w:val="32"/>
      <w:lang w:val="x-none" w:eastAsia="en-US"/>
    </w:rPr>
  </w:style>
  <w:style w:type="character" w:customStyle="1" w:styleId="Heading2Char">
    <w:name w:val="Heading 2 Char"/>
    <w:basedOn w:val="DefaultParagraphFont"/>
    <w:link w:val="Heading2"/>
    <w:uiPriority w:val="9"/>
    <w:rsid w:val="00545FF1"/>
    <w:rPr>
      <w:rFonts w:ascii="Open Sans" w:hAnsi="Open Sans"/>
      <w:b/>
      <w:i/>
      <w:sz w:val="28"/>
    </w:rPr>
  </w:style>
  <w:style w:type="character" w:customStyle="1" w:styleId="Heading3Char">
    <w:name w:val="Heading 3 Char"/>
    <w:basedOn w:val="DefaultParagraphFont"/>
    <w:link w:val="Heading3"/>
    <w:uiPriority w:val="9"/>
    <w:rsid w:val="00545FF1"/>
    <w:rPr>
      <w:rFonts w:ascii="Open Sans" w:hAnsi="Open Sans"/>
      <w:b/>
      <w:sz w:val="26"/>
    </w:rPr>
  </w:style>
  <w:style w:type="character" w:customStyle="1" w:styleId="Heading4Char">
    <w:name w:val="Heading 4 Char"/>
    <w:basedOn w:val="DefaultParagraphFont"/>
    <w:link w:val="Heading4"/>
    <w:uiPriority w:val="9"/>
    <w:rPr>
      <w:rFonts w:eastAsia="Times New Roman"/>
      <w:b/>
      <w:sz w:val="28"/>
    </w:rPr>
  </w:style>
  <w:style w:type="character" w:customStyle="1" w:styleId="Heading5Char">
    <w:name w:val="Heading 5 Char"/>
    <w:basedOn w:val="DefaultParagraphFont"/>
    <w:link w:val="Heading5"/>
    <w:uiPriority w:val="9"/>
    <w:rPr>
      <w:rFonts w:eastAsia="Times New Roman"/>
      <w:b/>
      <w:i/>
      <w:sz w:val="26"/>
    </w:rPr>
  </w:style>
  <w:style w:type="character" w:customStyle="1" w:styleId="Heading6Char">
    <w:name w:val="Heading 6 Char"/>
    <w:basedOn w:val="DefaultParagraphFont"/>
    <w:link w:val="Heading6"/>
    <w:uiPriority w:val="9"/>
    <w:rPr>
      <w:rFonts w:eastAsia="Times New Roman"/>
      <w:b/>
      <w:sz w:val="22"/>
    </w:rPr>
  </w:style>
  <w:style w:type="character" w:customStyle="1" w:styleId="Heading7Char">
    <w:name w:val="Heading 7 Char"/>
    <w:basedOn w:val="DefaultParagraphFont"/>
    <w:link w:val="Heading7"/>
    <w:uiPriority w:val="9"/>
    <w:rPr>
      <w:rFonts w:eastAsia="Times New Roman"/>
      <w:sz w:val="24"/>
    </w:rPr>
  </w:style>
  <w:style w:type="character" w:customStyle="1" w:styleId="Heading8Char">
    <w:name w:val="Heading 8 Char"/>
    <w:basedOn w:val="DefaultParagraphFont"/>
    <w:link w:val="Heading8"/>
    <w:uiPriority w:val="9"/>
    <w:rPr>
      <w:rFonts w:eastAsia="Times New Roman"/>
      <w:i/>
      <w:sz w:val="24"/>
    </w:rPr>
  </w:style>
  <w:style w:type="character" w:customStyle="1" w:styleId="Heading9Char">
    <w:name w:val="Heading 9 Char"/>
    <w:basedOn w:val="DefaultParagraphFont"/>
    <w:link w:val="Heading9"/>
    <w:uiPriority w:val="9"/>
    <w:rPr>
      <w:rFonts w:ascii="Calibri" w:hAnsi="Calibri"/>
      <w:sz w:val="22"/>
    </w:rPr>
  </w:style>
  <w:style w:type="character" w:customStyle="1" w:styleId="WW8Num2z0">
    <w:name w:val="WW8Num2z0"/>
    <w:rPr>
      <w:rFonts w:ascii="Verdana" w:eastAsia="Times New Roman" w:hAnsi="Verdana"/>
      <w:color w:val="000000"/>
      <w:sz w:val="20"/>
      <w:u w:val="none"/>
    </w:rPr>
  </w:style>
  <w:style w:type="character" w:customStyle="1" w:styleId="WW8Num3z0">
    <w:name w:val="WW8Num3z0"/>
    <w:rPr>
      <w:rFonts w:ascii="Verdana" w:eastAsia="Times New Roman" w:hAnsi="Verdana"/>
      <w:color w:val="000000"/>
      <w:sz w:val="20"/>
      <w:u w:val="none"/>
    </w:rPr>
  </w:style>
  <w:style w:type="character" w:customStyle="1" w:styleId="WW8Num4z0">
    <w:name w:val="WW8Num4z0"/>
    <w:rPr>
      <w:rFonts w:ascii="Verdana" w:eastAsia="Times New Roman" w:hAnsi="Verdana"/>
      <w:color w:val="000000"/>
      <w:sz w:val="20"/>
      <w:u w:val="none"/>
    </w:rPr>
  </w:style>
  <w:style w:type="character" w:customStyle="1" w:styleId="WW8Num5z0">
    <w:name w:val="WW8Num5z0"/>
    <w:rPr>
      <w:rFonts w:ascii="Times New Roman" w:hAnsi="Times New Roman"/>
      <w:b/>
      <w:color w:val="000000"/>
      <w:sz w:val="22"/>
      <w:u w:val="none"/>
    </w:rPr>
  </w:style>
  <w:style w:type="character" w:customStyle="1" w:styleId="WW8Num6z0">
    <w:name w:val="WW8Num6z0"/>
    <w:rPr>
      <w:rFonts w:ascii="Times New Roman" w:hAnsi="Times New Roman"/>
      <w:b/>
      <w:color w:val="000000"/>
      <w:sz w:val="22"/>
      <w:u w:val="none"/>
    </w:rPr>
  </w:style>
  <w:style w:type="character" w:customStyle="1" w:styleId="WW8Num7z0">
    <w:name w:val="WW8Num7z0"/>
    <w:rPr>
      <w:rFonts w:ascii="Times New Roman" w:hAnsi="Times New Roman"/>
      <w:color w:val="000000"/>
      <w:sz w:val="22"/>
      <w:u w:val="none"/>
    </w:rPr>
  </w:style>
  <w:style w:type="character" w:customStyle="1" w:styleId="WW8Num8z0">
    <w:name w:val="WW8Num8z0"/>
    <w:rPr>
      <w:rFonts w:ascii="Times New Roman" w:hAnsi="Times New Roman"/>
      <w:color w:val="000000"/>
      <w:sz w:val="22"/>
      <w:u w:val="none"/>
    </w:rPr>
  </w:style>
  <w:style w:type="character" w:customStyle="1" w:styleId="WW8Num9z0">
    <w:name w:val="WW8Num9z0"/>
    <w:rPr>
      <w:rFonts w:ascii="Times New Roman" w:hAnsi="Times New Roman"/>
      <w:b/>
      <w:color w:val="000000"/>
      <w:sz w:val="22"/>
      <w:u w:val="none"/>
    </w:rPr>
  </w:style>
  <w:style w:type="character" w:customStyle="1" w:styleId="WW8Num10z0">
    <w:name w:val="WW8Num10z0"/>
    <w:rPr>
      <w:rFonts w:ascii="Times New Roman" w:hAnsi="Times New Roman"/>
      <w:b/>
      <w:color w:val="000000"/>
      <w:sz w:val="22"/>
      <w:u w:val="none"/>
    </w:rPr>
  </w:style>
  <w:style w:type="character" w:customStyle="1" w:styleId="WW8Num11z0">
    <w:name w:val="WW8Num11z0"/>
    <w:rPr>
      <w:rFonts w:ascii="Times New Roman" w:hAnsi="Times New Roman"/>
      <w:b/>
      <w:color w:val="000000"/>
      <w:sz w:val="22"/>
      <w:u w:val="none"/>
    </w:rPr>
  </w:style>
  <w:style w:type="character" w:customStyle="1" w:styleId="WW8Num12z0">
    <w:name w:val="WW8Num12z0"/>
    <w:rPr>
      <w:rFonts w:ascii="Times New Roman" w:hAnsi="Times New Roman"/>
      <w:color w:val="000000"/>
      <w:sz w:val="22"/>
      <w:u w:val="none"/>
    </w:rPr>
  </w:style>
  <w:style w:type="character" w:customStyle="1" w:styleId="WW8Num13z0">
    <w:name w:val="WW8Num13z0"/>
    <w:rPr>
      <w:rFonts w:ascii="Times New Roman" w:hAnsi="Times New Roman"/>
      <w:b/>
      <w:color w:val="000000"/>
      <w:sz w:val="22"/>
      <w:u w:val="none"/>
    </w:rPr>
  </w:style>
  <w:style w:type="character" w:customStyle="1" w:styleId="WW8Num14z0">
    <w:name w:val="WW8Num14z0"/>
    <w:rPr>
      <w:rFonts w:ascii="Times New Roman" w:hAnsi="Times New Roman"/>
      <w:b/>
      <w:color w:val="000000"/>
      <w:sz w:val="22"/>
      <w:u w:val="none"/>
    </w:rPr>
  </w:style>
  <w:style w:type="character" w:customStyle="1" w:styleId="WW8Num14z1">
    <w:name w:val="WW8Num14z1"/>
    <w:rPr>
      <w:rFonts w:ascii="Courier New" w:hAnsi="Courier New"/>
      <w:color w:val="000000"/>
      <w:sz w:val="20"/>
      <w:u w:val="none"/>
    </w:rPr>
  </w:style>
  <w:style w:type="character" w:customStyle="1" w:styleId="WW8Num15z0">
    <w:name w:val="WW8Num15z0"/>
    <w:rPr>
      <w:rFonts w:ascii="Times New Roman" w:hAnsi="Times New Roman"/>
      <w:b/>
      <w:color w:val="000000"/>
      <w:sz w:val="22"/>
      <w:u w:val="none"/>
    </w:rPr>
  </w:style>
  <w:style w:type="character" w:customStyle="1" w:styleId="WW8Num16z0">
    <w:name w:val="WW8Num16z0"/>
    <w:rPr>
      <w:rFonts w:ascii="Times New Roman" w:hAnsi="Times New Roman"/>
      <w:b/>
      <w:color w:val="000000"/>
      <w:sz w:val="22"/>
      <w:u w:val="none"/>
    </w:rPr>
  </w:style>
  <w:style w:type="character" w:customStyle="1" w:styleId="WW8Num17z0">
    <w:name w:val="WW8Num17z0"/>
    <w:rPr>
      <w:rFonts w:ascii="Times New Roman" w:hAnsi="Times New Roman"/>
      <w:color w:val="000000"/>
      <w:sz w:val="22"/>
      <w:u w:val="none"/>
    </w:rPr>
  </w:style>
  <w:style w:type="character" w:customStyle="1" w:styleId="WW8Num18z0">
    <w:name w:val="WW8Num18z0"/>
    <w:rPr>
      <w:rFonts w:ascii="Times New Roman" w:hAnsi="Times New Roman"/>
      <w:b/>
      <w:color w:val="000000"/>
      <w:sz w:val="22"/>
      <w:u w:val="none"/>
    </w:rPr>
  </w:style>
  <w:style w:type="character" w:customStyle="1" w:styleId="WW8Num19z0">
    <w:name w:val="WW8Num19z0"/>
    <w:rPr>
      <w:rFonts w:ascii="Times New Roman" w:hAnsi="Times New Roman"/>
      <w:color w:val="000000"/>
      <w:sz w:val="22"/>
      <w:u w:val="none"/>
    </w:rPr>
  </w:style>
  <w:style w:type="character" w:customStyle="1" w:styleId="Absatz-Standardschriftart">
    <w:name w:val="Absatz-Standardschriftart"/>
  </w:style>
  <w:style w:type="character" w:customStyle="1" w:styleId="WW8Num20z0">
    <w:name w:val="WW8Num20z0"/>
    <w:rPr>
      <w:rFonts w:ascii="Times New Roman" w:hAnsi="Times New Roman"/>
      <w:b/>
      <w:color w:val="000000"/>
      <w:sz w:val="22"/>
      <w:u w:val="none"/>
    </w:rPr>
  </w:style>
  <w:style w:type="character" w:customStyle="1" w:styleId="WW8Num21z0">
    <w:name w:val="WW8Num21z0"/>
    <w:rPr>
      <w:rFonts w:ascii="Times New Roman" w:hAnsi="Times New Roman"/>
      <w:b/>
      <w:color w:val="000000"/>
      <w:sz w:val="22"/>
      <w:u w:val="none"/>
    </w:rPr>
  </w:style>
  <w:style w:type="character" w:customStyle="1" w:styleId="WW8Num22z0">
    <w:name w:val="WW8Num22z0"/>
    <w:rPr>
      <w:rFonts w:ascii="Times New Roman" w:hAnsi="Times New Roman"/>
      <w:b/>
      <w:color w:val="000000"/>
      <w:sz w:val="22"/>
      <w:u w:val="none"/>
    </w:rPr>
  </w:style>
  <w:style w:type="character" w:customStyle="1" w:styleId="WW8Num23z0">
    <w:name w:val="WW8Num23z0"/>
    <w:rPr>
      <w:rFonts w:ascii="Verdana" w:eastAsia="Times New Roman" w:hAnsi="Verdana"/>
      <w:color w:val="000000"/>
      <w:sz w:val="20"/>
      <w:u w:val="none"/>
    </w:rPr>
  </w:style>
  <w:style w:type="character" w:customStyle="1" w:styleId="WW8Num24z0">
    <w:name w:val="WW8Num24z0"/>
    <w:rPr>
      <w:rFonts w:ascii="Verdana" w:hAnsi="Verdana"/>
      <w:color w:val="000000"/>
      <w:sz w:val="20"/>
      <w:u w:val="none"/>
    </w:rPr>
  </w:style>
  <w:style w:type="character" w:customStyle="1" w:styleId="WW8Num24z1">
    <w:name w:val="WW8Num24z1"/>
    <w:rPr>
      <w:rFonts w:ascii="Courier New" w:hAnsi="Courier New"/>
      <w:color w:val="000000"/>
      <w:sz w:val="20"/>
      <w:u w:val="none"/>
    </w:rPr>
  </w:style>
  <w:style w:type="character" w:customStyle="1" w:styleId="WW8Num26z0">
    <w:name w:val="WW8Num26z0"/>
    <w:rPr>
      <w:rFonts w:ascii="Symbol" w:hAnsi="Symbol"/>
    </w:rPr>
  </w:style>
  <w:style w:type="character" w:customStyle="1" w:styleId="WW8Num27z0">
    <w:name w:val="WW8Num27z0"/>
    <w:rPr>
      <w:rFonts w:ascii="Times New Roman" w:hAnsi="Times New Roman"/>
    </w:rPr>
  </w:style>
  <w:style w:type="character" w:customStyle="1" w:styleId="WW8Num28z0">
    <w:name w:val="WW8Num28z0"/>
    <w:rPr>
      <w:rFonts w:ascii="Symbol" w:hAnsi="Symbol"/>
    </w:rPr>
  </w:style>
  <w:style w:type="character" w:customStyle="1" w:styleId="WW8Num28z2">
    <w:name w:val="WW8Num28z2"/>
    <w:rPr>
      <w:rFonts w:ascii="Wingdings" w:hAnsi="Wingdings"/>
    </w:rPr>
  </w:style>
  <w:style w:type="character" w:customStyle="1" w:styleId="WW8Num28z4">
    <w:name w:val="WW8Num28z4"/>
    <w:rPr>
      <w:rFonts w:ascii="Courier New" w:hAnsi="Courier New"/>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Absatz-Standardschriftart">
    <w:name w:val="WW-Absatz-Standardschriftart"/>
  </w:style>
  <w:style w:type="character" w:customStyle="1" w:styleId="WW8Num1z0">
    <w:name w:val="WW8Num1z0"/>
    <w:rPr>
      <w:rFonts w:ascii="Times New Roman" w:hAnsi="Times New Roman"/>
      <w:color w:val="000000"/>
      <w:sz w:val="22"/>
      <w:u w:val="none"/>
    </w:rPr>
  </w:style>
  <w:style w:type="character" w:customStyle="1" w:styleId="WW8Num2z1">
    <w:name w:val="WW8Num2z1"/>
    <w:rPr>
      <w:rFonts w:ascii="Courier New" w:eastAsia="Times New Roman" w:hAnsi="Courier New"/>
      <w:color w:val="000000"/>
      <w:sz w:val="20"/>
      <w:u w:val="none"/>
    </w:rPr>
  </w:style>
  <w:style w:type="character" w:customStyle="1" w:styleId="WW8Num3z1">
    <w:name w:val="WW8Num3z1"/>
    <w:rPr>
      <w:rFonts w:ascii="Courier New" w:eastAsia="Times New Roman" w:hAnsi="Courier New"/>
      <w:color w:val="000000"/>
      <w:sz w:val="20"/>
      <w:u w:val="none"/>
    </w:rPr>
  </w:style>
  <w:style w:type="character" w:customStyle="1" w:styleId="WW8Num4z4">
    <w:name w:val="WW8Num4z4"/>
    <w:rPr>
      <w:rFonts w:ascii="Courier New" w:eastAsia="Times New Roman" w:hAnsi="Courier New"/>
      <w:color w:val="000000"/>
      <w:sz w:val="20"/>
      <w:u w:val="none"/>
    </w:rPr>
  </w:style>
  <w:style w:type="character" w:customStyle="1" w:styleId="WW8Num23z1">
    <w:name w:val="WW8Num23z1"/>
    <w:rPr>
      <w:rFonts w:ascii="Courier New" w:eastAsia="Times New Roman" w:hAnsi="Courier New"/>
      <w:color w:val="000000"/>
      <w:sz w:val="20"/>
      <w:u w:val="none"/>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DefaultParagraphFont1">
    <w:name w:val="Default Paragraph Font1"/>
  </w:style>
  <w:style w:type="character" w:customStyle="1" w:styleId="HeaderChar">
    <w:name w:val="Header Char"/>
    <w:basedOn w:val="DefaultParagraphFont1"/>
    <w:rPr>
      <w:rFonts w:cs="Times New Roman"/>
    </w:rPr>
  </w:style>
  <w:style w:type="character" w:customStyle="1" w:styleId="FooterChar">
    <w:name w:val="Footer Char"/>
    <w:basedOn w:val="DefaultParagraphFont1"/>
    <w:uiPriority w:val="99"/>
    <w:rPr>
      <w:rFonts w:cs="Times New Roman"/>
    </w:rPr>
  </w:style>
  <w:style w:type="character" w:customStyle="1" w:styleId="CommentTextChar">
    <w:name w:val="Comment Text Char"/>
    <w:uiPriority w:val="99"/>
    <w:rPr>
      <w:rFonts w:ascii="Times New Roman" w:hAnsi="Times New Roman"/>
      <w:sz w:val="16"/>
    </w:rPr>
  </w:style>
  <w:style w:type="character" w:styleId="CommentReference">
    <w:name w:val="annotation reference"/>
    <w:basedOn w:val="DefaultParagraphFont"/>
    <w:uiPriority w:val="99"/>
    <w:rPr>
      <w:sz w:val="16"/>
    </w:rPr>
  </w:style>
  <w:style w:type="character" w:customStyle="1" w:styleId="DocId">
    <w:name w:val="DocId"/>
  </w:style>
  <w:style w:type="character" w:customStyle="1" w:styleId="BalloonTextChar">
    <w:name w:val="Balloon Text Char"/>
    <w:rPr>
      <w:rFonts w:ascii="Lucida Grande" w:hAnsi="Lucida Grande"/>
      <w:sz w:val="18"/>
    </w:rPr>
  </w:style>
  <w:style w:type="character" w:styleId="Hyperlink">
    <w:name w:val="Hyperlink"/>
    <w:basedOn w:val="DefaultParagraphFont"/>
    <w:uiPriority w:val="99"/>
    <w:rPr>
      <w:color w:val="0000FF"/>
      <w:u w:val="single"/>
    </w:rPr>
  </w:style>
  <w:style w:type="character" w:customStyle="1" w:styleId="apple-style-span">
    <w:name w:val="apple-style-span"/>
    <w:basedOn w:val="DefaultParagraphFont1"/>
    <w:rPr>
      <w:rFonts w:cs="Times New Roman"/>
    </w:rPr>
  </w:style>
  <w:style w:type="character" w:customStyle="1" w:styleId="FootnoteTextChar">
    <w:name w:val="Footnote Text Char"/>
    <w:rsid w:val="00545FF1"/>
    <w:rPr>
      <w:rFonts w:ascii="Open Sans" w:hAnsi="Open Sans"/>
    </w:rPr>
  </w:style>
  <w:style w:type="character" w:customStyle="1" w:styleId="FootnoteCharacters">
    <w:name w:val="Footnote Characters"/>
    <w:rPr>
      <w:vertAlign w:val="superscript"/>
    </w:rPr>
  </w:style>
  <w:style w:type="character" w:customStyle="1" w:styleId="CommentSubjectChar">
    <w:name w:val="Comment Subject Char"/>
    <w:rPr>
      <w:rFonts w:ascii="Times New Roman" w:hAnsi="Times New Roman"/>
      <w:b/>
      <w:sz w:val="16"/>
    </w:rPr>
  </w:style>
  <w:style w:type="character" w:styleId="FootnoteReference">
    <w:name w:val="footnote reference"/>
    <w:basedOn w:val="DefaultParagraphFont"/>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basedOn w:val="DefaultParagraphFont"/>
    <w:uiPriority w:val="99"/>
    <w:rPr>
      <w:vertAlign w:val="superscript"/>
    </w:rPr>
  </w:style>
  <w:style w:type="paragraph" w:customStyle="1" w:styleId="Heading">
    <w:name w:val="Heading"/>
    <w:basedOn w:val="Normal"/>
    <w:next w:val="BodyText"/>
    <w:rsid w:val="00545FF1"/>
    <w:pPr>
      <w:keepNext/>
      <w:spacing w:before="240" w:after="120"/>
    </w:pPr>
    <w:rPr>
      <w:rFonts w:eastAsia="Times New Roman" w:cs="DejaVu Sans"/>
      <w:sz w:val="28"/>
      <w:szCs w:val="28"/>
    </w:rPr>
  </w:style>
  <w:style w:type="paragraph" w:styleId="BodyText">
    <w:name w:val="Body Text"/>
    <w:basedOn w:val="Normal"/>
    <w:link w:val="BodyTextChar"/>
    <w:uiPriority w:val="99"/>
    <w:pPr>
      <w:spacing w:before="0" w:after="120"/>
    </w:pPr>
  </w:style>
  <w:style w:type="character" w:customStyle="1" w:styleId="BodyTextChar">
    <w:name w:val="Body Text Char"/>
    <w:basedOn w:val="DefaultParagraphFont"/>
    <w:link w:val="BodyText"/>
    <w:uiPriority w:val="99"/>
    <w:semiHidden/>
    <w:rPr>
      <w:rFonts w:asciiTheme="minorHAnsi" w:hAnsiTheme="minorHAnsi" w:cs="Cambria"/>
      <w:sz w:val="22"/>
      <w:szCs w:val="22"/>
      <w:lang w:eastAsia="en-US"/>
    </w:rPr>
  </w:style>
  <w:style w:type="paragraph" w:styleId="List">
    <w:name w:val="List"/>
    <w:basedOn w:val="BodyText"/>
    <w:uiPriority w:val="99"/>
  </w:style>
  <w:style w:type="paragraph" w:styleId="Caption">
    <w:name w:val="caption"/>
    <w:basedOn w:val="Normal"/>
    <w:next w:val="Normal"/>
    <w:uiPriority w:val="35"/>
    <w:qFormat/>
    <w:pPr>
      <w:spacing w:before="120" w:after="120"/>
    </w:pPr>
    <w:rPr>
      <w:b/>
    </w:rPr>
  </w:style>
  <w:style w:type="paragraph" w:customStyle="1" w:styleId="Index">
    <w:name w:val="Index"/>
    <w:basedOn w:val="Normal"/>
    <w:pPr>
      <w:suppressLineNumbers/>
    </w:pPr>
  </w:style>
  <w:style w:type="paragraph" w:styleId="Header">
    <w:name w:val="header"/>
    <w:basedOn w:val="Normal"/>
    <w:link w:val="HeaderChar1"/>
    <w:uiPriority w:val="99"/>
    <w:pPr>
      <w:tabs>
        <w:tab w:val="center" w:pos="4320"/>
        <w:tab w:val="right" w:pos="8640"/>
      </w:tabs>
    </w:pPr>
  </w:style>
  <w:style w:type="character" w:customStyle="1" w:styleId="HeaderChar1">
    <w:name w:val="Header Char1"/>
    <w:basedOn w:val="DefaultParagraphFont"/>
    <w:link w:val="Header"/>
    <w:uiPriority w:val="99"/>
    <w:semiHidden/>
    <w:rPr>
      <w:rFonts w:asciiTheme="minorHAnsi" w:hAnsiTheme="minorHAnsi" w:cs="Cambria"/>
      <w:sz w:val="22"/>
      <w:szCs w:val="22"/>
      <w:lang w:eastAsia="en-US"/>
    </w:rPr>
  </w:style>
  <w:style w:type="paragraph" w:styleId="Footer">
    <w:name w:val="footer"/>
    <w:basedOn w:val="Normal"/>
    <w:link w:val="FooterChar1"/>
    <w:uiPriority w:val="99"/>
    <w:pPr>
      <w:tabs>
        <w:tab w:val="center" w:pos="4320"/>
        <w:tab w:val="right" w:pos="8640"/>
      </w:tabs>
    </w:pPr>
  </w:style>
  <w:style w:type="character" w:customStyle="1" w:styleId="FooterChar1">
    <w:name w:val="Footer Char1"/>
    <w:basedOn w:val="DefaultParagraphFont"/>
    <w:link w:val="Footer"/>
    <w:uiPriority w:val="99"/>
    <w:locked/>
    <w:rsid w:val="00B86382"/>
    <w:rPr>
      <w:rFonts w:asciiTheme="minorHAnsi" w:hAnsiTheme="minorHAnsi" w:cs="Times New Roman"/>
      <w:sz w:val="22"/>
      <w:szCs w:val="22"/>
      <w:lang w:val="x-none" w:eastAsia="en-US"/>
    </w:rPr>
  </w:style>
  <w:style w:type="paragraph" w:customStyle="1" w:styleId="DocTitle">
    <w:name w:val="DocTitle"/>
    <w:basedOn w:val="Normal"/>
    <w:pPr>
      <w:tabs>
        <w:tab w:val="left" w:pos="431"/>
        <w:tab w:val="left" w:pos="573"/>
      </w:tabs>
      <w:spacing w:line="240" w:lineRule="atLeast"/>
      <w:jc w:val="center"/>
    </w:pPr>
    <w:rPr>
      <w:rFonts w:ascii="Arial" w:hAnsi="Arial" w:cs="Arial"/>
      <w:b/>
      <w:smallCaps/>
      <w:color w:val="808080"/>
      <w:spacing w:val="80"/>
      <w:sz w:val="44"/>
    </w:rPr>
  </w:style>
  <w:style w:type="paragraph" w:styleId="CommentText">
    <w:name w:val="annotation text"/>
    <w:basedOn w:val="Normal"/>
    <w:link w:val="CommentTextChar1"/>
    <w:uiPriority w:val="99"/>
    <w:pPr>
      <w:spacing w:after="120"/>
    </w:pPr>
    <w:rPr>
      <w:sz w:val="16"/>
    </w:rPr>
  </w:style>
  <w:style w:type="character" w:customStyle="1" w:styleId="CommentTextChar1">
    <w:name w:val="Comment Text Char1"/>
    <w:basedOn w:val="DefaultParagraphFont"/>
    <w:link w:val="CommentText"/>
    <w:uiPriority w:val="99"/>
    <w:semiHidden/>
    <w:rPr>
      <w:rFonts w:asciiTheme="minorHAnsi" w:hAnsiTheme="minorHAnsi" w:cs="Cambria"/>
      <w:lang w:eastAsia="en-US"/>
    </w:rPr>
  </w:style>
  <w:style w:type="paragraph" w:customStyle="1" w:styleId="MediumGrid1-Accent21">
    <w:name w:val="Medium Grid 1 - Accent 21"/>
    <w:basedOn w:val="Normal"/>
    <w:pPr>
      <w:ind w:left="720"/>
    </w:pPr>
  </w:style>
  <w:style w:type="paragraph" w:styleId="BalloonText">
    <w:name w:val="Balloon Text"/>
    <w:basedOn w:val="Normal"/>
    <w:link w:val="BalloonTextChar1"/>
    <w:uiPriority w:val="99"/>
    <w:pPr>
      <w:spacing w:before="0" w:after="0"/>
    </w:pPr>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Pr>
      <w:rFonts w:ascii="Times New Roman" w:hAnsi="Times New Roman"/>
      <w:sz w:val="18"/>
      <w:szCs w:val="18"/>
      <w:lang w:eastAsia="en-US"/>
    </w:rPr>
  </w:style>
  <w:style w:type="paragraph" w:customStyle="1" w:styleId="DocDate">
    <w:name w:val="DocDate"/>
    <w:basedOn w:val="Normal"/>
    <w:pPr>
      <w:spacing w:before="120" w:after="120"/>
    </w:pPr>
    <w:rPr>
      <w:rFonts w:ascii="Arial" w:hAnsi="Arial" w:cs="Arial"/>
      <w:b/>
    </w:rPr>
  </w:style>
  <w:style w:type="paragraph" w:customStyle="1" w:styleId="Preface">
    <w:name w:val="Preface"/>
    <w:basedOn w:val="Normal"/>
    <w:next w:val="Normal"/>
    <w:pPr>
      <w:numPr>
        <w:numId w:val="2"/>
      </w:numPr>
      <w:spacing w:before="120"/>
      <w:ind w:left="431" w:hanging="431"/>
    </w:pPr>
    <w:rPr>
      <w:b/>
      <w:caps/>
      <w:sz w:val="24"/>
    </w:rPr>
  </w:style>
  <w:style w:type="paragraph" w:styleId="TOC1">
    <w:name w:val="toc 1"/>
    <w:basedOn w:val="Normal"/>
    <w:next w:val="Normal"/>
    <w:uiPriority w:val="39"/>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uiPriority w:val="39"/>
    <w:pPr>
      <w:spacing w:before="0" w:after="0"/>
      <w:ind w:left="220"/>
      <w:jc w:val="left"/>
    </w:pPr>
    <w:rPr>
      <w:rFonts w:ascii="Cambria" w:hAnsi="Cambria"/>
      <w:b/>
    </w:rPr>
  </w:style>
  <w:style w:type="paragraph" w:styleId="TOC3">
    <w:name w:val="toc 3"/>
    <w:basedOn w:val="Normal"/>
    <w:next w:val="Normal"/>
    <w:uiPriority w:val="39"/>
    <w:pPr>
      <w:spacing w:before="0" w:after="0"/>
      <w:ind w:left="440"/>
      <w:jc w:val="left"/>
    </w:pPr>
    <w:rPr>
      <w:rFonts w:ascii="Cambria" w:hAnsi="Cambria"/>
    </w:rPr>
  </w:style>
  <w:style w:type="paragraph" w:styleId="TOC4">
    <w:name w:val="toc 4"/>
    <w:basedOn w:val="Normal"/>
    <w:next w:val="Normal"/>
    <w:uiPriority w:val="39"/>
    <w:pPr>
      <w:spacing w:before="0" w:after="0"/>
      <w:ind w:left="660"/>
      <w:jc w:val="left"/>
    </w:pPr>
    <w:rPr>
      <w:rFonts w:ascii="Cambria" w:hAnsi="Cambria"/>
      <w:sz w:val="20"/>
    </w:rPr>
  </w:style>
  <w:style w:type="paragraph" w:styleId="TOC5">
    <w:name w:val="toc 5"/>
    <w:basedOn w:val="Normal"/>
    <w:next w:val="Normal"/>
    <w:uiPriority w:val="39"/>
    <w:pPr>
      <w:spacing w:before="0" w:after="0"/>
      <w:ind w:left="880"/>
      <w:jc w:val="left"/>
    </w:pPr>
    <w:rPr>
      <w:rFonts w:ascii="Cambria" w:hAnsi="Cambria"/>
      <w:sz w:val="20"/>
    </w:rPr>
  </w:style>
  <w:style w:type="paragraph" w:styleId="TOC6">
    <w:name w:val="toc 6"/>
    <w:basedOn w:val="Normal"/>
    <w:next w:val="Normal"/>
    <w:uiPriority w:val="39"/>
    <w:pPr>
      <w:spacing w:before="0" w:after="0"/>
      <w:ind w:left="1100"/>
      <w:jc w:val="left"/>
    </w:pPr>
    <w:rPr>
      <w:rFonts w:ascii="Cambria" w:hAnsi="Cambria"/>
      <w:sz w:val="20"/>
    </w:rPr>
  </w:style>
  <w:style w:type="paragraph" w:styleId="TOC7">
    <w:name w:val="toc 7"/>
    <w:basedOn w:val="Normal"/>
    <w:next w:val="Normal"/>
    <w:uiPriority w:val="39"/>
    <w:pPr>
      <w:spacing w:before="0" w:after="0"/>
      <w:ind w:left="1320"/>
      <w:jc w:val="left"/>
    </w:pPr>
    <w:rPr>
      <w:rFonts w:ascii="Cambria" w:hAnsi="Cambria"/>
      <w:sz w:val="20"/>
    </w:rPr>
  </w:style>
  <w:style w:type="paragraph" w:styleId="TOC8">
    <w:name w:val="toc 8"/>
    <w:basedOn w:val="Normal"/>
    <w:next w:val="Normal"/>
    <w:uiPriority w:val="39"/>
    <w:pPr>
      <w:spacing w:before="0" w:after="0"/>
      <w:ind w:left="1540"/>
      <w:jc w:val="left"/>
    </w:pPr>
    <w:rPr>
      <w:rFonts w:ascii="Cambria" w:hAnsi="Cambria"/>
      <w:sz w:val="20"/>
    </w:rPr>
  </w:style>
  <w:style w:type="paragraph" w:styleId="TOC9">
    <w:name w:val="toc 9"/>
    <w:basedOn w:val="Normal"/>
    <w:next w:val="Normal"/>
    <w:uiPriority w:val="39"/>
    <w:pPr>
      <w:spacing w:before="0" w:after="0"/>
      <w:ind w:left="1760"/>
      <w:jc w:val="left"/>
    </w:pPr>
    <w:rPr>
      <w:rFonts w:ascii="Cambria" w:hAnsi="Cambria"/>
      <w:sz w:val="20"/>
    </w:rPr>
  </w:style>
  <w:style w:type="paragraph" w:styleId="FootnoteText">
    <w:name w:val="footnote text"/>
    <w:basedOn w:val="Normal"/>
    <w:link w:val="FootnoteTextChar1"/>
    <w:uiPriority w:val="99"/>
    <w:rPr>
      <w:sz w:val="20"/>
    </w:rPr>
  </w:style>
  <w:style w:type="character" w:customStyle="1" w:styleId="FootnoteTextChar1">
    <w:name w:val="Footnote Text Char1"/>
    <w:basedOn w:val="DefaultParagraphFont"/>
    <w:link w:val="FootnoteText"/>
    <w:uiPriority w:val="99"/>
    <w:semiHidden/>
    <w:rPr>
      <w:rFonts w:asciiTheme="minorHAnsi" w:hAnsiTheme="minorHAnsi" w:cs="Cambria"/>
      <w:lang w:eastAsia="en-US"/>
    </w:rPr>
  </w:style>
  <w:style w:type="paragraph" w:customStyle="1" w:styleId="LightList-Accent51">
    <w:name w:val="Light List - Accent 51"/>
    <w:basedOn w:val="Normal"/>
    <w:pPr>
      <w:ind w:left="720"/>
    </w:pPr>
  </w:style>
  <w:style w:type="paragraph" w:customStyle="1" w:styleId="WW-Default">
    <w:name w:val="WW-Default"/>
    <w:pPr>
      <w:widowControl w:val="0"/>
      <w:suppressAutoHyphens/>
      <w:autoSpaceDE w:val="0"/>
    </w:pPr>
    <w:rPr>
      <w:rFonts w:ascii="Arial" w:eastAsia="Times New Roman" w:hAnsi="Arial" w:cs="Arial"/>
      <w:color w:val="000000"/>
      <w:sz w:val="24"/>
      <w:szCs w:val="24"/>
      <w:lang w:eastAsia="zh-CN"/>
    </w:rPr>
  </w:style>
  <w:style w:type="paragraph" w:styleId="CommentSubject">
    <w:name w:val="annotation subject"/>
    <w:basedOn w:val="CommentText"/>
    <w:next w:val="CommentText"/>
    <w:link w:val="CommentSubjectChar1"/>
    <w:uiPriority w:val="99"/>
    <w:pPr>
      <w:spacing w:after="40"/>
    </w:pPr>
    <w:rPr>
      <w:b/>
      <w:bCs/>
    </w:rPr>
  </w:style>
  <w:style w:type="character" w:customStyle="1" w:styleId="CommentSubjectChar1">
    <w:name w:val="Comment Subject Char1"/>
    <w:basedOn w:val="CommentTextChar1"/>
    <w:link w:val="CommentSubject"/>
    <w:uiPriority w:val="99"/>
    <w:semiHidden/>
    <w:rPr>
      <w:rFonts w:asciiTheme="minorHAnsi" w:hAnsiTheme="minorHAnsi" w:cs="Cambria"/>
      <w:b/>
      <w:bCs/>
      <w:lang w:eastAsia="en-US"/>
    </w:rPr>
  </w:style>
  <w:style w:type="paragraph" w:styleId="NormalWeb">
    <w:name w:val="Normal (Web)"/>
    <w:basedOn w:val="Normal"/>
    <w:uiPriority w:val="99"/>
    <w:pPr>
      <w:suppressAutoHyphens w:val="0"/>
      <w:spacing w:before="280" w:after="280"/>
      <w:jc w:val="left"/>
    </w:pPr>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7091"/>
      </w:tabs>
      <w:ind w:left="2547"/>
    </w:pPr>
  </w:style>
  <w:style w:type="paragraph" w:customStyle="1" w:styleId="LightShading-Accent51">
    <w:name w:val="Light Shading - Accent 51"/>
    <w:pPr>
      <w:suppressAutoHyphens/>
    </w:pPr>
    <w:rPr>
      <w:rFonts w:cs="Cambria"/>
      <w:sz w:val="22"/>
      <w:szCs w:val="22"/>
      <w:lang w:eastAsia="zh-CN"/>
    </w:rPr>
  </w:style>
  <w:style w:type="paragraph" w:customStyle="1" w:styleId="WW-Default1">
    <w:name w:val="WW-Default1"/>
    <w:pPr>
      <w:suppressAutoHyphens/>
      <w:autoSpaceDE w:val="0"/>
    </w:pPr>
    <w:rPr>
      <w:rFonts w:cs="Cambria"/>
      <w:color w:val="000000"/>
      <w:sz w:val="24"/>
      <w:szCs w:val="24"/>
      <w:lang w:eastAsia="zh-CN"/>
    </w:rPr>
  </w:style>
  <w:style w:type="character" w:customStyle="1" w:styleId="il">
    <w:name w:val="il"/>
    <w:rsid w:val="00E510DE"/>
  </w:style>
  <w:style w:type="paragraph" w:customStyle="1" w:styleId="LightGrid-Accent31">
    <w:name w:val="Light Grid - Accent 31"/>
    <w:basedOn w:val="Normal"/>
    <w:rsid w:val="00291977"/>
    <w:pPr>
      <w:keepLines w:val="0"/>
      <w:widowControl/>
      <w:suppressAutoHyphens w:val="0"/>
      <w:spacing w:before="0" w:after="120"/>
      <w:ind w:left="720"/>
      <w:contextualSpacing/>
    </w:pPr>
    <w:rPr>
      <w:rFonts w:ascii="Calibri" w:eastAsia="Times New Roman" w:hAnsi="Calibri" w:cs="Times New Roman"/>
      <w:lang w:eastAsia="ja-JP"/>
    </w:rPr>
  </w:style>
  <w:style w:type="paragraph" w:customStyle="1" w:styleId="Default">
    <w:name w:val="Default"/>
    <w:rsid w:val="00F93E91"/>
    <w:pPr>
      <w:autoSpaceDE w:val="0"/>
      <w:autoSpaceDN w:val="0"/>
      <w:adjustRightInd w:val="0"/>
    </w:pPr>
    <w:rPr>
      <w:rFonts w:cs="Cambria"/>
      <w:color w:val="000000"/>
      <w:sz w:val="24"/>
      <w:szCs w:val="24"/>
      <w:lang w:val="nl-NL" w:eastAsia="nl-NL"/>
    </w:rPr>
  </w:style>
  <w:style w:type="character" w:customStyle="1" w:styleId="hps">
    <w:name w:val="hps"/>
    <w:rsid w:val="00CB657F"/>
  </w:style>
  <w:style w:type="character" w:styleId="FollowedHyperlink">
    <w:name w:val="FollowedHyperlink"/>
    <w:basedOn w:val="DefaultParagraphFont"/>
    <w:uiPriority w:val="99"/>
    <w:semiHidden/>
    <w:unhideWhenUsed/>
    <w:rsid w:val="006A4663"/>
    <w:rPr>
      <w:color w:val="800080"/>
      <w:u w:val="single"/>
    </w:rPr>
  </w:style>
  <w:style w:type="paragraph" w:styleId="HTMLPreformatted">
    <w:name w:val="HTML Preformatted"/>
    <w:basedOn w:val="Normal"/>
    <w:link w:val="HTMLPreformattedChar"/>
    <w:uiPriority w:val="99"/>
    <w:semiHidden/>
    <w:unhideWhenUsed/>
    <w:rsid w:val="00885F90"/>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s="Courier New"/>
      <w:sz w:val="20"/>
      <w:lang w:val="nl-NL" w:eastAsia="nl-NL"/>
    </w:rPr>
  </w:style>
  <w:style w:type="character" w:customStyle="1" w:styleId="HTMLPreformattedChar">
    <w:name w:val="HTML Preformatted Char"/>
    <w:basedOn w:val="DefaultParagraphFont"/>
    <w:link w:val="HTMLPreformatted"/>
    <w:uiPriority w:val="99"/>
    <w:semiHidden/>
    <w:locked/>
    <w:rsid w:val="00885F90"/>
    <w:rPr>
      <w:rFonts w:ascii="Courier New" w:hAnsi="Courier New"/>
    </w:rPr>
  </w:style>
  <w:style w:type="character" w:customStyle="1" w:styleId="editsection">
    <w:name w:val="editsection"/>
    <w:rsid w:val="000B42DA"/>
  </w:style>
  <w:style w:type="character" w:customStyle="1" w:styleId="mw-headline">
    <w:name w:val="mw-headline"/>
    <w:rsid w:val="000B42DA"/>
  </w:style>
  <w:style w:type="table" w:styleId="TableGrid">
    <w:name w:val="Table Grid"/>
    <w:basedOn w:val="TableNormal"/>
    <w:uiPriority w:val="59"/>
    <w:rsid w:val="006D48A8"/>
    <w:rPr>
      <w:rFonts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754C8"/>
    <w:rPr>
      <w:i/>
    </w:rPr>
  </w:style>
  <w:style w:type="paragraph" w:customStyle="1" w:styleId="MediumGrid1-Accent22">
    <w:name w:val="Medium Grid 1 - Accent 22"/>
    <w:basedOn w:val="Normal"/>
    <w:uiPriority w:val="34"/>
    <w:rsid w:val="00E562A5"/>
    <w:pPr>
      <w:keepLines w:val="0"/>
      <w:widowControl/>
      <w:suppressAutoHyphens w:val="0"/>
      <w:spacing w:before="0" w:after="120"/>
      <w:ind w:left="720"/>
      <w:contextualSpacing/>
    </w:pPr>
    <w:rPr>
      <w:rFonts w:ascii="Calibri" w:eastAsia="Times New Roman" w:hAnsi="Calibri" w:cs="Times New Roman"/>
      <w:lang w:eastAsia="ja-JP"/>
    </w:rPr>
  </w:style>
  <w:style w:type="character" w:customStyle="1" w:styleId="SubtleReference1">
    <w:name w:val="Subtle Reference1"/>
    <w:uiPriority w:val="31"/>
    <w:rsid w:val="00545FF1"/>
    <w:rPr>
      <w:smallCaps/>
      <w:color w:val="C0504D"/>
      <w:u w:val="single"/>
    </w:rPr>
  </w:style>
  <w:style w:type="paragraph" w:styleId="ListParagraph">
    <w:name w:val="List Paragraph"/>
    <w:basedOn w:val="Normal"/>
    <w:uiPriority w:val="34"/>
    <w:qFormat/>
    <w:rsid w:val="00856934"/>
    <w:pPr>
      <w:keepLines w:val="0"/>
      <w:widowControl/>
      <w:ind w:left="720"/>
      <w:contextualSpacing/>
    </w:pPr>
    <w:rPr>
      <w:rFonts w:ascii="Times New Roman" w:hAnsi="Times New Roman" w:cs="Times New Roman"/>
      <w:szCs w:val="24"/>
      <w:lang w:eastAsia="ar-SA"/>
    </w:rPr>
  </w:style>
  <w:style w:type="paragraph" w:customStyle="1" w:styleId="Appendix">
    <w:name w:val="Appendix"/>
    <w:basedOn w:val="Heading1"/>
    <w:link w:val="AppendixChar"/>
    <w:qFormat/>
    <w:rsid w:val="00D64E3B"/>
    <w:pPr>
      <w:numPr>
        <w:numId w:val="4"/>
      </w:numPr>
    </w:pPr>
    <w:rPr>
      <w:rFonts w:ascii="Calibri" w:hAnsi="Calibri" w:cs="Open Sans"/>
    </w:rPr>
  </w:style>
  <w:style w:type="character" w:customStyle="1" w:styleId="Heading1Char">
    <w:name w:val="Heading 1 Char"/>
    <w:link w:val="Heading1"/>
    <w:locked/>
    <w:rsid w:val="00D64E3B"/>
    <w:rPr>
      <w:rFonts w:asciiTheme="minorHAnsi" w:hAnsiTheme="minorHAnsi"/>
      <w:b/>
      <w:caps/>
      <w:kern w:val="1"/>
      <w:sz w:val="32"/>
      <w:lang w:val="x-none" w:eastAsia="en-US"/>
    </w:rPr>
  </w:style>
  <w:style w:type="character" w:styleId="PageNumber">
    <w:name w:val="page number"/>
    <w:basedOn w:val="DefaultParagraphFont"/>
    <w:uiPriority w:val="99"/>
    <w:rsid w:val="00685034"/>
  </w:style>
  <w:style w:type="character" w:customStyle="1" w:styleId="1">
    <w:name w:val="未处理的提及1"/>
    <w:basedOn w:val="DefaultParagraphFont"/>
    <w:uiPriority w:val="99"/>
    <w:rsid w:val="00B67C3E"/>
    <w:rPr>
      <w:rFonts w:cs="Times New Roman"/>
      <w:color w:val="605E5C"/>
      <w:shd w:val="clear" w:color="auto" w:fill="E1DFDD"/>
    </w:rPr>
  </w:style>
  <w:style w:type="paragraph" w:customStyle="1" w:styleId="10">
    <w:name w:val="正文1"/>
    <w:rsid w:val="00D47B81"/>
    <w:pPr>
      <w:spacing w:line="276" w:lineRule="auto"/>
    </w:pPr>
    <w:rPr>
      <w:rFonts w:ascii="Arial" w:eastAsia="SimSun" w:hAnsi="Arial" w:cs="Arial"/>
      <w:sz w:val="22"/>
      <w:szCs w:val="22"/>
      <w:lang w:val="uz-Cyrl-UZ" w:eastAsia="en-US"/>
    </w:rPr>
  </w:style>
  <w:style w:type="paragraph" w:styleId="Revision">
    <w:name w:val="Revision"/>
    <w:hidden/>
    <w:uiPriority w:val="71"/>
    <w:rsid w:val="0047363F"/>
    <w:rPr>
      <w:rFonts w:asciiTheme="minorHAnsi" w:hAnsiTheme="minorHAnsi" w:cs="Cambria"/>
      <w:sz w:val="22"/>
      <w:szCs w:val="22"/>
      <w:lang w:eastAsia="en-US"/>
    </w:rPr>
  </w:style>
  <w:style w:type="character" w:styleId="UnresolvedMention">
    <w:name w:val="Unresolved Mention"/>
    <w:basedOn w:val="DefaultParagraphFont"/>
    <w:uiPriority w:val="99"/>
    <w:semiHidden/>
    <w:unhideWhenUsed/>
    <w:rsid w:val="00C9327D"/>
    <w:rPr>
      <w:rFonts w:cs="Times New Roman"/>
      <w:color w:val="605E5C"/>
      <w:shd w:val="clear" w:color="auto" w:fill="E1DFDD"/>
    </w:rPr>
  </w:style>
  <w:style w:type="character" w:styleId="Strong">
    <w:name w:val="Strong"/>
    <w:basedOn w:val="DefaultParagraphFont"/>
    <w:uiPriority w:val="22"/>
    <w:qFormat/>
    <w:rsid w:val="00051090"/>
    <w:rPr>
      <w:rFonts w:cs="Times New Roman"/>
      <w:b/>
      <w:bCs/>
    </w:rPr>
  </w:style>
  <w:style w:type="numbering" w:customStyle="1" w:styleId="Formatvorlage1">
    <w:name w:val="Formatvorlage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608825">
      <w:marLeft w:val="0"/>
      <w:marRight w:val="0"/>
      <w:marTop w:val="0"/>
      <w:marBottom w:val="0"/>
      <w:divBdr>
        <w:top w:val="none" w:sz="0" w:space="0" w:color="auto"/>
        <w:left w:val="none" w:sz="0" w:space="0" w:color="auto"/>
        <w:bottom w:val="none" w:sz="0" w:space="0" w:color="auto"/>
        <w:right w:val="none" w:sz="0" w:space="0" w:color="auto"/>
      </w:divBdr>
    </w:div>
    <w:div w:id="978608826">
      <w:marLeft w:val="0"/>
      <w:marRight w:val="0"/>
      <w:marTop w:val="0"/>
      <w:marBottom w:val="0"/>
      <w:divBdr>
        <w:top w:val="none" w:sz="0" w:space="0" w:color="auto"/>
        <w:left w:val="none" w:sz="0" w:space="0" w:color="auto"/>
        <w:bottom w:val="none" w:sz="0" w:space="0" w:color="auto"/>
        <w:right w:val="none" w:sz="0" w:space="0" w:color="auto"/>
      </w:divBdr>
    </w:div>
    <w:div w:id="978608827">
      <w:marLeft w:val="0"/>
      <w:marRight w:val="0"/>
      <w:marTop w:val="0"/>
      <w:marBottom w:val="0"/>
      <w:divBdr>
        <w:top w:val="none" w:sz="0" w:space="0" w:color="auto"/>
        <w:left w:val="none" w:sz="0" w:space="0" w:color="auto"/>
        <w:bottom w:val="none" w:sz="0" w:space="0" w:color="auto"/>
        <w:right w:val="none" w:sz="0" w:space="0" w:color="auto"/>
      </w:divBdr>
    </w:div>
    <w:div w:id="978608828">
      <w:marLeft w:val="0"/>
      <w:marRight w:val="0"/>
      <w:marTop w:val="0"/>
      <w:marBottom w:val="0"/>
      <w:divBdr>
        <w:top w:val="none" w:sz="0" w:space="0" w:color="auto"/>
        <w:left w:val="none" w:sz="0" w:space="0" w:color="auto"/>
        <w:bottom w:val="none" w:sz="0" w:space="0" w:color="auto"/>
        <w:right w:val="none" w:sz="0" w:space="0" w:color="auto"/>
      </w:divBdr>
    </w:div>
    <w:div w:id="978608829">
      <w:marLeft w:val="0"/>
      <w:marRight w:val="0"/>
      <w:marTop w:val="0"/>
      <w:marBottom w:val="0"/>
      <w:divBdr>
        <w:top w:val="none" w:sz="0" w:space="0" w:color="auto"/>
        <w:left w:val="none" w:sz="0" w:space="0" w:color="auto"/>
        <w:bottom w:val="none" w:sz="0" w:space="0" w:color="auto"/>
        <w:right w:val="none" w:sz="0" w:space="0" w:color="auto"/>
      </w:divBdr>
    </w:div>
    <w:div w:id="978608830">
      <w:marLeft w:val="0"/>
      <w:marRight w:val="0"/>
      <w:marTop w:val="0"/>
      <w:marBottom w:val="0"/>
      <w:divBdr>
        <w:top w:val="none" w:sz="0" w:space="0" w:color="auto"/>
        <w:left w:val="none" w:sz="0" w:space="0" w:color="auto"/>
        <w:bottom w:val="none" w:sz="0" w:space="0" w:color="auto"/>
        <w:right w:val="none" w:sz="0" w:space="0" w:color="auto"/>
      </w:divBdr>
    </w:div>
    <w:div w:id="978608831">
      <w:marLeft w:val="0"/>
      <w:marRight w:val="0"/>
      <w:marTop w:val="0"/>
      <w:marBottom w:val="0"/>
      <w:divBdr>
        <w:top w:val="none" w:sz="0" w:space="0" w:color="auto"/>
        <w:left w:val="none" w:sz="0" w:space="0" w:color="auto"/>
        <w:bottom w:val="none" w:sz="0" w:space="0" w:color="auto"/>
        <w:right w:val="none" w:sz="0" w:space="0" w:color="auto"/>
      </w:divBdr>
    </w:div>
    <w:div w:id="978608832">
      <w:marLeft w:val="0"/>
      <w:marRight w:val="0"/>
      <w:marTop w:val="0"/>
      <w:marBottom w:val="0"/>
      <w:divBdr>
        <w:top w:val="none" w:sz="0" w:space="0" w:color="auto"/>
        <w:left w:val="none" w:sz="0" w:space="0" w:color="auto"/>
        <w:bottom w:val="none" w:sz="0" w:space="0" w:color="auto"/>
        <w:right w:val="none" w:sz="0" w:space="0" w:color="auto"/>
      </w:divBdr>
    </w:div>
    <w:div w:id="978608834">
      <w:marLeft w:val="0"/>
      <w:marRight w:val="0"/>
      <w:marTop w:val="0"/>
      <w:marBottom w:val="0"/>
      <w:divBdr>
        <w:top w:val="none" w:sz="0" w:space="0" w:color="auto"/>
        <w:left w:val="none" w:sz="0" w:space="0" w:color="auto"/>
        <w:bottom w:val="none" w:sz="0" w:space="0" w:color="auto"/>
        <w:right w:val="none" w:sz="0" w:space="0" w:color="auto"/>
      </w:divBdr>
    </w:div>
    <w:div w:id="978608835">
      <w:marLeft w:val="0"/>
      <w:marRight w:val="0"/>
      <w:marTop w:val="0"/>
      <w:marBottom w:val="0"/>
      <w:divBdr>
        <w:top w:val="none" w:sz="0" w:space="0" w:color="auto"/>
        <w:left w:val="none" w:sz="0" w:space="0" w:color="auto"/>
        <w:bottom w:val="none" w:sz="0" w:space="0" w:color="auto"/>
        <w:right w:val="none" w:sz="0" w:space="0" w:color="auto"/>
      </w:divBdr>
    </w:div>
    <w:div w:id="978608836">
      <w:marLeft w:val="0"/>
      <w:marRight w:val="0"/>
      <w:marTop w:val="0"/>
      <w:marBottom w:val="0"/>
      <w:divBdr>
        <w:top w:val="none" w:sz="0" w:space="0" w:color="auto"/>
        <w:left w:val="none" w:sz="0" w:space="0" w:color="auto"/>
        <w:bottom w:val="none" w:sz="0" w:space="0" w:color="auto"/>
        <w:right w:val="none" w:sz="0" w:space="0" w:color="auto"/>
      </w:divBdr>
    </w:div>
    <w:div w:id="978608837">
      <w:marLeft w:val="0"/>
      <w:marRight w:val="0"/>
      <w:marTop w:val="0"/>
      <w:marBottom w:val="0"/>
      <w:divBdr>
        <w:top w:val="none" w:sz="0" w:space="0" w:color="auto"/>
        <w:left w:val="none" w:sz="0" w:space="0" w:color="auto"/>
        <w:bottom w:val="none" w:sz="0" w:space="0" w:color="auto"/>
        <w:right w:val="none" w:sz="0" w:space="0" w:color="auto"/>
      </w:divBdr>
    </w:div>
    <w:div w:id="978608838">
      <w:marLeft w:val="0"/>
      <w:marRight w:val="0"/>
      <w:marTop w:val="0"/>
      <w:marBottom w:val="0"/>
      <w:divBdr>
        <w:top w:val="none" w:sz="0" w:space="0" w:color="auto"/>
        <w:left w:val="none" w:sz="0" w:space="0" w:color="auto"/>
        <w:bottom w:val="none" w:sz="0" w:space="0" w:color="auto"/>
        <w:right w:val="none" w:sz="0" w:space="0" w:color="auto"/>
      </w:divBdr>
    </w:div>
    <w:div w:id="978608839">
      <w:marLeft w:val="0"/>
      <w:marRight w:val="0"/>
      <w:marTop w:val="0"/>
      <w:marBottom w:val="0"/>
      <w:divBdr>
        <w:top w:val="none" w:sz="0" w:space="0" w:color="auto"/>
        <w:left w:val="none" w:sz="0" w:space="0" w:color="auto"/>
        <w:bottom w:val="none" w:sz="0" w:space="0" w:color="auto"/>
        <w:right w:val="none" w:sz="0" w:space="0" w:color="auto"/>
      </w:divBdr>
    </w:div>
    <w:div w:id="978608840">
      <w:marLeft w:val="0"/>
      <w:marRight w:val="0"/>
      <w:marTop w:val="0"/>
      <w:marBottom w:val="0"/>
      <w:divBdr>
        <w:top w:val="none" w:sz="0" w:space="0" w:color="auto"/>
        <w:left w:val="none" w:sz="0" w:space="0" w:color="auto"/>
        <w:bottom w:val="none" w:sz="0" w:space="0" w:color="auto"/>
        <w:right w:val="none" w:sz="0" w:space="0" w:color="auto"/>
      </w:divBdr>
    </w:div>
    <w:div w:id="978608841">
      <w:marLeft w:val="0"/>
      <w:marRight w:val="0"/>
      <w:marTop w:val="0"/>
      <w:marBottom w:val="0"/>
      <w:divBdr>
        <w:top w:val="none" w:sz="0" w:space="0" w:color="auto"/>
        <w:left w:val="none" w:sz="0" w:space="0" w:color="auto"/>
        <w:bottom w:val="none" w:sz="0" w:space="0" w:color="auto"/>
        <w:right w:val="none" w:sz="0" w:space="0" w:color="auto"/>
      </w:divBdr>
    </w:div>
    <w:div w:id="978608842">
      <w:marLeft w:val="0"/>
      <w:marRight w:val="0"/>
      <w:marTop w:val="0"/>
      <w:marBottom w:val="0"/>
      <w:divBdr>
        <w:top w:val="none" w:sz="0" w:space="0" w:color="auto"/>
        <w:left w:val="none" w:sz="0" w:space="0" w:color="auto"/>
        <w:bottom w:val="none" w:sz="0" w:space="0" w:color="auto"/>
        <w:right w:val="none" w:sz="0" w:space="0" w:color="auto"/>
      </w:divBdr>
    </w:div>
    <w:div w:id="978608843">
      <w:marLeft w:val="0"/>
      <w:marRight w:val="0"/>
      <w:marTop w:val="0"/>
      <w:marBottom w:val="0"/>
      <w:divBdr>
        <w:top w:val="none" w:sz="0" w:space="0" w:color="auto"/>
        <w:left w:val="none" w:sz="0" w:space="0" w:color="auto"/>
        <w:bottom w:val="none" w:sz="0" w:space="0" w:color="auto"/>
        <w:right w:val="none" w:sz="0" w:space="0" w:color="auto"/>
      </w:divBdr>
    </w:div>
    <w:div w:id="978608844">
      <w:marLeft w:val="0"/>
      <w:marRight w:val="0"/>
      <w:marTop w:val="0"/>
      <w:marBottom w:val="0"/>
      <w:divBdr>
        <w:top w:val="none" w:sz="0" w:space="0" w:color="auto"/>
        <w:left w:val="none" w:sz="0" w:space="0" w:color="auto"/>
        <w:bottom w:val="none" w:sz="0" w:space="0" w:color="auto"/>
        <w:right w:val="none" w:sz="0" w:space="0" w:color="auto"/>
      </w:divBdr>
    </w:div>
    <w:div w:id="978608845">
      <w:marLeft w:val="0"/>
      <w:marRight w:val="0"/>
      <w:marTop w:val="0"/>
      <w:marBottom w:val="0"/>
      <w:divBdr>
        <w:top w:val="none" w:sz="0" w:space="0" w:color="auto"/>
        <w:left w:val="none" w:sz="0" w:space="0" w:color="auto"/>
        <w:bottom w:val="none" w:sz="0" w:space="0" w:color="auto"/>
        <w:right w:val="none" w:sz="0" w:space="0" w:color="auto"/>
      </w:divBdr>
    </w:div>
    <w:div w:id="978608846">
      <w:marLeft w:val="0"/>
      <w:marRight w:val="0"/>
      <w:marTop w:val="0"/>
      <w:marBottom w:val="0"/>
      <w:divBdr>
        <w:top w:val="none" w:sz="0" w:space="0" w:color="auto"/>
        <w:left w:val="none" w:sz="0" w:space="0" w:color="auto"/>
        <w:bottom w:val="none" w:sz="0" w:space="0" w:color="auto"/>
        <w:right w:val="none" w:sz="0" w:space="0" w:color="auto"/>
      </w:divBdr>
    </w:div>
    <w:div w:id="978608847">
      <w:marLeft w:val="0"/>
      <w:marRight w:val="0"/>
      <w:marTop w:val="0"/>
      <w:marBottom w:val="0"/>
      <w:divBdr>
        <w:top w:val="none" w:sz="0" w:space="0" w:color="auto"/>
        <w:left w:val="none" w:sz="0" w:space="0" w:color="auto"/>
        <w:bottom w:val="none" w:sz="0" w:space="0" w:color="auto"/>
        <w:right w:val="none" w:sz="0" w:space="0" w:color="auto"/>
      </w:divBdr>
    </w:div>
    <w:div w:id="978608848">
      <w:marLeft w:val="0"/>
      <w:marRight w:val="0"/>
      <w:marTop w:val="0"/>
      <w:marBottom w:val="0"/>
      <w:divBdr>
        <w:top w:val="none" w:sz="0" w:space="0" w:color="auto"/>
        <w:left w:val="none" w:sz="0" w:space="0" w:color="auto"/>
        <w:bottom w:val="none" w:sz="0" w:space="0" w:color="auto"/>
        <w:right w:val="none" w:sz="0" w:space="0" w:color="auto"/>
      </w:divBdr>
    </w:div>
    <w:div w:id="978608849">
      <w:marLeft w:val="0"/>
      <w:marRight w:val="0"/>
      <w:marTop w:val="0"/>
      <w:marBottom w:val="0"/>
      <w:divBdr>
        <w:top w:val="none" w:sz="0" w:space="0" w:color="auto"/>
        <w:left w:val="none" w:sz="0" w:space="0" w:color="auto"/>
        <w:bottom w:val="none" w:sz="0" w:space="0" w:color="auto"/>
        <w:right w:val="none" w:sz="0" w:space="0" w:color="auto"/>
      </w:divBdr>
    </w:div>
    <w:div w:id="978608850">
      <w:marLeft w:val="0"/>
      <w:marRight w:val="0"/>
      <w:marTop w:val="0"/>
      <w:marBottom w:val="0"/>
      <w:divBdr>
        <w:top w:val="none" w:sz="0" w:space="0" w:color="auto"/>
        <w:left w:val="none" w:sz="0" w:space="0" w:color="auto"/>
        <w:bottom w:val="none" w:sz="0" w:space="0" w:color="auto"/>
        <w:right w:val="none" w:sz="0" w:space="0" w:color="auto"/>
      </w:divBdr>
    </w:div>
    <w:div w:id="978608851">
      <w:marLeft w:val="0"/>
      <w:marRight w:val="0"/>
      <w:marTop w:val="0"/>
      <w:marBottom w:val="0"/>
      <w:divBdr>
        <w:top w:val="none" w:sz="0" w:space="0" w:color="auto"/>
        <w:left w:val="none" w:sz="0" w:space="0" w:color="auto"/>
        <w:bottom w:val="none" w:sz="0" w:space="0" w:color="auto"/>
        <w:right w:val="none" w:sz="0" w:space="0" w:color="auto"/>
      </w:divBdr>
    </w:div>
    <w:div w:id="978608852">
      <w:marLeft w:val="0"/>
      <w:marRight w:val="0"/>
      <w:marTop w:val="0"/>
      <w:marBottom w:val="0"/>
      <w:divBdr>
        <w:top w:val="none" w:sz="0" w:space="0" w:color="auto"/>
        <w:left w:val="none" w:sz="0" w:space="0" w:color="auto"/>
        <w:bottom w:val="none" w:sz="0" w:space="0" w:color="auto"/>
        <w:right w:val="none" w:sz="0" w:space="0" w:color="auto"/>
      </w:divBdr>
    </w:div>
    <w:div w:id="978608853">
      <w:marLeft w:val="0"/>
      <w:marRight w:val="0"/>
      <w:marTop w:val="0"/>
      <w:marBottom w:val="0"/>
      <w:divBdr>
        <w:top w:val="none" w:sz="0" w:space="0" w:color="auto"/>
        <w:left w:val="none" w:sz="0" w:space="0" w:color="auto"/>
        <w:bottom w:val="none" w:sz="0" w:space="0" w:color="auto"/>
        <w:right w:val="none" w:sz="0" w:space="0" w:color="auto"/>
      </w:divBdr>
    </w:div>
    <w:div w:id="978608854">
      <w:marLeft w:val="0"/>
      <w:marRight w:val="0"/>
      <w:marTop w:val="0"/>
      <w:marBottom w:val="0"/>
      <w:divBdr>
        <w:top w:val="none" w:sz="0" w:space="0" w:color="auto"/>
        <w:left w:val="none" w:sz="0" w:space="0" w:color="auto"/>
        <w:bottom w:val="none" w:sz="0" w:space="0" w:color="auto"/>
        <w:right w:val="none" w:sz="0" w:space="0" w:color="auto"/>
      </w:divBdr>
    </w:div>
    <w:div w:id="978608855">
      <w:marLeft w:val="0"/>
      <w:marRight w:val="0"/>
      <w:marTop w:val="0"/>
      <w:marBottom w:val="0"/>
      <w:divBdr>
        <w:top w:val="none" w:sz="0" w:space="0" w:color="auto"/>
        <w:left w:val="none" w:sz="0" w:space="0" w:color="auto"/>
        <w:bottom w:val="none" w:sz="0" w:space="0" w:color="auto"/>
        <w:right w:val="none" w:sz="0" w:space="0" w:color="auto"/>
      </w:divBdr>
      <w:divsChild>
        <w:div w:id="978608880">
          <w:marLeft w:val="0"/>
          <w:marRight w:val="0"/>
          <w:marTop w:val="0"/>
          <w:marBottom w:val="0"/>
          <w:divBdr>
            <w:top w:val="none" w:sz="0" w:space="0" w:color="auto"/>
            <w:left w:val="none" w:sz="0" w:space="0" w:color="auto"/>
            <w:bottom w:val="none" w:sz="0" w:space="0" w:color="auto"/>
            <w:right w:val="none" w:sz="0" w:space="0" w:color="auto"/>
          </w:divBdr>
        </w:div>
      </w:divsChild>
    </w:div>
    <w:div w:id="978608856">
      <w:marLeft w:val="0"/>
      <w:marRight w:val="0"/>
      <w:marTop w:val="0"/>
      <w:marBottom w:val="0"/>
      <w:divBdr>
        <w:top w:val="none" w:sz="0" w:space="0" w:color="auto"/>
        <w:left w:val="none" w:sz="0" w:space="0" w:color="auto"/>
        <w:bottom w:val="none" w:sz="0" w:space="0" w:color="auto"/>
        <w:right w:val="none" w:sz="0" w:space="0" w:color="auto"/>
      </w:divBdr>
    </w:div>
    <w:div w:id="978608857">
      <w:marLeft w:val="0"/>
      <w:marRight w:val="0"/>
      <w:marTop w:val="0"/>
      <w:marBottom w:val="0"/>
      <w:divBdr>
        <w:top w:val="none" w:sz="0" w:space="0" w:color="auto"/>
        <w:left w:val="none" w:sz="0" w:space="0" w:color="auto"/>
        <w:bottom w:val="none" w:sz="0" w:space="0" w:color="auto"/>
        <w:right w:val="none" w:sz="0" w:space="0" w:color="auto"/>
      </w:divBdr>
    </w:div>
    <w:div w:id="978608858">
      <w:marLeft w:val="0"/>
      <w:marRight w:val="0"/>
      <w:marTop w:val="0"/>
      <w:marBottom w:val="0"/>
      <w:divBdr>
        <w:top w:val="none" w:sz="0" w:space="0" w:color="auto"/>
        <w:left w:val="none" w:sz="0" w:space="0" w:color="auto"/>
        <w:bottom w:val="none" w:sz="0" w:space="0" w:color="auto"/>
        <w:right w:val="none" w:sz="0" w:space="0" w:color="auto"/>
      </w:divBdr>
    </w:div>
    <w:div w:id="978608859">
      <w:marLeft w:val="0"/>
      <w:marRight w:val="0"/>
      <w:marTop w:val="0"/>
      <w:marBottom w:val="0"/>
      <w:divBdr>
        <w:top w:val="none" w:sz="0" w:space="0" w:color="auto"/>
        <w:left w:val="none" w:sz="0" w:space="0" w:color="auto"/>
        <w:bottom w:val="none" w:sz="0" w:space="0" w:color="auto"/>
        <w:right w:val="none" w:sz="0" w:space="0" w:color="auto"/>
      </w:divBdr>
    </w:div>
    <w:div w:id="978608860">
      <w:marLeft w:val="0"/>
      <w:marRight w:val="0"/>
      <w:marTop w:val="0"/>
      <w:marBottom w:val="0"/>
      <w:divBdr>
        <w:top w:val="none" w:sz="0" w:space="0" w:color="auto"/>
        <w:left w:val="none" w:sz="0" w:space="0" w:color="auto"/>
        <w:bottom w:val="none" w:sz="0" w:space="0" w:color="auto"/>
        <w:right w:val="none" w:sz="0" w:space="0" w:color="auto"/>
      </w:divBdr>
    </w:div>
    <w:div w:id="978608861">
      <w:marLeft w:val="0"/>
      <w:marRight w:val="0"/>
      <w:marTop w:val="0"/>
      <w:marBottom w:val="0"/>
      <w:divBdr>
        <w:top w:val="none" w:sz="0" w:space="0" w:color="auto"/>
        <w:left w:val="none" w:sz="0" w:space="0" w:color="auto"/>
        <w:bottom w:val="none" w:sz="0" w:space="0" w:color="auto"/>
        <w:right w:val="none" w:sz="0" w:space="0" w:color="auto"/>
      </w:divBdr>
    </w:div>
    <w:div w:id="978608862">
      <w:marLeft w:val="0"/>
      <w:marRight w:val="0"/>
      <w:marTop w:val="0"/>
      <w:marBottom w:val="0"/>
      <w:divBdr>
        <w:top w:val="none" w:sz="0" w:space="0" w:color="auto"/>
        <w:left w:val="none" w:sz="0" w:space="0" w:color="auto"/>
        <w:bottom w:val="none" w:sz="0" w:space="0" w:color="auto"/>
        <w:right w:val="none" w:sz="0" w:space="0" w:color="auto"/>
      </w:divBdr>
    </w:div>
    <w:div w:id="978608863">
      <w:marLeft w:val="0"/>
      <w:marRight w:val="0"/>
      <w:marTop w:val="0"/>
      <w:marBottom w:val="0"/>
      <w:divBdr>
        <w:top w:val="none" w:sz="0" w:space="0" w:color="auto"/>
        <w:left w:val="none" w:sz="0" w:space="0" w:color="auto"/>
        <w:bottom w:val="none" w:sz="0" w:space="0" w:color="auto"/>
        <w:right w:val="none" w:sz="0" w:space="0" w:color="auto"/>
      </w:divBdr>
    </w:div>
    <w:div w:id="978608864">
      <w:marLeft w:val="0"/>
      <w:marRight w:val="0"/>
      <w:marTop w:val="0"/>
      <w:marBottom w:val="0"/>
      <w:divBdr>
        <w:top w:val="none" w:sz="0" w:space="0" w:color="auto"/>
        <w:left w:val="none" w:sz="0" w:space="0" w:color="auto"/>
        <w:bottom w:val="none" w:sz="0" w:space="0" w:color="auto"/>
        <w:right w:val="none" w:sz="0" w:space="0" w:color="auto"/>
      </w:divBdr>
    </w:div>
    <w:div w:id="978608865">
      <w:marLeft w:val="0"/>
      <w:marRight w:val="0"/>
      <w:marTop w:val="0"/>
      <w:marBottom w:val="0"/>
      <w:divBdr>
        <w:top w:val="none" w:sz="0" w:space="0" w:color="auto"/>
        <w:left w:val="none" w:sz="0" w:space="0" w:color="auto"/>
        <w:bottom w:val="none" w:sz="0" w:space="0" w:color="auto"/>
        <w:right w:val="none" w:sz="0" w:space="0" w:color="auto"/>
      </w:divBdr>
    </w:div>
    <w:div w:id="978608866">
      <w:marLeft w:val="0"/>
      <w:marRight w:val="0"/>
      <w:marTop w:val="0"/>
      <w:marBottom w:val="0"/>
      <w:divBdr>
        <w:top w:val="none" w:sz="0" w:space="0" w:color="auto"/>
        <w:left w:val="none" w:sz="0" w:space="0" w:color="auto"/>
        <w:bottom w:val="none" w:sz="0" w:space="0" w:color="auto"/>
        <w:right w:val="none" w:sz="0" w:space="0" w:color="auto"/>
      </w:divBdr>
    </w:div>
    <w:div w:id="978608867">
      <w:marLeft w:val="0"/>
      <w:marRight w:val="0"/>
      <w:marTop w:val="0"/>
      <w:marBottom w:val="0"/>
      <w:divBdr>
        <w:top w:val="none" w:sz="0" w:space="0" w:color="auto"/>
        <w:left w:val="none" w:sz="0" w:space="0" w:color="auto"/>
        <w:bottom w:val="none" w:sz="0" w:space="0" w:color="auto"/>
        <w:right w:val="none" w:sz="0" w:space="0" w:color="auto"/>
      </w:divBdr>
    </w:div>
    <w:div w:id="978608868">
      <w:marLeft w:val="0"/>
      <w:marRight w:val="0"/>
      <w:marTop w:val="0"/>
      <w:marBottom w:val="0"/>
      <w:divBdr>
        <w:top w:val="none" w:sz="0" w:space="0" w:color="auto"/>
        <w:left w:val="none" w:sz="0" w:space="0" w:color="auto"/>
        <w:bottom w:val="none" w:sz="0" w:space="0" w:color="auto"/>
        <w:right w:val="none" w:sz="0" w:space="0" w:color="auto"/>
      </w:divBdr>
    </w:div>
    <w:div w:id="978608869">
      <w:marLeft w:val="0"/>
      <w:marRight w:val="0"/>
      <w:marTop w:val="0"/>
      <w:marBottom w:val="0"/>
      <w:divBdr>
        <w:top w:val="none" w:sz="0" w:space="0" w:color="auto"/>
        <w:left w:val="none" w:sz="0" w:space="0" w:color="auto"/>
        <w:bottom w:val="none" w:sz="0" w:space="0" w:color="auto"/>
        <w:right w:val="none" w:sz="0" w:space="0" w:color="auto"/>
      </w:divBdr>
    </w:div>
    <w:div w:id="978608870">
      <w:marLeft w:val="0"/>
      <w:marRight w:val="0"/>
      <w:marTop w:val="0"/>
      <w:marBottom w:val="0"/>
      <w:divBdr>
        <w:top w:val="none" w:sz="0" w:space="0" w:color="auto"/>
        <w:left w:val="none" w:sz="0" w:space="0" w:color="auto"/>
        <w:bottom w:val="none" w:sz="0" w:space="0" w:color="auto"/>
        <w:right w:val="none" w:sz="0" w:space="0" w:color="auto"/>
      </w:divBdr>
    </w:div>
    <w:div w:id="978608871">
      <w:marLeft w:val="0"/>
      <w:marRight w:val="0"/>
      <w:marTop w:val="0"/>
      <w:marBottom w:val="0"/>
      <w:divBdr>
        <w:top w:val="none" w:sz="0" w:space="0" w:color="auto"/>
        <w:left w:val="none" w:sz="0" w:space="0" w:color="auto"/>
        <w:bottom w:val="none" w:sz="0" w:space="0" w:color="auto"/>
        <w:right w:val="none" w:sz="0" w:space="0" w:color="auto"/>
      </w:divBdr>
      <w:divsChild>
        <w:div w:id="978608874">
          <w:marLeft w:val="0"/>
          <w:marRight w:val="0"/>
          <w:marTop w:val="0"/>
          <w:marBottom w:val="0"/>
          <w:divBdr>
            <w:top w:val="none" w:sz="0" w:space="0" w:color="auto"/>
            <w:left w:val="none" w:sz="0" w:space="0" w:color="auto"/>
            <w:bottom w:val="none" w:sz="0" w:space="0" w:color="auto"/>
            <w:right w:val="none" w:sz="0" w:space="0" w:color="auto"/>
          </w:divBdr>
        </w:div>
      </w:divsChild>
    </w:div>
    <w:div w:id="978608872">
      <w:marLeft w:val="0"/>
      <w:marRight w:val="0"/>
      <w:marTop w:val="0"/>
      <w:marBottom w:val="0"/>
      <w:divBdr>
        <w:top w:val="none" w:sz="0" w:space="0" w:color="auto"/>
        <w:left w:val="none" w:sz="0" w:space="0" w:color="auto"/>
        <w:bottom w:val="none" w:sz="0" w:space="0" w:color="auto"/>
        <w:right w:val="none" w:sz="0" w:space="0" w:color="auto"/>
      </w:divBdr>
    </w:div>
    <w:div w:id="978608873">
      <w:marLeft w:val="0"/>
      <w:marRight w:val="0"/>
      <w:marTop w:val="0"/>
      <w:marBottom w:val="0"/>
      <w:divBdr>
        <w:top w:val="none" w:sz="0" w:space="0" w:color="auto"/>
        <w:left w:val="none" w:sz="0" w:space="0" w:color="auto"/>
        <w:bottom w:val="none" w:sz="0" w:space="0" w:color="auto"/>
        <w:right w:val="none" w:sz="0" w:space="0" w:color="auto"/>
      </w:divBdr>
    </w:div>
    <w:div w:id="978608875">
      <w:marLeft w:val="0"/>
      <w:marRight w:val="0"/>
      <w:marTop w:val="0"/>
      <w:marBottom w:val="0"/>
      <w:divBdr>
        <w:top w:val="none" w:sz="0" w:space="0" w:color="auto"/>
        <w:left w:val="none" w:sz="0" w:space="0" w:color="auto"/>
        <w:bottom w:val="none" w:sz="0" w:space="0" w:color="auto"/>
        <w:right w:val="none" w:sz="0" w:space="0" w:color="auto"/>
      </w:divBdr>
    </w:div>
    <w:div w:id="978608876">
      <w:marLeft w:val="0"/>
      <w:marRight w:val="0"/>
      <w:marTop w:val="0"/>
      <w:marBottom w:val="0"/>
      <w:divBdr>
        <w:top w:val="none" w:sz="0" w:space="0" w:color="auto"/>
        <w:left w:val="none" w:sz="0" w:space="0" w:color="auto"/>
        <w:bottom w:val="none" w:sz="0" w:space="0" w:color="auto"/>
        <w:right w:val="none" w:sz="0" w:space="0" w:color="auto"/>
      </w:divBdr>
    </w:div>
    <w:div w:id="978608877">
      <w:marLeft w:val="0"/>
      <w:marRight w:val="0"/>
      <w:marTop w:val="0"/>
      <w:marBottom w:val="0"/>
      <w:divBdr>
        <w:top w:val="none" w:sz="0" w:space="0" w:color="auto"/>
        <w:left w:val="none" w:sz="0" w:space="0" w:color="auto"/>
        <w:bottom w:val="none" w:sz="0" w:space="0" w:color="auto"/>
        <w:right w:val="none" w:sz="0" w:space="0" w:color="auto"/>
      </w:divBdr>
    </w:div>
    <w:div w:id="978608878">
      <w:marLeft w:val="0"/>
      <w:marRight w:val="0"/>
      <w:marTop w:val="0"/>
      <w:marBottom w:val="0"/>
      <w:divBdr>
        <w:top w:val="none" w:sz="0" w:space="0" w:color="auto"/>
        <w:left w:val="none" w:sz="0" w:space="0" w:color="auto"/>
        <w:bottom w:val="none" w:sz="0" w:space="0" w:color="auto"/>
        <w:right w:val="none" w:sz="0" w:space="0" w:color="auto"/>
      </w:divBdr>
    </w:div>
    <w:div w:id="978608879">
      <w:marLeft w:val="0"/>
      <w:marRight w:val="0"/>
      <w:marTop w:val="0"/>
      <w:marBottom w:val="0"/>
      <w:divBdr>
        <w:top w:val="none" w:sz="0" w:space="0" w:color="auto"/>
        <w:left w:val="none" w:sz="0" w:space="0" w:color="auto"/>
        <w:bottom w:val="none" w:sz="0" w:space="0" w:color="auto"/>
        <w:right w:val="none" w:sz="0" w:space="0" w:color="auto"/>
      </w:divBdr>
    </w:div>
    <w:div w:id="978608881">
      <w:marLeft w:val="0"/>
      <w:marRight w:val="0"/>
      <w:marTop w:val="0"/>
      <w:marBottom w:val="0"/>
      <w:divBdr>
        <w:top w:val="none" w:sz="0" w:space="0" w:color="auto"/>
        <w:left w:val="none" w:sz="0" w:space="0" w:color="auto"/>
        <w:bottom w:val="none" w:sz="0" w:space="0" w:color="auto"/>
        <w:right w:val="none" w:sz="0" w:space="0" w:color="auto"/>
      </w:divBdr>
    </w:div>
    <w:div w:id="978608882">
      <w:marLeft w:val="0"/>
      <w:marRight w:val="0"/>
      <w:marTop w:val="0"/>
      <w:marBottom w:val="0"/>
      <w:divBdr>
        <w:top w:val="none" w:sz="0" w:space="0" w:color="auto"/>
        <w:left w:val="none" w:sz="0" w:space="0" w:color="auto"/>
        <w:bottom w:val="none" w:sz="0" w:space="0" w:color="auto"/>
        <w:right w:val="none" w:sz="0" w:space="0" w:color="auto"/>
      </w:divBdr>
    </w:div>
    <w:div w:id="978608883">
      <w:marLeft w:val="0"/>
      <w:marRight w:val="0"/>
      <w:marTop w:val="0"/>
      <w:marBottom w:val="0"/>
      <w:divBdr>
        <w:top w:val="none" w:sz="0" w:space="0" w:color="auto"/>
        <w:left w:val="none" w:sz="0" w:space="0" w:color="auto"/>
        <w:bottom w:val="none" w:sz="0" w:space="0" w:color="auto"/>
        <w:right w:val="none" w:sz="0" w:space="0" w:color="auto"/>
      </w:divBdr>
    </w:div>
    <w:div w:id="978608884">
      <w:marLeft w:val="0"/>
      <w:marRight w:val="0"/>
      <w:marTop w:val="0"/>
      <w:marBottom w:val="0"/>
      <w:divBdr>
        <w:top w:val="none" w:sz="0" w:space="0" w:color="auto"/>
        <w:left w:val="none" w:sz="0" w:space="0" w:color="auto"/>
        <w:bottom w:val="none" w:sz="0" w:space="0" w:color="auto"/>
        <w:right w:val="none" w:sz="0" w:space="0" w:color="auto"/>
      </w:divBdr>
    </w:div>
    <w:div w:id="978608885">
      <w:marLeft w:val="0"/>
      <w:marRight w:val="0"/>
      <w:marTop w:val="0"/>
      <w:marBottom w:val="0"/>
      <w:divBdr>
        <w:top w:val="none" w:sz="0" w:space="0" w:color="auto"/>
        <w:left w:val="none" w:sz="0" w:space="0" w:color="auto"/>
        <w:bottom w:val="none" w:sz="0" w:space="0" w:color="auto"/>
        <w:right w:val="none" w:sz="0" w:space="0" w:color="auto"/>
      </w:divBdr>
    </w:div>
    <w:div w:id="978608886">
      <w:marLeft w:val="0"/>
      <w:marRight w:val="0"/>
      <w:marTop w:val="0"/>
      <w:marBottom w:val="0"/>
      <w:divBdr>
        <w:top w:val="none" w:sz="0" w:space="0" w:color="auto"/>
        <w:left w:val="none" w:sz="0" w:space="0" w:color="auto"/>
        <w:bottom w:val="none" w:sz="0" w:space="0" w:color="auto"/>
        <w:right w:val="none" w:sz="0" w:space="0" w:color="auto"/>
      </w:divBdr>
    </w:div>
    <w:div w:id="978608887">
      <w:marLeft w:val="0"/>
      <w:marRight w:val="0"/>
      <w:marTop w:val="0"/>
      <w:marBottom w:val="0"/>
      <w:divBdr>
        <w:top w:val="none" w:sz="0" w:space="0" w:color="auto"/>
        <w:left w:val="none" w:sz="0" w:space="0" w:color="auto"/>
        <w:bottom w:val="none" w:sz="0" w:space="0" w:color="auto"/>
        <w:right w:val="none" w:sz="0" w:space="0" w:color="auto"/>
      </w:divBdr>
    </w:div>
    <w:div w:id="978608888">
      <w:marLeft w:val="0"/>
      <w:marRight w:val="0"/>
      <w:marTop w:val="0"/>
      <w:marBottom w:val="0"/>
      <w:divBdr>
        <w:top w:val="none" w:sz="0" w:space="0" w:color="auto"/>
        <w:left w:val="none" w:sz="0" w:space="0" w:color="auto"/>
        <w:bottom w:val="none" w:sz="0" w:space="0" w:color="auto"/>
        <w:right w:val="none" w:sz="0" w:space="0" w:color="auto"/>
      </w:divBdr>
    </w:div>
    <w:div w:id="978608889">
      <w:marLeft w:val="0"/>
      <w:marRight w:val="0"/>
      <w:marTop w:val="0"/>
      <w:marBottom w:val="0"/>
      <w:divBdr>
        <w:top w:val="none" w:sz="0" w:space="0" w:color="auto"/>
        <w:left w:val="none" w:sz="0" w:space="0" w:color="auto"/>
        <w:bottom w:val="none" w:sz="0" w:space="0" w:color="auto"/>
        <w:right w:val="none" w:sz="0" w:space="0" w:color="auto"/>
      </w:divBdr>
    </w:div>
    <w:div w:id="978608890">
      <w:marLeft w:val="0"/>
      <w:marRight w:val="0"/>
      <w:marTop w:val="0"/>
      <w:marBottom w:val="0"/>
      <w:divBdr>
        <w:top w:val="none" w:sz="0" w:space="0" w:color="auto"/>
        <w:left w:val="none" w:sz="0" w:space="0" w:color="auto"/>
        <w:bottom w:val="none" w:sz="0" w:space="0" w:color="auto"/>
        <w:right w:val="none" w:sz="0" w:space="0" w:color="auto"/>
      </w:divBdr>
    </w:div>
    <w:div w:id="978608891">
      <w:marLeft w:val="0"/>
      <w:marRight w:val="0"/>
      <w:marTop w:val="0"/>
      <w:marBottom w:val="0"/>
      <w:divBdr>
        <w:top w:val="none" w:sz="0" w:space="0" w:color="auto"/>
        <w:left w:val="none" w:sz="0" w:space="0" w:color="auto"/>
        <w:bottom w:val="none" w:sz="0" w:space="0" w:color="auto"/>
        <w:right w:val="none" w:sz="0" w:space="0" w:color="auto"/>
      </w:divBdr>
    </w:div>
    <w:div w:id="978608892">
      <w:marLeft w:val="0"/>
      <w:marRight w:val="0"/>
      <w:marTop w:val="0"/>
      <w:marBottom w:val="0"/>
      <w:divBdr>
        <w:top w:val="none" w:sz="0" w:space="0" w:color="auto"/>
        <w:left w:val="none" w:sz="0" w:space="0" w:color="auto"/>
        <w:bottom w:val="none" w:sz="0" w:space="0" w:color="auto"/>
        <w:right w:val="none" w:sz="0" w:space="0" w:color="auto"/>
      </w:divBdr>
    </w:div>
    <w:div w:id="978608893">
      <w:marLeft w:val="0"/>
      <w:marRight w:val="0"/>
      <w:marTop w:val="0"/>
      <w:marBottom w:val="0"/>
      <w:divBdr>
        <w:top w:val="none" w:sz="0" w:space="0" w:color="auto"/>
        <w:left w:val="none" w:sz="0" w:space="0" w:color="auto"/>
        <w:bottom w:val="none" w:sz="0" w:space="0" w:color="auto"/>
        <w:right w:val="none" w:sz="0" w:space="0" w:color="auto"/>
      </w:divBdr>
    </w:div>
    <w:div w:id="978608894">
      <w:marLeft w:val="0"/>
      <w:marRight w:val="0"/>
      <w:marTop w:val="0"/>
      <w:marBottom w:val="0"/>
      <w:divBdr>
        <w:top w:val="none" w:sz="0" w:space="0" w:color="auto"/>
        <w:left w:val="none" w:sz="0" w:space="0" w:color="auto"/>
        <w:bottom w:val="none" w:sz="0" w:space="0" w:color="auto"/>
        <w:right w:val="none" w:sz="0" w:space="0" w:color="auto"/>
      </w:divBdr>
    </w:div>
    <w:div w:id="978608895">
      <w:marLeft w:val="0"/>
      <w:marRight w:val="0"/>
      <w:marTop w:val="0"/>
      <w:marBottom w:val="0"/>
      <w:divBdr>
        <w:top w:val="none" w:sz="0" w:space="0" w:color="auto"/>
        <w:left w:val="none" w:sz="0" w:space="0" w:color="auto"/>
        <w:bottom w:val="none" w:sz="0" w:space="0" w:color="auto"/>
        <w:right w:val="none" w:sz="0" w:space="0" w:color="auto"/>
      </w:divBdr>
    </w:div>
    <w:div w:id="978608896">
      <w:marLeft w:val="0"/>
      <w:marRight w:val="0"/>
      <w:marTop w:val="0"/>
      <w:marBottom w:val="0"/>
      <w:divBdr>
        <w:top w:val="none" w:sz="0" w:space="0" w:color="auto"/>
        <w:left w:val="none" w:sz="0" w:space="0" w:color="auto"/>
        <w:bottom w:val="none" w:sz="0" w:space="0" w:color="auto"/>
        <w:right w:val="none" w:sz="0" w:space="0" w:color="auto"/>
      </w:divBdr>
    </w:div>
    <w:div w:id="978608897">
      <w:marLeft w:val="0"/>
      <w:marRight w:val="0"/>
      <w:marTop w:val="0"/>
      <w:marBottom w:val="0"/>
      <w:divBdr>
        <w:top w:val="none" w:sz="0" w:space="0" w:color="auto"/>
        <w:left w:val="none" w:sz="0" w:space="0" w:color="auto"/>
        <w:bottom w:val="none" w:sz="0" w:space="0" w:color="auto"/>
        <w:right w:val="none" w:sz="0" w:space="0" w:color="auto"/>
      </w:divBdr>
    </w:div>
    <w:div w:id="978608898">
      <w:marLeft w:val="0"/>
      <w:marRight w:val="0"/>
      <w:marTop w:val="0"/>
      <w:marBottom w:val="0"/>
      <w:divBdr>
        <w:top w:val="none" w:sz="0" w:space="0" w:color="auto"/>
        <w:left w:val="none" w:sz="0" w:space="0" w:color="auto"/>
        <w:bottom w:val="none" w:sz="0" w:space="0" w:color="auto"/>
        <w:right w:val="none" w:sz="0" w:space="0" w:color="auto"/>
      </w:divBdr>
    </w:div>
    <w:div w:id="978608899">
      <w:marLeft w:val="0"/>
      <w:marRight w:val="0"/>
      <w:marTop w:val="0"/>
      <w:marBottom w:val="0"/>
      <w:divBdr>
        <w:top w:val="none" w:sz="0" w:space="0" w:color="auto"/>
        <w:left w:val="none" w:sz="0" w:space="0" w:color="auto"/>
        <w:bottom w:val="none" w:sz="0" w:space="0" w:color="auto"/>
        <w:right w:val="none" w:sz="0" w:space="0" w:color="auto"/>
      </w:divBdr>
    </w:div>
    <w:div w:id="978608900">
      <w:marLeft w:val="0"/>
      <w:marRight w:val="0"/>
      <w:marTop w:val="0"/>
      <w:marBottom w:val="0"/>
      <w:divBdr>
        <w:top w:val="none" w:sz="0" w:space="0" w:color="auto"/>
        <w:left w:val="none" w:sz="0" w:space="0" w:color="auto"/>
        <w:bottom w:val="none" w:sz="0" w:space="0" w:color="auto"/>
        <w:right w:val="none" w:sz="0" w:space="0" w:color="auto"/>
      </w:divBdr>
    </w:div>
    <w:div w:id="978608901">
      <w:marLeft w:val="0"/>
      <w:marRight w:val="0"/>
      <w:marTop w:val="0"/>
      <w:marBottom w:val="0"/>
      <w:divBdr>
        <w:top w:val="none" w:sz="0" w:space="0" w:color="auto"/>
        <w:left w:val="none" w:sz="0" w:space="0" w:color="auto"/>
        <w:bottom w:val="none" w:sz="0" w:space="0" w:color="auto"/>
        <w:right w:val="none" w:sz="0" w:space="0" w:color="auto"/>
      </w:divBdr>
    </w:div>
    <w:div w:id="978608902">
      <w:marLeft w:val="0"/>
      <w:marRight w:val="0"/>
      <w:marTop w:val="0"/>
      <w:marBottom w:val="0"/>
      <w:divBdr>
        <w:top w:val="none" w:sz="0" w:space="0" w:color="auto"/>
        <w:left w:val="none" w:sz="0" w:space="0" w:color="auto"/>
        <w:bottom w:val="none" w:sz="0" w:space="0" w:color="auto"/>
        <w:right w:val="none" w:sz="0" w:space="0" w:color="auto"/>
      </w:divBdr>
    </w:div>
    <w:div w:id="978608903">
      <w:marLeft w:val="0"/>
      <w:marRight w:val="0"/>
      <w:marTop w:val="0"/>
      <w:marBottom w:val="0"/>
      <w:divBdr>
        <w:top w:val="none" w:sz="0" w:space="0" w:color="auto"/>
        <w:left w:val="none" w:sz="0" w:space="0" w:color="auto"/>
        <w:bottom w:val="none" w:sz="0" w:space="0" w:color="auto"/>
        <w:right w:val="none" w:sz="0" w:space="0" w:color="auto"/>
      </w:divBdr>
    </w:div>
    <w:div w:id="978608904">
      <w:marLeft w:val="0"/>
      <w:marRight w:val="0"/>
      <w:marTop w:val="0"/>
      <w:marBottom w:val="0"/>
      <w:divBdr>
        <w:top w:val="none" w:sz="0" w:space="0" w:color="auto"/>
        <w:left w:val="none" w:sz="0" w:space="0" w:color="auto"/>
        <w:bottom w:val="none" w:sz="0" w:space="0" w:color="auto"/>
        <w:right w:val="none" w:sz="0" w:space="0" w:color="auto"/>
      </w:divBdr>
    </w:div>
    <w:div w:id="978608905">
      <w:marLeft w:val="0"/>
      <w:marRight w:val="0"/>
      <w:marTop w:val="0"/>
      <w:marBottom w:val="0"/>
      <w:divBdr>
        <w:top w:val="none" w:sz="0" w:space="0" w:color="auto"/>
        <w:left w:val="none" w:sz="0" w:space="0" w:color="auto"/>
        <w:bottom w:val="none" w:sz="0" w:space="0" w:color="auto"/>
        <w:right w:val="none" w:sz="0" w:space="0" w:color="auto"/>
      </w:divBdr>
    </w:div>
    <w:div w:id="978608906">
      <w:marLeft w:val="0"/>
      <w:marRight w:val="0"/>
      <w:marTop w:val="0"/>
      <w:marBottom w:val="0"/>
      <w:divBdr>
        <w:top w:val="none" w:sz="0" w:space="0" w:color="auto"/>
        <w:left w:val="none" w:sz="0" w:space="0" w:color="auto"/>
        <w:bottom w:val="none" w:sz="0" w:space="0" w:color="auto"/>
        <w:right w:val="none" w:sz="0" w:space="0" w:color="auto"/>
      </w:divBdr>
    </w:div>
    <w:div w:id="978608907">
      <w:marLeft w:val="0"/>
      <w:marRight w:val="0"/>
      <w:marTop w:val="0"/>
      <w:marBottom w:val="0"/>
      <w:divBdr>
        <w:top w:val="none" w:sz="0" w:space="0" w:color="auto"/>
        <w:left w:val="none" w:sz="0" w:space="0" w:color="auto"/>
        <w:bottom w:val="none" w:sz="0" w:space="0" w:color="auto"/>
        <w:right w:val="none" w:sz="0" w:space="0" w:color="auto"/>
      </w:divBdr>
    </w:div>
    <w:div w:id="978608908">
      <w:marLeft w:val="0"/>
      <w:marRight w:val="0"/>
      <w:marTop w:val="0"/>
      <w:marBottom w:val="0"/>
      <w:divBdr>
        <w:top w:val="none" w:sz="0" w:space="0" w:color="auto"/>
        <w:left w:val="none" w:sz="0" w:space="0" w:color="auto"/>
        <w:bottom w:val="none" w:sz="0" w:space="0" w:color="auto"/>
        <w:right w:val="none" w:sz="0" w:space="0" w:color="auto"/>
      </w:divBdr>
    </w:div>
    <w:div w:id="978608909">
      <w:marLeft w:val="0"/>
      <w:marRight w:val="0"/>
      <w:marTop w:val="0"/>
      <w:marBottom w:val="0"/>
      <w:divBdr>
        <w:top w:val="none" w:sz="0" w:space="0" w:color="auto"/>
        <w:left w:val="none" w:sz="0" w:space="0" w:color="auto"/>
        <w:bottom w:val="none" w:sz="0" w:space="0" w:color="auto"/>
        <w:right w:val="none" w:sz="0" w:space="0" w:color="auto"/>
      </w:divBdr>
    </w:div>
    <w:div w:id="978608910">
      <w:marLeft w:val="0"/>
      <w:marRight w:val="0"/>
      <w:marTop w:val="0"/>
      <w:marBottom w:val="0"/>
      <w:divBdr>
        <w:top w:val="none" w:sz="0" w:space="0" w:color="auto"/>
        <w:left w:val="none" w:sz="0" w:space="0" w:color="auto"/>
        <w:bottom w:val="none" w:sz="0" w:space="0" w:color="auto"/>
        <w:right w:val="none" w:sz="0" w:space="0" w:color="auto"/>
      </w:divBdr>
    </w:div>
    <w:div w:id="978608911">
      <w:marLeft w:val="0"/>
      <w:marRight w:val="0"/>
      <w:marTop w:val="0"/>
      <w:marBottom w:val="0"/>
      <w:divBdr>
        <w:top w:val="none" w:sz="0" w:space="0" w:color="auto"/>
        <w:left w:val="none" w:sz="0" w:space="0" w:color="auto"/>
        <w:bottom w:val="none" w:sz="0" w:space="0" w:color="auto"/>
        <w:right w:val="none" w:sz="0" w:space="0" w:color="auto"/>
      </w:divBdr>
    </w:div>
    <w:div w:id="978608912">
      <w:marLeft w:val="0"/>
      <w:marRight w:val="0"/>
      <w:marTop w:val="0"/>
      <w:marBottom w:val="0"/>
      <w:divBdr>
        <w:top w:val="none" w:sz="0" w:space="0" w:color="auto"/>
        <w:left w:val="none" w:sz="0" w:space="0" w:color="auto"/>
        <w:bottom w:val="none" w:sz="0" w:space="0" w:color="auto"/>
        <w:right w:val="none" w:sz="0" w:space="0" w:color="auto"/>
      </w:divBdr>
    </w:div>
    <w:div w:id="978608913">
      <w:marLeft w:val="0"/>
      <w:marRight w:val="0"/>
      <w:marTop w:val="0"/>
      <w:marBottom w:val="0"/>
      <w:divBdr>
        <w:top w:val="none" w:sz="0" w:space="0" w:color="auto"/>
        <w:left w:val="none" w:sz="0" w:space="0" w:color="auto"/>
        <w:bottom w:val="none" w:sz="0" w:space="0" w:color="auto"/>
        <w:right w:val="none" w:sz="0" w:space="0" w:color="auto"/>
      </w:divBdr>
    </w:div>
    <w:div w:id="978608914">
      <w:marLeft w:val="0"/>
      <w:marRight w:val="0"/>
      <w:marTop w:val="0"/>
      <w:marBottom w:val="0"/>
      <w:divBdr>
        <w:top w:val="none" w:sz="0" w:space="0" w:color="auto"/>
        <w:left w:val="none" w:sz="0" w:space="0" w:color="auto"/>
        <w:bottom w:val="none" w:sz="0" w:space="0" w:color="auto"/>
        <w:right w:val="none" w:sz="0" w:space="0" w:color="auto"/>
      </w:divBdr>
      <w:divsChild>
        <w:div w:id="978608833">
          <w:marLeft w:val="0"/>
          <w:marRight w:val="0"/>
          <w:marTop w:val="0"/>
          <w:marBottom w:val="0"/>
          <w:divBdr>
            <w:top w:val="none" w:sz="0" w:space="0" w:color="auto"/>
            <w:left w:val="none" w:sz="0" w:space="0" w:color="auto"/>
            <w:bottom w:val="none" w:sz="0" w:space="0" w:color="auto"/>
            <w:right w:val="none" w:sz="0" w:space="0" w:color="auto"/>
          </w:divBdr>
        </w:div>
      </w:divsChild>
    </w:div>
    <w:div w:id="978608915">
      <w:marLeft w:val="0"/>
      <w:marRight w:val="0"/>
      <w:marTop w:val="0"/>
      <w:marBottom w:val="0"/>
      <w:divBdr>
        <w:top w:val="none" w:sz="0" w:space="0" w:color="auto"/>
        <w:left w:val="none" w:sz="0" w:space="0" w:color="auto"/>
        <w:bottom w:val="none" w:sz="0" w:space="0" w:color="auto"/>
        <w:right w:val="none" w:sz="0" w:space="0" w:color="auto"/>
      </w:divBdr>
    </w:div>
    <w:div w:id="97860891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mailto:skrzyzanowski@cloudferro.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enol.fernandez@egi.e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 Id="rId27" Type="http://schemas.openxmlformats.org/officeDocument/2006/relationships/hyperlink" Target="http://www.egi.eu/abou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4136</Words>
  <Characters>23581</Characters>
  <Application>Microsoft Office Word</Application>
  <DocSecurity>0</DocSecurity>
  <Lines>196</Lines>
  <Paragraphs>55</Paragraphs>
  <ScaleCrop>false</ScaleCrop>
  <Company>EGI.eu</Company>
  <LinksUpToDate>false</LinksUpToDate>
  <CharactersWithSpaces>27662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Andreozzi</dc:creator>
  <cp:keywords/>
  <dc:description/>
  <cp:lastModifiedBy>Gergely Sipos</cp:lastModifiedBy>
  <cp:revision>2</cp:revision>
  <cp:lastPrinted>2012-01-19T12:53:00Z</cp:lastPrinted>
  <dcterms:created xsi:type="dcterms:W3CDTF">2020-06-16T20:29:00Z</dcterms:created>
  <dcterms:modified xsi:type="dcterms:W3CDTF">2020-06-16T20:29:00Z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0x010100723BDB0A14FFC14195CE607812094611</vt:lpwstr>
  </property>
</Properties>
</file>